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96C" w:rsidRDefault="00EE060F" w:rsidP="00EE32F5">
      <w:pPr>
        <w:shd w:val="clear" w:color="auto" w:fill="FFFFFF"/>
        <w:autoSpaceDE w:val="0"/>
        <w:autoSpaceDN w:val="0"/>
        <w:adjustRightInd w:val="0"/>
        <w:rPr>
          <w:i/>
          <w:sz w:val="30"/>
          <w:szCs w:val="30"/>
          <w:lang w:val="sr-Cyrl-CS"/>
        </w:rPr>
      </w:pPr>
      <w:r w:rsidRPr="00EE060F">
        <w:rPr>
          <w:i/>
          <w:noProof/>
          <w:sz w:val="30"/>
          <w:szCs w:val="30"/>
          <w:lang w:val="sr-Cyrl-CS" w:eastAsia="sr-Cyrl-CS"/>
        </w:rPr>
        <mc:AlternateContent>
          <mc:Choice Requires="wps">
            <w:drawing>
              <wp:anchor distT="0" distB="0" distL="114300" distR="114300" simplePos="0" relativeHeight="251659776" behindDoc="0" locked="0" layoutInCell="1" allowOverlap="1" wp14:editId="36B11C9B">
                <wp:simplePos x="0" y="0"/>
                <wp:positionH relativeFrom="column">
                  <wp:posOffset>292070</wp:posOffset>
                </wp:positionH>
                <wp:positionV relativeFrom="paragraph">
                  <wp:posOffset>1235222</wp:posOffset>
                </wp:positionV>
                <wp:extent cx="98882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827" cy="1403985"/>
                        </a:xfrm>
                        <a:prstGeom prst="rect">
                          <a:avLst/>
                        </a:prstGeom>
                        <a:noFill/>
                        <a:ln w="9525">
                          <a:noFill/>
                          <a:miter lim="800000"/>
                          <a:headEnd/>
                          <a:tailEnd/>
                        </a:ln>
                      </wps:spPr>
                      <wps:txbx>
                        <w:txbxContent>
                          <w:p w:rsidR="00EE060F" w:rsidRDefault="00EE060F">
                            <w:r>
                              <w:rPr>
                                <w:lang w:val="sr-Cyrl-CS"/>
                              </w:rPr>
                              <w:t>13.06.2019.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pt;margin-top:97.25pt;width:77.8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" filled="f" stroked="f">
                <v:textbox style="mso-fit-shape-to-text:t">
                  <w:txbxContent>
                    <w:p w:rsidR="00EE060F" w:rsidRDefault="00EE060F">
                      <w:r>
                        <w:rPr>
                          <w:lang w:val="sr-Cyrl-CS"/>
                        </w:rPr>
                        <w:t>13.06.2019.</w:t>
                      </w:r>
                    </w:p>
                  </w:txbxContent>
                </v:textbox>
              </v:shape>
            </w:pict>
          </mc:Fallback>
        </mc:AlternateContent>
      </w:r>
      <w:bookmarkStart w:id="0" w:name="_GoBack"/>
      <w:r w:rsidR="00F526E7">
        <w:rPr>
          <w:i/>
          <w:noProof/>
          <w:sz w:val="30"/>
          <w:szCs w:val="30"/>
          <w:lang w:val="sr-Cyrl-CS" w:eastAsia="sr-Cyrl-CS"/>
        </w:rPr>
        <w:drawing>
          <wp:inline distT="0" distB="0" distL="0" distR="0">
            <wp:extent cx="6876480" cy="7836195"/>
            <wp:effectExtent l="0" t="0" r="635" b="0"/>
            <wp:docPr id="21" name="Picture 1" descr="C:\!!!!!!!!     momir     !!!!!\Sl.glasnik br. 7, OD 17.06.2019\Oglas II krug 2019-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momir     !!!!!\Sl.glasnik br. 7, OD 17.06.2019\Oglas II krug 2019-p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4035" cy="7844804"/>
                    </a:xfrm>
                    <a:prstGeom prst="rect">
                      <a:avLst/>
                    </a:prstGeom>
                    <a:noFill/>
                    <a:ln>
                      <a:noFill/>
                    </a:ln>
                  </pic:spPr>
                </pic:pic>
              </a:graphicData>
            </a:graphic>
          </wp:inline>
        </w:drawing>
      </w:r>
      <w:bookmarkEnd w:id="0"/>
      <w:r w:rsidR="00F526E7">
        <w:rPr>
          <w:i/>
          <w:noProof/>
          <w:sz w:val="30"/>
          <w:szCs w:val="30"/>
          <w:lang w:val="sr-Cyrl-CS" w:eastAsia="sr-Cyrl-CS"/>
        </w:rPr>
        <w:lastRenderedPageBreak/>
        <w:drawing>
          <wp:inline distT="0" distB="0" distL="0" distR="0">
            <wp:extent cx="6884035" cy="9342120"/>
            <wp:effectExtent l="0" t="0" r="0" b="0"/>
            <wp:docPr id="2" name="Picture 2" descr="C:\!!!!!!!!     momir     !!!!!\Sl.glasnik br. 7, OD 17.06.2019\Oglas II krug 2019-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momir     !!!!!\Sl.glasnik br. 7, OD 17.06.2019\Oglas II krug 2019-p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4035" cy="93421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68155"/>
            <wp:effectExtent l="0" t="0" r="0" b="4445"/>
            <wp:docPr id="3" name="Picture 3" descr="C:\!!!!!!!!     momir     !!!!!\Sl.glasnik br. 7, OD 17.06.2019\Oglas II krug 2019-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momir     !!!!!\Sl.glasnik br. 7, OD 17.06.2019\Oglas II krug 2019-p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4035" cy="9368155"/>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07830"/>
            <wp:effectExtent l="0" t="0" r="0" b="7620"/>
            <wp:docPr id="4" name="Picture 4" descr="C:\!!!!!!!!     momir     !!!!!\Sl.glasnik br. 7, OD 17.06.2019\Oglas II krug 2019-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momir     !!!!!\Sl.glasnik br. 7, OD 17.06.2019\Oglas II krug 2019-p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4035" cy="930783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1010"/>
            <wp:effectExtent l="0" t="0" r="0" b="2540"/>
            <wp:docPr id="5" name="Picture 5" descr="C:\!!!!!!!!     momir     !!!!!\Sl.glasnik br. 7, OD 17.06.2019\Oglas II krug 2019-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momir     !!!!!\Sl.glasnik br. 7, OD 17.06.2019\Oglas II krug 2019-page-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4035" cy="935101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16720"/>
            <wp:effectExtent l="0" t="0" r="0" b="0"/>
            <wp:docPr id="6" name="Picture 6" descr="C:\!!!!!!!!     momir     !!!!!\Sl.glasnik br. 7, OD 17.06.2019\Oglas II krug 2019-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momir     !!!!!\Sl.glasnik br. 7, OD 17.06.2019\Oglas II krug 2019-p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035" cy="93167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77045"/>
            <wp:effectExtent l="0" t="0" r="0" b="0"/>
            <wp:docPr id="7" name="Picture 7" descr="C:\!!!!!!!!     momir     !!!!!\Sl.glasnik br. 7, OD 17.06.2019\Oglas II krug 2019-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momir     !!!!!\Sl.glasnik br. 7, OD 17.06.2019\Oglas II krug 2019-p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4035" cy="9377045"/>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1010"/>
            <wp:effectExtent l="0" t="0" r="0" b="2540"/>
            <wp:docPr id="8" name="Picture 8" descr="C:\!!!!!!!!     momir     !!!!!\Sl.glasnik br. 7, OD 17.06.2019\Oglas II krug 2019-p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momir     !!!!!\Sl.glasnik br. 7, OD 17.06.2019\Oglas II krug 2019-p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4035" cy="935101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9900"/>
            <wp:effectExtent l="0" t="0" r="0" b="0"/>
            <wp:docPr id="9" name="Picture 9" descr="C:\!!!!!!!!     momir     !!!!!\Sl.glasnik br. 7, OD 17.06.2019\Oglas II krug 2019-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momir     !!!!!\Sl.glasnik br. 7, OD 17.06.2019\Oglas II krug 2019-p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4035" cy="935990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16720"/>
            <wp:effectExtent l="0" t="0" r="0" b="0"/>
            <wp:docPr id="10" name="Picture 10" descr="C:\!!!!!!!!     momir     !!!!!\Sl.glasnik br. 7, OD 17.06.2019\Oglas II krug 2019-p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momir     !!!!!\Sl.glasnik br. 7, OD 17.06.2019\Oglas II krug 2019-p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4035" cy="93167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1010"/>
            <wp:effectExtent l="0" t="0" r="0" b="2540"/>
            <wp:docPr id="11" name="Picture 11" descr="C:\!!!!!!!!     momir     !!!!!\Sl.glasnik br. 7, OD 17.06.2019\Oglas II krug 2019-p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     momir     !!!!!\Sl.glasnik br. 7, OD 17.06.2019\Oglas II krug 2019-p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4035" cy="935101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16720"/>
            <wp:effectExtent l="0" t="0" r="0" b="0"/>
            <wp:docPr id="12" name="Picture 12" descr="C:\!!!!!!!!     momir     !!!!!\Sl.glasnik br. 7, OD 17.06.2019\Oglas II krug 2019-p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     momir     !!!!!\Sl.glasnik br. 7, OD 17.06.2019\Oglas II krug 2019-p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4035" cy="93167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42120"/>
            <wp:effectExtent l="0" t="0" r="0" b="0"/>
            <wp:docPr id="13" name="Picture 13" descr="C:\!!!!!!!!     momir     !!!!!\Sl.glasnik br. 7, OD 17.06.2019\Oglas II krug 2019-p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     momir     !!!!!\Sl.glasnik br. 7, OD 17.06.2019\Oglas II krug 2019-p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4035" cy="93421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42120"/>
            <wp:effectExtent l="0" t="0" r="0" b="0"/>
            <wp:docPr id="14" name="Picture 14" descr="C:\!!!!!!!!     momir     !!!!!\Sl.glasnik br. 7, OD 17.06.2019\Oglas II krug 2019-p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momir     !!!!!\Sl.glasnik br. 7, OD 17.06.2019\Oglas II krug 2019-p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4035" cy="93421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1010"/>
            <wp:effectExtent l="0" t="0" r="0" b="2540"/>
            <wp:docPr id="15" name="Picture 15" descr="C:\!!!!!!!!     momir     !!!!!\Sl.glasnik br. 7, OD 17.06.2019\Oglas II krug 2019-p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     momir     !!!!!\Sl.glasnik br. 7, OD 17.06.2019\Oglas II krug 2019-p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4035" cy="935101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9900"/>
            <wp:effectExtent l="0" t="0" r="0" b="0"/>
            <wp:docPr id="16" name="Picture 16" descr="C:\!!!!!!!!     momir     !!!!!\Sl.glasnik br. 7, OD 17.06.2019\Oglas II krug 2019-p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     momir     !!!!!\Sl.glasnik br. 7, OD 17.06.2019\Oglas II krug 2019-p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4035" cy="935990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1010"/>
            <wp:effectExtent l="0" t="0" r="0" b="2540"/>
            <wp:docPr id="17" name="Picture 17" descr="C:\!!!!!!!!     momir     !!!!!\Sl.glasnik br. 7, OD 17.06.2019\Oglas II krug 2019-p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     momir     !!!!!\Sl.glasnik br. 7, OD 17.06.2019\Oglas II krug 2019-page-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4035" cy="935101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16720"/>
            <wp:effectExtent l="0" t="0" r="0" b="0"/>
            <wp:docPr id="18" name="Picture 18" descr="C:\!!!!!!!!     momir     !!!!!\Sl.glasnik br. 7, OD 17.06.2019\Oglas II krug 2019-p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     momir     !!!!!\Sl.glasnik br. 7, OD 17.06.2019\Oglas II krug 2019-page-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4035" cy="931672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9359900"/>
            <wp:effectExtent l="0" t="0" r="0" b="0"/>
            <wp:docPr id="19" name="Picture 19" descr="C:\!!!!!!!!     momir     !!!!!\Sl.glasnik br. 7, OD 17.06.2019\Oglas II krug 2019-p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momir     !!!!!\Sl.glasnik br. 7, OD 17.06.2019\Oglas II krug 2019-page-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4035" cy="9359900"/>
                    </a:xfrm>
                    <a:prstGeom prst="rect">
                      <a:avLst/>
                    </a:prstGeom>
                    <a:noFill/>
                    <a:ln>
                      <a:noFill/>
                    </a:ln>
                  </pic:spPr>
                </pic:pic>
              </a:graphicData>
            </a:graphic>
          </wp:inline>
        </w:drawing>
      </w:r>
      <w:r w:rsidR="00F526E7">
        <w:rPr>
          <w:i/>
          <w:noProof/>
          <w:sz w:val="30"/>
          <w:szCs w:val="30"/>
          <w:lang w:val="sr-Cyrl-CS" w:eastAsia="sr-Cyrl-CS"/>
        </w:rPr>
        <w:lastRenderedPageBreak/>
        <w:drawing>
          <wp:inline distT="0" distB="0" distL="0" distR="0">
            <wp:extent cx="6884035" cy="4709795"/>
            <wp:effectExtent l="0" t="0" r="0" b="0"/>
            <wp:docPr id="20" name="Picture 20" descr="C:\!!!!!!!!     momir     !!!!!\Sl.glasnik br. 7, OD 17.06.2019\Oglas II krug 2019-p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     momir     !!!!!\Sl.glasnik br. 7, OD 17.06.2019\Oglas II krug 2019-page-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4035" cy="4709795"/>
                    </a:xfrm>
                    <a:prstGeom prst="rect">
                      <a:avLst/>
                    </a:prstGeom>
                    <a:noFill/>
                    <a:ln>
                      <a:noFill/>
                    </a:ln>
                  </pic:spPr>
                </pic:pic>
              </a:graphicData>
            </a:graphic>
          </wp:inline>
        </w:drawing>
      </w:r>
    </w:p>
    <w:p w:rsidR="0024496C" w:rsidRDefault="002303E1" w:rsidP="002303E1">
      <w:pPr>
        <w:shd w:val="clear" w:color="auto" w:fill="FFFFFF"/>
        <w:autoSpaceDE w:val="0"/>
        <w:autoSpaceDN w:val="0"/>
        <w:adjustRightInd w:val="0"/>
        <w:ind w:left="6946"/>
        <w:jc w:val="center"/>
        <w:rPr>
          <w:lang w:val="sr-Cyrl-CS"/>
        </w:rPr>
      </w:pPr>
      <w:r>
        <w:rPr>
          <w:lang w:val="sr-Cyrl-CS"/>
        </w:rPr>
        <w:t>ПРЕДСЕДНИК</w:t>
      </w:r>
    </w:p>
    <w:p w:rsidR="002303E1" w:rsidRDefault="002303E1" w:rsidP="002303E1">
      <w:pPr>
        <w:shd w:val="clear" w:color="auto" w:fill="FFFFFF"/>
        <w:autoSpaceDE w:val="0"/>
        <w:autoSpaceDN w:val="0"/>
        <w:adjustRightInd w:val="0"/>
        <w:ind w:left="6946"/>
        <w:jc w:val="center"/>
        <w:rPr>
          <w:lang w:val="sr-Cyrl-CS"/>
        </w:rPr>
      </w:pPr>
      <w:r>
        <w:rPr>
          <w:lang w:val="sr-Cyrl-CS"/>
        </w:rPr>
        <w:t>ОПШТИНСКОГ ВЕЋА</w:t>
      </w:r>
    </w:p>
    <w:p w:rsidR="002303E1" w:rsidRDefault="002303E1" w:rsidP="002303E1">
      <w:pPr>
        <w:shd w:val="clear" w:color="auto" w:fill="FFFFFF"/>
        <w:autoSpaceDE w:val="0"/>
        <w:autoSpaceDN w:val="0"/>
        <w:adjustRightInd w:val="0"/>
        <w:ind w:left="6946"/>
        <w:jc w:val="center"/>
        <w:rPr>
          <w:lang w:val="sr-Cyrl-CS"/>
        </w:rPr>
      </w:pPr>
    </w:p>
    <w:p w:rsidR="002303E1" w:rsidRPr="002303E1" w:rsidRDefault="002303E1" w:rsidP="002303E1">
      <w:pPr>
        <w:shd w:val="clear" w:color="auto" w:fill="FFFFFF"/>
        <w:autoSpaceDE w:val="0"/>
        <w:autoSpaceDN w:val="0"/>
        <w:adjustRightInd w:val="0"/>
        <w:ind w:left="6946"/>
        <w:jc w:val="center"/>
        <w:rPr>
          <w:lang w:val="sr-Cyrl-CS"/>
        </w:rPr>
      </w:pPr>
      <w:r>
        <w:rPr>
          <w:lang w:val="sr-Cyrl-CS"/>
        </w:rPr>
        <w:t>Душко Нединић, с.р.</w:t>
      </w:r>
    </w:p>
    <w:p w:rsidR="0024496C" w:rsidRPr="005A585B" w:rsidRDefault="0024496C" w:rsidP="00EE32F5">
      <w:pPr>
        <w:shd w:val="clear" w:color="auto" w:fill="FFFFFF"/>
        <w:autoSpaceDE w:val="0"/>
        <w:autoSpaceDN w:val="0"/>
        <w:adjustRightInd w:val="0"/>
        <w:rPr>
          <w:i/>
          <w:sz w:val="4"/>
          <w:szCs w:val="4"/>
          <w:lang w:val="sr-Cyrl-CS"/>
        </w:rPr>
      </w:pPr>
    </w:p>
    <w:p w:rsidR="004506A7" w:rsidRDefault="004506A7" w:rsidP="002F54B6">
      <w:pPr>
        <w:shd w:val="clear" w:color="auto" w:fill="FFFFFF"/>
        <w:autoSpaceDE w:val="0"/>
        <w:autoSpaceDN w:val="0"/>
        <w:adjustRightInd w:val="0"/>
        <w:spacing w:line="216" w:lineRule="auto"/>
        <w:jc w:val="center"/>
        <w:rPr>
          <w:i/>
          <w:sz w:val="30"/>
          <w:szCs w:val="30"/>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2303E1" w:rsidRDefault="002303E1" w:rsidP="00E41084">
      <w:pPr>
        <w:shd w:val="clear" w:color="auto" w:fill="FFFFFF"/>
        <w:autoSpaceDE w:val="0"/>
        <w:autoSpaceDN w:val="0"/>
        <w:adjustRightInd w:val="0"/>
        <w:jc w:val="center"/>
        <w:rPr>
          <w:i/>
          <w:sz w:val="52"/>
          <w:szCs w:val="52"/>
          <w:lang w:val="sr-Cyrl-CS"/>
        </w:rPr>
      </w:pPr>
    </w:p>
    <w:p w:rsidR="00E41084" w:rsidRDefault="00E41084"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E41084" w:rsidRDefault="00E41084" w:rsidP="00E41084">
      <w:pPr>
        <w:rPr>
          <w:rFonts w:ascii="Arial" w:hAnsi="Arial" w:cs="Arial"/>
          <w:sz w:val="30"/>
          <w:szCs w:val="30"/>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shd w:val="clear" w:color="auto" w:fill="FFFFFF"/>
        <w:autoSpaceDE w:val="0"/>
        <w:autoSpaceDN w:val="0"/>
        <w:adjustRightInd w:val="0"/>
        <w:spacing w:line="216" w:lineRule="auto"/>
        <w:jc w:val="center"/>
        <w:rPr>
          <w:rFonts w:ascii="Arial" w:hAnsi="Arial" w:cs="Arial"/>
          <w:sz w:val="18"/>
          <w:szCs w:val="18"/>
          <w:lang w:val="sr-Cyrl-CS"/>
        </w:rPr>
      </w:pPr>
    </w:p>
    <w:p w:rsidR="00E41084" w:rsidRPr="004506A7" w:rsidRDefault="00E41084" w:rsidP="00E41084">
      <w:pPr>
        <w:shd w:val="clear" w:color="auto" w:fill="FFFFFF"/>
        <w:autoSpaceDE w:val="0"/>
        <w:autoSpaceDN w:val="0"/>
        <w:adjustRightInd w:val="0"/>
        <w:spacing w:line="216" w:lineRule="auto"/>
        <w:jc w:val="center"/>
        <w:rPr>
          <w:i/>
          <w:sz w:val="30"/>
          <w:szCs w:val="30"/>
          <w:lang w:val="sr-Cyrl-CS"/>
        </w:rPr>
      </w:pPr>
    </w:p>
    <w:p w:rsidR="00E41084" w:rsidRDefault="00E41084"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E41084" w:rsidRDefault="00E41084" w:rsidP="00E41084">
      <w:pPr>
        <w:rPr>
          <w:rFonts w:ascii="Arial" w:hAnsi="Arial" w:cs="Arial"/>
          <w:sz w:val="30"/>
          <w:szCs w:val="30"/>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shd w:val="clear" w:color="auto" w:fill="FFFFFF"/>
        <w:autoSpaceDE w:val="0"/>
        <w:autoSpaceDN w:val="0"/>
        <w:adjustRightInd w:val="0"/>
        <w:spacing w:line="216" w:lineRule="auto"/>
        <w:jc w:val="center"/>
        <w:rPr>
          <w:rFonts w:ascii="Arial" w:hAnsi="Arial" w:cs="Arial"/>
          <w:sz w:val="18"/>
          <w:szCs w:val="18"/>
          <w:lang w:val="sr-Cyrl-CS"/>
        </w:rPr>
      </w:pPr>
    </w:p>
    <w:p w:rsidR="00E41084" w:rsidRPr="004506A7" w:rsidRDefault="00E41084" w:rsidP="00E41084">
      <w:pPr>
        <w:shd w:val="clear" w:color="auto" w:fill="FFFFFF"/>
        <w:autoSpaceDE w:val="0"/>
        <w:autoSpaceDN w:val="0"/>
        <w:adjustRightInd w:val="0"/>
        <w:spacing w:line="216" w:lineRule="auto"/>
        <w:jc w:val="center"/>
        <w:rPr>
          <w:i/>
          <w:sz w:val="30"/>
          <w:szCs w:val="30"/>
          <w:lang w:val="sr-Cyrl-CS"/>
        </w:rPr>
      </w:pPr>
    </w:p>
    <w:p w:rsidR="00E41084" w:rsidRDefault="00E41084" w:rsidP="00E41084">
      <w:pPr>
        <w:shd w:val="clear" w:color="auto" w:fill="FFFFFF"/>
        <w:autoSpaceDE w:val="0"/>
        <w:autoSpaceDN w:val="0"/>
        <w:adjustRightInd w:val="0"/>
        <w:jc w:val="center"/>
        <w:rPr>
          <w:i/>
          <w:sz w:val="52"/>
          <w:szCs w:val="52"/>
        </w:rPr>
      </w:pPr>
      <w:r>
        <w:rPr>
          <w:i/>
          <w:sz w:val="52"/>
          <w:szCs w:val="52"/>
          <w:lang w:val="sr-Cyrl-CS"/>
        </w:rPr>
        <w:lastRenderedPageBreak/>
        <w:t>Б е л е ш к е :</w:t>
      </w:r>
    </w:p>
    <w:p w:rsidR="00E41084" w:rsidRDefault="00E41084" w:rsidP="00E41084">
      <w:pPr>
        <w:rPr>
          <w:rFonts w:ascii="Arial" w:hAnsi="Arial" w:cs="Arial"/>
          <w:sz w:val="30"/>
          <w:szCs w:val="30"/>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p>
    <w:p w:rsidR="00E41084" w:rsidRDefault="00E41084" w:rsidP="00E41084">
      <w:pPr>
        <w:rPr>
          <w:rFonts w:ascii="Arial" w:hAnsi="Arial" w:cs="Arial"/>
          <w:sz w:val="18"/>
          <w:szCs w:val="18"/>
          <w:lang w:val="sr-Cyrl-CS"/>
        </w:rPr>
      </w:pPr>
      <w:r>
        <w:rPr>
          <w:rFonts w:ascii="Arial" w:hAnsi="Arial" w:cs="Arial"/>
          <w:sz w:val="18"/>
          <w:szCs w:val="18"/>
          <w:lang w:val="sr-Cyrl-CS"/>
        </w:rPr>
        <w:t>____________________________________________________________________________________________________________</w:t>
      </w:r>
    </w:p>
    <w:p w:rsidR="00E41084" w:rsidRDefault="00E41084" w:rsidP="00E41084">
      <w:pPr>
        <w:shd w:val="clear" w:color="auto" w:fill="FFFFFF"/>
        <w:autoSpaceDE w:val="0"/>
        <w:autoSpaceDN w:val="0"/>
        <w:adjustRightInd w:val="0"/>
        <w:spacing w:line="216" w:lineRule="auto"/>
        <w:jc w:val="center"/>
        <w:rPr>
          <w:rFonts w:ascii="Arial" w:hAnsi="Arial" w:cs="Arial"/>
          <w:sz w:val="18"/>
          <w:szCs w:val="18"/>
          <w:lang w:val="sr-Cyrl-CS"/>
        </w:rPr>
      </w:pPr>
    </w:p>
    <w:p w:rsidR="005A585B" w:rsidRPr="004506A7" w:rsidRDefault="005A585B" w:rsidP="002F54B6">
      <w:pPr>
        <w:shd w:val="clear" w:color="auto" w:fill="FFFFFF"/>
        <w:autoSpaceDE w:val="0"/>
        <w:autoSpaceDN w:val="0"/>
        <w:adjustRightInd w:val="0"/>
        <w:spacing w:line="216" w:lineRule="auto"/>
        <w:jc w:val="center"/>
        <w:rPr>
          <w:i/>
          <w:sz w:val="30"/>
          <w:szCs w:val="30"/>
          <w:lang w:val="sr-Cyrl-CS"/>
        </w:rPr>
      </w:pPr>
    </w:p>
    <w:p w:rsidR="00194886" w:rsidRPr="007225AD" w:rsidRDefault="00194886" w:rsidP="002F54B6">
      <w:pPr>
        <w:shd w:val="clear" w:color="auto" w:fill="FFFFFF"/>
        <w:autoSpaceDE w:val="0"/>
        <w:autoSpaceDN w:val="0"/>
        <w:adjustRightInd w:val="0"/>
        <w:spacing w:line="216" w:lineRule="auto"/>
        <w:jc w:val="center"/>
        <w:rPr>
          <w:i/>
          <w:sz w:val="10"/>
          <w:szCs w:val="10"/>
          <w:lang w:val="sr-Cyrl-CS"/>
        </w:rPr>
      </w:pPr>
    </w:p>
    <w:p w:rsidR="00194886" w:rsidRPr="00B71A4B" w:rsidRDefault="00F526E7" w:rsidP="002F54B6">
      <w:pPr>
        <w:shd w:val="clear" w:color="auto" w:fill="FFFFFF"/>
        <w:autoSpaceDE w:val="0"/>
        <w:autoSpaceDN w:val="0"/>
        <w:adjustRightInd w:val="0"/>
        <w:spacing w:line="216" w:lineRule="auto"/>
        <w:jc w:val="center"/>
        <w:rPr>
          <w:rFonts w:ascii="Arial" w:hAnsi="Arial" w:cs="Arial"/>
          <w:sz w:val="18"/>
          <w:szCs w:val="18"/>
          <w:lang w:val="sr-Cyrl-CS"/>
        </w:rPr>
      </w:pPr>
      <w:r>
        <w:rPr>
          <w:noProof/>
          <w:lang w:val="sr-Cyrl-CS" w:eastAsia="sr-Cyrl-CS"/>
        </w:rPr>
        <w:lastRenderedPageBreak/>
        <w:drawing>
          <wp:anchor distT="0" distB="0" distL="114300" distR="114300" simplePos="0" relativeHeight="251657728" behindDoc="0" locked="0" layoutInCell="1" allowOverlap="1">
            <wp:simplePos x="0" y="0"/>
            <wp:positionH relativeFrom="column">
              <wp:posOffset>579120</wp:posOffset>
            </wp:positionH>
            <wp:positionV relativeFrom="paragraph">
              <wp:posOffset>78740</wp:posOffset>
            </wp:positionV>
            <wp:extent cx="5507990" cy="6906895"/>
            <wp:effectExtent l="0" t="0" r="0" b="0"/>
            <wp:wrapNone/>
            <wp:docPr id="22" name="Picture 20" descr="OP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STINA"/>
                    <pic:cNvPicPr>
                      <a:picLocks noChangeAspect="1" noChangeArrowheads="1"/>
                    </pic:cNvPicPr>
                  </pic:nvPicPr>
                  <pic:blipFill>
                    <a:blip r:embed="rId28">
                      <a:clrChange>
                        <a:clrFrom>
                          <a:srgbClr val="FFFFFF"/>
                        </a:clrFrom>
                        <a:clrTo>
                          <a:srgbClr val="FFFFFF">
                            <a:alpha val="0"/>
                          </a:srgbClr>
                        </a:clrTo>
                      </a:clrChange>
                      <a:lum bright="36000" contrast="-100000"/>
                      <a:extLst>
                        <a:ext uri="{28A0092B-C50C-407E-A947-70E740481C1C}">
                          <a14:useLocalDpi xmlns:a14="http://schemas.microsoft.com/office/drawing/2010/main" val="0"/>
                        </a:ext>
                      </a:extLst>
                    </a:blip>
                    <a:srcRect l="15326" t="6261" r="5528" b="3358"/>
                    <a:stretch>
                      <a:fillRect/>
                    </a:stretch>
                  </pic:blipFill>
                  <pic:spPr bwMode="auto">
                    <a:xfrm rot="-60000">
                      <a:off x="0" y="0"/>
                      <a:ext cx="5507990" cy="690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sz w:val="18"/>
          <w:szCs w:val="18"/>
          <w:lang w:val="sr-Cyrl-CS"/>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sr-Cyrl-CS"/>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Default="00194886" w:rsidP="002F54B6">
      <w:pPr>
        <w:shd w:val="clear" w:color="auto" w:fill="FFFFFF"/>
        <w:autoSpaceDE w:val="0"/>
        <w:autoSpaceDN w:val="0"/>
        <w:adjustRightInd w:val="0"/>
        <w:spacing w:line="216" w:lineRule="auto"/>
        <w:rPr>
          <w:rFonts w:ascii="Arial" w:hAnsi="Arial" w:cs="Arial"/>
          <w:lang w:val="sr-Cyrl-CS"/>
        </w:rPr>
      </w:pPr>
    </w:p>
    <w:p w:rsidR="00194886" w:rsidRDefault="00194886" w:rsidP="002F54B6">
      <w:pPr>
        <w:shd w:val="clear" w:color="auto" w:fill="FFFFFF"/>
        <w:autoSpaceDE w:val="0"/>
        <w:autoSpaceDN w:val="0"/>
        <w:adjustRightInd w:val="0"/>
        <w:spacing w:line="216" w:lineRule="auto"/>
        <w:rPr>
          <w:rFonts w:ascii="Arial" w:hAnsi="Arial" w:cs="Arial"/>
          <w:lang w:val="sr-Cyrl-CS"/>
        </w:rPr>
      </w:pPr>
    </w:p>
    <w:p w:rsidR="00194886"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Pr="00081BBF" w:rsidRDefault="00194886" w:rsidP="002F54B6">
      <w:pPr>
        <w:shd w:val="clear" w:color="auto" w:fill="FFFFFF"/>
        <w:autoSpaceDE w:val="0"/>
        <w:autoSpaceDN w:val="0"/>
        <w:adjustRightInd w:val="0"/>
        <w:spacing w:line="216" w:lineRule="auto"/>
        <w:rPr>
          <w:rFonts w:ascii="Arial" w:hAnsi="Arial" w:cs="Arial"/>
          <w:lang w:val="sr-Cyrl-CS"/>
        </w:rPr>
      </w:pPr>
    </w:p>
    <w:p w:rsidR="00194886" w:rsidRDefault="00194886" w:rsidP="002F54B6">
      <w:pPr>
        <w:shd w:val="clear" w:color="auto" w:fill="FFFFFF"/>
        <w:autoSpaceDE w:val="0"/>
        <w:autoSpaceDN w:val="0"/>
        <w:adjustRightInd w:val="0"/>
        <w:spacing w:line="216" w:lineRule="auto"/>
        <w:rPr>
          <w:rFonts w:ascii="Arial" w:hAnsi="Arial" w:cs="Arial"/>
          <w:lang w:val="sr-Cyrl-CS"/>
        </w:rPr>
      </w:pPr>
    </w:p>
    <w:p w:rsidR="00194886" w:rsidRPr="001B5FD9" w:rsidRDefault="00194886" w:rsidP="002F54B6">
      <w:pPr>
        <w:shd w:val="clear" w:color="auto" w:fill="FFFFFF"/>
        <w:autoSpaceDE w:val="0"/>
        <w:autoSpaceDN w:val="0"/>
        <w:adjustRightInd w:val="0"/>
        <w:spacing w:line="216" w:lineRule="auto"/>
        <w:rPr>
          <w:rFonts w:ascii="Arial" w:hAnsi="Arial" w:cs="Arial"/>
          <w:sz w:val="18"/>
          <w:szCs w:val="18"/>
          <w:lang w:val="sr-Cyrl-CS"/>
        </w:rPr>
      </w:pPr>
    </w:p>
    <w:p w:rsidR="00194886" w:rsidRPr="0045463E" w:rsidRDefault="00194886" w:rsidP="002F54B6">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194886" w:rsidRPr="00081BBF" w:rsidRDefault="00194886" w:rsidP="002F54B6">
      <w:pPr>
        <w:shd w:val="clear" w:color="auto" w:fill="FFFFFF"/>
        <w:autoSpaceDE w:val="0"/>
        <w:autoSpaceDN w:val="0"/>
        <w:adjustRightInd w:val="0"/>
        <w:spacing w:line="216" w:lineRule="auto"/>
        <w:rPr>
          <w:rFonts w:ascii="Arial" w:hAnsi="Arial" w:cs="Arial"/>
          <w:sz w:val="20"/>
          <w:szCs w:val="20"/>
          <w:lang w:val="ru-RU"/>
        </w:rPr>
      </w:pPr>
    </w:p>
    <w:p w:rsidR="00194886" w:rsidRPr="00081BBF" w:rsidRDefault="00194886"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194886" w:rsidRPr="00081BBF"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194886" w:rsidRPr="00081BBF" w:rsidRDefault="00194886"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194886" w:rsidRPr="00081BBF" w:rsidRDefault="00194886"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194886" w:rsidRPr="00081BBF"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p>
    <w:p w:rsidR="00194886" w:rsidRPr="00081BBF" w:rsidRDefault="00194886"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194886" w:rsidRPr="00081BBF"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194886" w:rsidRPr="00081BBF"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194886" w:rsidRPr="00081BBF" w:rsidRDefault="00194886" w:rsidP="002F54B6">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194886" w:rsidRPr="00081BBF" w:rsidRDefault="00194886"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194886" w:rsidRPr="00081BBF" w:rsidRDefault="00194886"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194886" w:rsidRPr="00081BBF" w:rsidRDefault="00194886" w:rsidP="002F54B6">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194886" w:rsidRPr="004D1C66" w:rsidRDefault="00194886" w:rsidP="002F54B6">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194886" w:rsidRPr="004D1C66" w:rsidSect="00F526E7">
      <w:headerReference w:type="default" r:id="rId29"/>
      <w:footerReference w:type="default" r:id="rId30"/>
      <w:headerReference w:type="first" r:id="rId31"/>
      <w:footerReference w:type="first" r:id="rId32"/>
      <w:type w:val="continuous"/>
      <w:pgSz w:w="11906" w:h="16838" w:code="9"/>
      <w:pgMar w:top="539" w:right="499" w:bottom="1259" w:left="561" w:header="357" w:footer="301" w:gutter="0"/>
      <w:cols w:space="22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559" w:rsidRDefault="00144559">
      <w:r>
        <w:separator/>
      </w:r>
    </w:p>
  </w:endnote>
  <w:endnote w:type="continuationSeparator" w:id="0">
    <w:p w:rsidR="00144559" w:rsidRDefault="0014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51" w:rsidRPr="003179E6" w:rsidRDefault="00090D51" w:rsidP="00BD636C">
    <w:pPr>
      <w:pStyle w:val="Footer"/>
      <w:jc w:val="center"/>
      <w:rPr>
        <w:sz w:val="16"/>
        <w:szCs w:val="16"/>
      </w:rPr>
    </w:pPr>
  </w:p>
  <w:p w:rsidR="00090D51" w:rsidRDefault="00090D51"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090D51" w:rsidRDefault="00090D51" w:rsidP="00BD636C">
    <w:pPr>
      <w:pStyle w:val="Footer"/>
      <w:jc w:val="center"/>
      <w:rPr>
        <w:i/>
        <w:spacing w:val="40"/>
        <w:sz w:val="16"/>
        <w:szCs w:val="16"/>
      </w:rPr>
    </w:pPr>
  </w:p>
  <w:p w:rsidR="00090D51" w:rsidRPr="00FF5349" w:rsidRDefault="00090D51" w:rsidP="00BD636C">
    <w:pPr>
      <w:pStyle w:val="Footer"/>
      <w:jc w:val="center"/>
      <w:rPr>
        <w:i/>
        <w:spacing w:val="40"/>
        <w:sz w:val="16"/>
        <w:szCs w:val="16"/>
      </w:rPr>
    </w:pPr>
  </w:p>
  <w:p w:rsidR="00090D51" w:rsidRPr="00B025CB" w:rsidRDefault="00090D51" w:rsidP="00BD636C">
    <w:pPr>
      <w:pStyle w:val="Footer"/>
      <w:jc w:val="center"/>
      <w:rPr>
        <w:i/>
        <w:spacing w:val="4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51" w:rsidRPr="003179E6" w:rsidRDefault="00090D51" w:rsidP="00BD636C">
    <w:pPr>
      <w:pStyle w:val="Footer"/>
      <w:jc w:val="center"/>
      <w:rPr>
        <w:i/>
        <w:spacing w:val="40"/>
        <w:sz w:val="16"/>
        <w:szCs w:val="16"/>
      </w:rPr>
    </w:pPr>
  </w:p>
  <w:p w:rsidR="00090D51" w:rsidRDefault="00090D51"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090D51" w:rsidRDefault="00090D51" w:rsidP="00077472">
    <w:pPr>
      <w:pStyle w:val="Footer"/>
      <w:jc w:val="center"/>
      <w:rPr>
        <w:i/>
        <w:spacing w:val="40"/>
        <w:sz w:val="16"/>
        <w:szCs w:val="16"/>
      </w:rPr>
    </w:pPr>
  </w:p>
  <w:p w:rsidR="00090D51" w:rsidRPr="00FF5349" w:rsidRDefault="00090D51" w:rsidP="00077472">
    <w:pPr>
      <w:pStyle w:val="Footer"/>
      <w:jc w:val="center"/>
      <w:rPr>
        <w:i/>
        <w:spacing w:val="40"/>
        <w:sz w:val="16"/>
        <w:szCs w:val="16"/>
      </w:rPr>
    </w:pPr>
  </w:p>
  <w:p w:rsidR="00090D51" w:rsidRPr="00B025CB" w:rsidRDefault="00090D51" w:rsidP="00077472">
    <w:pPr>
      <w:pStyle w:val="Footer"/>
      <w:jc w:val="center"/>
      <w:rPr>
        <w:i/>
        <w:spacing w:val="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559" w:rsidRDefault="00144559">
      <w:r>
        <w:separator/>
      </w:r>
    </w:p>
  </w:footnote>
  <w:footnote w:type="continuationSeparator" w:id="0">
    <w:p w:rsidR="00144559" w:rsidRDefault="00144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51" w:rsidRDefault="00090D51">
    <w:pPr>
      <w:pStyle w:val="Header"/>
      <w:rPr>
        <w:rFonts w:ascii="Arial" w:hAnsi="Arial" w:cs="Arial"/>
        <w:sz w:val="20"/>
        <w:u w:val="single"/>
      </w:rPr>
    </w:pPr>
  </w:p>
  <w:p w:rsidR="00090D51" w:rsidRDefault="00090D51">
    <w:pPr>
      <w:pStyle w:val="Header"/>
      <w:rPr>
        <w:rFonts w:ascii="Arial" w:hAnsi="Arial" w:cs="Arial"/>
        <w:sz w:val="20"/>
        <w:u w:val="single"/>
      </w:rPr>
    </w:pPr>
  </w:p>
  <w:p w:rsidR="00090D51" w:rsidRPr="00FF5349" w:rsidRDefault="00F526E7">
    <w:pPr>
      <w:pStyle w:val="Header"/>
      <w:rPr>
        <w:rStyle w:val="PageNumber"/>
        <w:rFonts w:ascii="Arial" w:hAnsi="Arial" w:cs="Arial"/>
        <w:b/>
        <w:spacing w:val="-10"/>
        <w:sz w:val="22"/>
        <w:szCs w:val="22"/>
      </w:rPr>
    </w:pPr>
    <w:r>
      <w:rPr>
        <w:rFonts w:ascii="Arial" w:hAnsi="Arial" w:cs="Arial"/>
        <w:b/>
        <w:spacing w:val="-10"/>
        <w:sz w:val="22"/>
        <w:szCs w:val="22"/>
        <w:lang w:val="sr-Cyrl-CS"/>
      </w:rPr>
      <w:t>17</w:t>
    </w:r>
    <w:r w:rsidR="00090D51">
      <w:rPr>
        <w:rFonts w:ascii="Arial" w:hAnsi="Arial" w:cs="Arial"/>
        <w:b/>
        <w:spacing w:val="-10"/>
        <w:sz w:val="22"/>
        <w:szCs w:val="22"/>
      </w:rPr>
      <w:t xml:space="preserve">. </w:t>
    </w:r>
    <w:r w:rsidR="00090D51">
      <w:rPr>
        <w:rFonts w:ascii="Arial" w:hAnsi="Arial" w:cs="Arial"/>
        <w:b/>
        <w:spacing w:val="-10"/>
        <w:sz w:val="22"/>
        <w:szCs w:val="22"/>
        <w:lang w:val="sr-Cyrl-CS"/>
      </w:rPr>
      <w:t>0</w:t>
    </w:r>
    <w:r>
      <w:rPr>
        <w:rFonts w:ascii="Arial" w:hAnsi="Arial" w:cs="Arial"/>
        <w:b/>
        <w:spacing w:val="-10"/>
        <w:sz w:val="22"/>
        <w:szCs w:val="22"/>
        <w:lang w:val="sr-Cyrl-CS"/>
      </w:rPr>
      <w:t>6</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20</w:t>
    </w:r>
    <w:r w:rsidR="00090D51">
      <w:rPr>
        <w:rFonts w:ascii="Arial" w:hAnsi="Arial" w:cs="Arial"/>
        <w:b/>
        <w:spacing w:val="-10"/>
        <w:sz w:val="22"/>
        <w:szCs w:val="22"/>
        <w:lang w:val="sr-Cyrl-CS"/>
      </w:rPr>
      <w:t>19</w:t>
    </w:r>
    <w:r w:rsidR="00090D51" w:rsidRPr="00FF5349">
      <w:rPr>
        <w:rFonts w:ascii="Arial" w:hAnsi="Arial" w:cs="Arial"/>
        <w:b/>
        <w:spacing w:val="-10"/>
        <w:sz w:val="22"/>
        <w:szCs w:val="22"/>
        <w:lang w:val="sr-Cyrl-CS"/>
      </w:rPr>
      <w:t>.</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године</w:t>
    </w:r>
    <w:r w:rsidR="00090D51">
      <w:rPr>
        <w:rFonts w:ascii="Arial" w:hAnsi="Arial" w:cs="Arial"/>
        <w:b/>
        <w:spacing w:val="-10"/>
        <w:sz w:val="22"/>
        <w:szCs w:val="22"/>
        <w:lang w:val="sr-Cyrl-CS"/>
      </w:rPr>
      <w:t xml:space="preserve">      </w:t>
    </w:r>
    <w:r w:rsidR="00090D51">
      <w:rPr>
        <w:rFonts w:ascii="Arial" w:hAnsi="Arial" w:cs="Arial"/>
        <w:b/>
        <w:spacing w:val="-10"/>
        <w:sz w:val="22"/>
        <w:szCs w:val="22"/>
      </w:rPr>
      <w:t xml:space="preserve">   </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СЛУЖБЕНИ</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ГЛАСНИК</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ОПШТИНЕ</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ПЕТРОВАЦ</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НА</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МЛАВИ</w:t>
    </w:r>
    <w:r w:rsidR="00090D51">
      <w:rPr>
        <w:rFonts w:ascii="Arial" w:hAnsi="Arial" w:cs="Arial"/>
        <w:b/>
        <w:spacing w:val="-10"/>
        <w:sz w:val="22"/>
        <w:szCs w:val="22"/>
        <w:lang w:val="sr-Cyrl-CS"/>
      </w:rPr>
      <w:t xml:space="preserve">     </w:t>
    </w:r>
    <w:r w:rsidR="00090D51">
      <w:rPr>
        <w:rFonts w:ascii="Arial" w:hAnsi="Arial" w:cs="Arial"/>
        <w:b/>
        <w:spacing w:val="-10"/>
        <w:sz w:val="22"/>
        <w:szCs w:val="22"/>
      </w:rPr>
      <w:t xml:space="preserve"> </w:t>
    </w:r>
    <w:r w:rsidR="00090D51">
      <w:rPr>
        <w:rFonts w:ascii="Arial" w:hAnsi="Arial" w:cs="Arial"/>
        <w:b/>
        <w:spacing w:val="-10"/>
        <w:sz w:val="22"/>
        <w:szCs w:val="22"/>
        <w:lang w:val="sr-Cyrl-CS"/>
      </w:rPr>
      <w:t xml:space="preserve"> </w:t>
    </w:r>
    <w:r w:rsidR="00090D51">
      <w:rPr>
        <w:rFonts w:ascii="Arial" w:hAnsi="Arial" w:cs="Arial"/>
        <w:b/>
        <w:spacing w:val="-10"/>
        <w:sz w:val="22"/>
        <w:szCs w:val="22"/>
      </w:rPr>
      <w:t xml:space="preserve">   </w:t>
    </w:r>
    <w:r w:rsidR="00090D51">
      <w:rPr>
        <w:rFonts w:ascii="Arial" w:hAnsi="Arial" w:cs="Arial"/>
        <w:b/>
        <w:spacing w:val="-10"/>
        <w:sz w:val="22"/>
        <w:szCs w:val="22"/>
        <w:lang w:val="sr-Cyrl-CS"/>
      </w:rPr>
      <w:t xml:space="preserve"> </w:t>
    </w:r>
    <w:r w:rsidR="00090D51">
      <w:rPr>
        <w:rFonts w:ascii="Arial" w:hAnsi="Arial" w:cs="Arial"/>
        <w:b/>
        <w:spacing w:val="-10"/>
        <w:sz w:val="22"/>
        <w:szCs w:val="22"/>
      </w:rPr>
      <w:t xml:space="preserve">   </w:t>
    </w:r>
    <w:r w:rsidR="00090D51">
      <w:rPr>
        <w:rFonts w:ascii="Arial" w:hAnsi="Arial" w:cs="Arial"/>
        <w:b/>
        <w:spacing w:val="-10"/>
        <w:sz w:val="22"/>
        <w:szCs w:val="22"/>
        <w:lang w:val="sr-Cyrl-CS"/>
      </w:rPr>
      <w:t>Б</w:t>
    </w:r>
    <w:r w:rsidR="00090D51" w:rsidRPr="00FF5349">
      <w:rPr>
        <w:rFonts w:ascii="Arial" w:hAnsi="Arial" w:cs="Arial"/>
        <w:b/>
        <w:spacing w:val="-10"/>
        <w:sz w:val="22"/>
        <w:szCs w:val="22"/>
        <w:lang w:val="sr-Cyrl-CS"/>
      </w:rPr>
      <w:t>рој</w:t>
    </w:r>
    <w:r w:rsidR="00090D51">
      <w:rPr>
        <w:rFonts w:ascii="Arial" w:hAnsi="Arial" w:cs="Arial"/>
        <w:b/>
        <w:spacing w:val="-10"/>
        <w:sz w:val="22"/>
        <w:szCs w:val="22"/>
        <w:lang w:val="sr-Cyrl-CS"/>
      </w:rPr>
      <w:t xml:space="preserve"> </w:t>
    </w:r>
    <w:r>
      <w:rPr>
        <w:rFonts w:ascii="Arial" w:hAnsi="Arial" w:cs="Arial"/>
        <w:b/>
        <w:spacing w:val="-10"/>
        <w:sz w:val="22"/>
        <w:szCs w:val="22"/>
        <w:lang w:val="sr-Cyrl-CS"/>
      </w:rPr>
      <w:t>7</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w:t>
    </w:r>
    <w:r w:rsidR="00090D51">
      <w:rPr>
        <w:rFonts w:ascii="Arial" w:hAnsi="Arial" w:cs="Arial"/>
        <w:b/>
        <w:spacing w:val="-10"/>
        <w:sz w:val="22"/>
        <w:szCs w:val="22"/>
        <w:lang w:val="sr-Cyrl-CS"/>
      </w:rPr>
      <w:t xml:space="preserve"> </w:t>
    </w:r>
    <w:r w:rsidR="00090D51" w:rsidRPr="00FF5349">
      <w:rPr>
        <w:rFonts w:ascii="Arial" w:hAnsi="Arial" w:cs="Arial"/>
        <w:b/>
        <w:spacing w:val="-10"/>
        <w:sz w:val="22"/>
        <w:szCs w:val="22"/>
        <w:lang w:val="sr-Cyrl-CS"/>
      </w:rPr>
      <w:t>страна</w:t>
    </w:r>
    <w:r w:rsidR="00090D51">
      <w:rPr>
        <w:rFonts w:ascii="Arial" w:hAnsi="Arial" w:cs="Arial"/>
        <w:b/>
        <w:spacing w:val="-10"/>
        <w:sz w:val="22"/>
        <w:szCs w:val="22"/>
        <w:lang w:val="sr-Cyrl-CS"/>
      </w:rPr>
      <w:t xml:space="preserve"> </w:t>
    </w:r>
    <w:r w:rsidR="00090D51" w:rsidRPr="00FF5349">
      <w:rPr>
        <w:rStyle w:val="PageNumber"/>
        <w:rFonts w:ascii="Arial" w:hAnsi="Arial" w:cs="Arial"/>
        <w:b/>
        <w:spacing w:val="-10"/>
        <w:sz w:val="22"/>
        <w:szCs w:val="22"/>
        <w:lang w:val="sr-Cyrl-CS"/>
      </w:rPr>
      <w:fldChar w:fldCharType="begin"/>
    </w:r>
    <w:r w:rsidR="00090D51" w:rsidRPr="00FF5349">
      <w:rPr>
        <w:rStyle w:val="PageNumber"/>
        <w:rFonts w:ascii="Arial" w:hAnsi="Arial" w:cs="Arial"/>
        <w:b/>
        <w:spacing w:val="-10"/>
        <w:sz w:val="22"/>
        <w:szCs w:val="22"/>
        <w:lang w:val="sr-Cyrl-CS"/>
      </w:rPr>
      <w:instrText xml:space="preserve"> </w:instrText>
    </w:r>
    <w:r w:rsidR="00090D51" w:rsidRPr="00FF5349">
      <w:rPr>
        <w:rStyle w:val="PageNumber"/>
        <w:rFonts w:ascii="Arial" w:hAnsi="Arial" w:cs="Arial"/>
        <w:b/>
        <w:spacing w:val="-10"/>
        <w:sz w:val="22"/>
        <w:szCs w:val="22"/>
      </w:rPr>
      <w:instrText>PAGE</w:instrText>
    </w:r>
    <w:r w:rsidR="00090D51" w:rsidRPr="00FF5349">
      <w:rPr>
        <w:rStyle w:val="PageNumber"/>
        <w:rFonts w:ascii="Arial" w:hAnsi="Arial" w:cs="Arial"/>
        <w:b/>
        <w:spacing w:val="-10"/>
        <w:sz w:val="22"/>
        <w:szCs w:val="22"/>
        <w:lang w:val="sr-Cyrl-CS"/>
      </w:rPr>
      <w:instrText xml:space="preserve"> </w:instrText>
    </w:r>
    <w:r w:rsidR="00090D51" w:rsidRPr="00FF5349">
      <w:rPr>
        <w:rStyle w:val="PageNumber"/>
        <w:rFonts w:ascii="Arial" w:hAnsi="Arial" w:cs="Arial"/>
        <w:b/>
        <w:spacing w:val="-10"/>
        <w:sz w:val="22"/>
        <w:szCs w:val="22"/>
        <w:lang w:val="sr-Cyrl-CS"/>
      </w:rPr>
      <w:fldChar w:fldCharType="separate"/>
    </w:r>
    <w:r w:rsidR="00EE060F">
      <w:rPr>
        <w:rStyle w:val="PageNumber"/>
        <w:rFonts w:ascii="Arial" w:hAnsi="Arial" w:cs="Arial"/>
        <w:b/>
        <w:noProof/>
        <w:spacing w:val="-10"/>
        <w:sz w:val="22"/>
        <w:szCs w:val="22"/>
      </w:rPr>
      <w:t>24</w:t>
    </w:r>
    <w:r w:rsidR="00090D51" w:rsidRPr="00FF5349">
      <w:rPr>
        <w:rStyle w:val="PageNumber"/>
        <w:rFonts w:ascii="Arial" w:hAnsi="Arial" w:cs="Arial"/>
        <w:b/>
        <w:spacing w:val="-10"/>
        <w:sz w:val="22"/>
        <w:szCs w:val="22"/>
        <w:lang w:val="sr-Cyrl-CS"/>
      </w:rPr>
      <w:fldChar w:fldCharType="end"/>
    </w:r>
  </w:p>
  <w:p w:rsidR="00090D51" w:rsidRPr="00FF5349" w:rsidRDefault="00F526E7">
    <w:pPr>
      <w:pStyle w:val="Header"/>
      <w:rPr>
        <w:dstrike/>
      </w:rPr>
    </w:pPr>
    <w:r>
      <w:rPr>
        <w:noProof/>
        <w:lang w:val="sr-Cyrl-CS" w:eastAsia="sr-Cyrl-C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71755</wp:posOffset>
              </wp:positionV>
              <wp:extent cx="6887210" cy="1905"/>
              <wp:effectExtent l="0" t="19050" r="8890" b="36195"/>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721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EHsHz0iAgAAQQQAAA4AAAAAAAAAAAAAAAAALgIAAGRycy9lMm9Eb2MueG1sUEsB&#10;Ai0AFAAGAAgAAAAhAEYjrSvaAAAABwEAAA8AAAAAAAAAAAAAAAAAfAQAAGRycy9kb3ducmV2Lnht&#10;bFBLBQYAAAAABAAEAPMAAACDBQAAAAA=&#10;"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D51" w:rsidRPr="00FF5349" w:rsidRDefault="00F526E7" w:rsidP="00A64B4F">
    <w:pPr>
      <w:pStyle w:val="Header"/>
      <w:rPr>
        <w:rFonts w:ascii="Georgia" w:hAnsi="Georgia"/>
        <w:b/>
        <w:sz w:val="20"/>
      </w:rPr>
    </w:pPr>
    <w:r>
      <w:rPr>
        <w:noProof/>
        <w:lang w:val="sr-Cyrl-CS" w:eastAsia="sr-Cyrl-CS"/>
      </w:rPr>
      <w:drawing>
        <wp:anchor distT="0" distB="0" distL="114300" distR="114300" simplePos="0" relativeHeight="251657216" behindDoc="0" locked="0" layoutInCell="1" allowOverlap="1">
          <wp:simplePos x="0" y="0"/>
          <wp:positionH relativeFrom="column">
            <wp:posOffset>-40640</wp:posOffset>
          </wp:positionH>
          <wp:positionV relativeFrom="paragraph">
            <wp:posOffset>1270</wp:posOffset>
          </wp:positionV>
          <wp:extent cx="1228090" cy="1600200"/>
          <wp:effectExtent l="0" t="0" r="0" b="0"/>
          <wp:wrapNone/>
          <wp:docPr id="1" name="Picture 61" descr="GrbOpstine_PETROVAC (stari origina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bOpstine_PETROVAC (stari originalni)"/>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0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51" w:rsidRDefault="00090D51" w:rsidP="00A64B4F">
    <w:pPr>
      <w:pStyle w:val="Header"/>
      <w:rPr>
        <w:rFonts w:ascii="Georgia" w:hAnsi="Georgia"/>
        <w:b/>
        <w:sz w:val="30"/>
        <w:szCs w:val="30"/>
        <w:lang w:val="sr-Cyrl-CS"/>
      </w:rPr>
    </w:pPr>
  </w:p>
  <w:p w:rsidR="00090D51" w:rsidRPr="00A5787B" w:rsidRDefault="00090D51" w:rsidP="00A64B4F">
    <w:pPr>
      <w:pStyle w:val="Header"/>
      <w:rPr>
        <w:rFonts w:ascii="Georgia" w:hAnsi="Georgia"/>
        <w:b/>
        <w:sz w:val="12"/>
        <w:szCs w:val="12"/>
        <w:lang w:val="sr-Cyrl-CS"/>
      </w:rPr>
    </w:pPr>
  </w:p>
  <w:p w:rsidR="00090D51" w:rsidRPr="00A5787B" w:rsidRDefault="00090D51"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090D51" w:rsidRPr="00A5787B" w:rsidRDefault="00090D51"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090D51" w:rsidRPr="00A5787B" w:rsidRDefault="00090D51" w:rsidP="00A64B4F">
    <w:pPr>
      <w:pStyle w:val="Header"/>
      <w:ind w:left="1683"/>
      <w:jc w:val="center"/>
      <w:rPr>
        <w:rFonts w:ascii="Georgia" w:hAnsi="Georgia"/>
        <w:b/>
        <w:sz w:val="12"/>
        <w:szCs w:val="12"/>
        <w:lang w:val="sr-Cyrl-CS"/>
      </w:rPr>
    </w:pPr>
  </w:p>
  <w:p w:rsidR="00090D51" w:rsidRPr="00A5787B" w:rsidRDefault="00090D51"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77"/>
      <w:gridCol w:w="5251"/>
      <w:gridCol w:w="2618"/>
    </w:tblGrid>
    <w:tr w:rsidR="00090D51" w:rsidRPr="00F03C2A" w:rsidTr="000E1847">
      <w:trPr>
        <w:trHeight w:val="463"/>
      </w:trPr>
      <w:tc>
        <w:tcPr>
          <w:tcW w:w="2977" w:type="dxa"/>
          <w:vAlign w:val="center"/>
        </w:tcPr>
        <w:p w:rsidR="00090D51" w:rsidRPr="00F526E7" w:rsidRDefault="00090D51" w:rsidP="00F526E7">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IV</w:t>
          </w:r>
          <w:r w:rsidRPr="006D24F8">
            <w:rPr>
              <w:rFonts w:ascii="Arial" w:hAnsi="Arial" w:cs="Arial"/>
              <w:b/>
              <w:szCs w:val="24"/>
              <w:lang w:val="sr-Cyrl-CS"/>
            </w:rPr>
            <w:t xml:space="preserve"> - БРОЈ </w:t>
          </w:r>
          <w:r w:rsidR="00F526E7">
            <w:rPr>
              <w:rFonts w:ascii="Arial" w:hAnsi="Arial" w:cs="Arial"/>
              <w:b/>
              <w:szCs w:val="24"/>
            </w:rPr>
            <w:t>7</w:t>
          </w:r>
        </w:p>
      </w:tc>
      <w:tc>
        <w:tcPr>
          <w:tcW w:w="5251" w:type="dxa"/>
          <w:vAlign w:val="center"/>
        </w:tcPr>
        <w:p w:rsidR="00090D51" w:rsidRPr="006D24F8" w:rsidRDefault="00090D51"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090D51" w:rsidRPr="006D24F8" w:rsidRDefault="00F526E7" w:rsidP="00F526E7">
          <w:pPr>
            <w:pStyle w:val="Header"/>
            <w:jc w:val="center"/>
            <w:rPr>
              <w:rFonts w:ascii="Arial" w:hAnsi="Arial" w:cs="Arial"/>
              <w:b/>
              <w:szCs w:val="24"/>
              <w:lang w:val="sr-Cyrl-CS"/>
            </w:rPr>
          </w:pPr>
          <w:r>
            <w:rPr>
              <w:rFonts w:ascii="Arial" w:hAnsi="Arial" w:cs="Arial"/>
              <w:b/>
              <w:spacing w:val="30"/>
              <w:szCs w:val="24"/>
            </w:rPr>
            <w:t>17</w:t>
          </w:r>
          <w:r w:rsidR="00090D51" w:rsidRPr="006D24F8">
            <w:rPr>
              <w:rFonts w:ascii="Arial" w:hAnsi="Arial" w:cs="Arial"/>
              <w:b/>
              <w:spacing w:val="30"/>
              <w:szCs w:val="24"/>
            </w:rPr>
            <w:t xml:space="preserve">. </w:t>
          </w:r>
          <w:r>
            <w:rPr>
              <w:rFonts w:ascii="Arial" w:hAnsi="Arial" w:cs="Arial"/>
              <w:b/>
              <w:spacing w:val="30"/>
              <w:szCs w:val="24"/>
              <w:lang w:val="sr-Cyrl-CS"/>
            </w:rPr>
            <w:t>јун</w:t>
          </w:r>
          <w:r w:rsidR="00090D51">
            <w:rPr>
              <w:rFonts w:ascii="Arial" w:hAnsi="Arial" w:cs="Arial"/>
              <w:b/>
              <w:spacing w:val="30"/>
              <w:szCs w:val="24"/>
              <w:lang w:val="sr-Cyrl-CS"/>
            </w:rPr>
            <w:t xml:space="preserve"> 2019</w:t>
          </w:r>
          <w:r w:rsidR="00090D51" w:rsidRPr="006D24F8">
            <w:rPr>
              <w:rFonts w:ascii="Arial" w:hAnsi="Arial" w:cs="Arial"/>
              <w:b/>
              <w:spacing w:val="30"/>
              <w:szCs w:val="24"/>
              <w:lang w:val="sr-Cyrl-CS"/>
            </w:rPr>
            <w:t>. године</w:t>
          </w:r>
        </w:p>
      </w:tc>
      <w:tc>
        <w:tcPr>
          <w:tcW w:w="2618" w:type="dxa"/>
          <w:vAlign w:val="center"/>
        </w:tcPr>
        <w:p w:rsidR="00090D51" w:rsidRPr="006D24F8" w:rsidRDefault="00090D51"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090D51" w:rsidRPr="006D24F8" w:rsidRDefault="00090D51"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090D51" w:rsidRPr="000E5011" w:rsidRDefault="00090D51">
    <w:pPr>
      <w:pStyle w:val="Header"/>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12E62C9"/>
    <w:multiLevelType w:val="hybridMultilevel"/>
    <w:tmpl w:val="F8B4B60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nsid w:val="03102400"/>
    <w:multiLevelType w:val="hybridMultilevel"/>
    <w:tmpl w:val="9586D15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8">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9">
    <w:nsid w:val="11494AB3"/>
    <w:multiLevelType w:val="hybridMultilevel"/>
    <w:tmpl w:val="D0B07370"/>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0">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1">
    <w:nsid w:val="155A4E57"/>
    <w:multiLevelType w:val="hybridMultilevel"/>
    <w:tmpl w:val="2940DA08"/>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2">
    <w:nsid w:val="15B566E7"/>
    <w:multiLevelType w:val="hybridMultilevel"/>
    <w:tmpl w:val="9A2E4B4E"/>
    <w:lvl w:ilvl="0" w:tplc="2DE2C008">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3">
    <w:nsid w:val="1856408B"/>
    <w:multiLevelType w:val="hybridMultilevel"/>
    <w:tmpl w:val="94946790"/>
    <w:lvl w:ilvl="0" w:tplc="028C3610">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34">
    <w:nsid w:val="196571B8"/>
    <w:multiLevelType w:val="hybridMultilevel"/>
    <w:tmpl w:val="A47A448C"/>
    <w:lvl w:ilvl="0" w:tplc="64D83514">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5">
    <w:nsid w:val="19BB5A75"/>
    <w:multiLevelType w:val="hybridMultilevel"/>
    <w:tmpl w:val="0924EA18"/>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6">
    <w:nsid w:val="19FF0B1C"/>
    <w:multiLevelType w:val="hybridMultilevel"/>
    <w:tmpl w:val="9A4857A2"/>
    <w:lvl w:ilvl="0" w:tplc="39DE82F6">
      <w:start w:val="1"/>
      <w:numFmt w:val="decimal"/>
      <w:lvlText w:val="%1)"/>
      <w:lvlJc w:val="left"/>
      <w:pPr>
        <w:tabs>
          <w:tab w:val="num" w:pos="720"/>
        </w:tabs>
        <w:ind w:left="720" w:hanging="360"/>
      </w:pPr>
      <w:rPr>
        <w:rFonts w:ascii="Tahoma" w:eastAsia="Times New Roman" w:hAnsi="Tahoma" w:cs="Tahom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F5D5143"/>
    <w:multiLevelType w:val="hybridMultilevel"/>
    <w:tmpl w:val="433835C6"/>
    <w:lvl w:ilvl="0" w:tplc="CE9CE22A">
      <w:start w:val="8"/>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FA6407"/>
    <w:multiLevelType w:val="hybridMultilevel"/>
    <w:tmpl w:val="6D864D98"/>
    <w:lvl w:ilvl="0" w:tplc="DF60E994">
      <w:start w:val="1"/>
      <w:numFmt w:val="decimal"/>
      <w:lvlText w:val="%1)"/>
      <w:lvlJc w:val="left"/>
      <w:pPr>
        <w:ind w:left="108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40">
    <w:nsid w:val="3931526E"/>
    <w:multiLevelType w:val="hybridMultilevel"/>
    <w:tmpl w:val="3008158E"/>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1">
    <w:nsid w:val="3FAC5F1A"/>
    <w:multiLevelType w:val="hybridMultilevel"/>
    <w:tmpl w:val="7422CC52"/>
    <w:lvl w:ilvl="0" w:tplc="0250FB54">
      <w:start w:val="1"/>
      <w:numFmt w:val="decimal"/>
      <w:lvlText w:val="%1)"/>
      <w:lvlJc w:val="left"/>
      <w:pPr>
        <w:ind w:left="720" w:hanging="360"/>
      </w:pPr>
      <w:rPr>
        <w:rFonts w:cs="Times New Roman"/>
        <w:i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2">
    <w:nsid w:val="49DD67A4"/>
    <w:multiLevelType w:val="hybridMultilevel"/>
    <w:tmpl w:val="A09AE510"/>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43">
    <w:nsid w:val="4A316BBB"/>
    <w:multiLevelType w:val="hybridMultilevel"/>
    <w:tmpl w:val="A5ECDD68"/>
    <w:lvl w:ilvl="0" w:tplc="71C40ED0">
      <w:start w:val="1"/>
      <w:numFmt w:val="decimal"/>
      <w:lvlText w:val="%1)"/>
      <w:lvlJc w:val="left"/>
      <w:pPr>
        <w:ind w:left="1530" w:hanging="360"/>
      </w:pPr>
      <w:rPr>
        <w:rFonts w:ascii="Tahoma" w:eastAsia="Times New Roman" w:hAnsi="Tahoma" w:cs="Tahoma"/>
        <w:color w:val="auto"/>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CF51AD3"/>
    <w:multiLevelType w:val="hybridMultilevel"/>
    <w:tmpl w:val="C4F6AA48"/>
    <w:lvl w:ilvl="0" w:tplc="110663C4">
      <w:start w:val="1"/>
      <w:numFmt w:val="decimal"/>
      <w:lvlText w:val="%1)"/>
      <w:lvlJc w:val="left"/>
      <w:pPr>
        <w:ind w:left="720" w:hanging="360"/>
      </w:pPr>
      <w:rPr>
        <w:rFonts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4E6F39A7"/>
    <w:multiLevelType w:val="hybridMultilevel"/>
    <w:tmpl w:val="A8FA1EEC"/>
    <w:lvl w:ilvl="0" w:tplc="081A0011">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F2040DB"/>
    <w:multiLevelType w:val="hybridMultilevel"/>
    <w:tmpl w:val="A45AA288"/>
    <w:lvl w:ilvl="0" w:tplc="03320D4E">
      <w:start w:val="7"/>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C6597C"/>
    <w:multiLevelType w:val="hybridMultilevel"/>
    <w:tmpl w:val="448C332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8">
    <w:nsid w:val="53ED60DD"/>
    <w:multiLevelType w:val="hybridMultilevel"/>
    <w:tmpl w:val="FD00777C"/>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9">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0">
    <w:nsid w:val="5BCD05DE"/>
    <w:multiLevelType w:val="hybridMultilevel"/>
    <w:tmpl w:val="A5E0233E"/>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1">
    <w:nsid w:val="64DE6B58"/>
    <w:multiLevelType w:val="hybridMultilevel"/>
    <w:tmpl w:val="C784CC60"/>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2">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53">
    <w:nsid w:val="6AA911EE"/>
    <w:multiLevelType w:val="hybridMultilevel"/>
    <w:tmpl w:val="0B74C872"/>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4">
    <w:nsid w:val="6AE23444"/>
    <w:multiLevelType w:val="hybridMultilevel"/>
    <w:tmpl w:val="7EBC9414"/>
    <w:lvl w:ilvl="0" w:tplc="41B63A86">
      <w:start w:val="15"/>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73752DEF"/>
    <w:multiLevelType w:val="multilevel"/>
    <w:tmpl w:val="DF70910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78383BAA"/>
    <w:multiLevelType w:val="multilevel"/>
    <w:tmpl w:val="5D68D3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92852EB"/>
    <w:multiLevelType w:val="hybridMultilevel"/>
    <w:tmpl w:val="A3CE8706"/>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8">
    <w:nsid w:val="7ED17312"/>
    <w:multiLevelType w:val="hybridMultilevel"/>
    <w:tmpl w:val="83BEAB56"/>
    <w:lvl w:ilvl="0" w:tplc="110663C4">
      <w:start w:val="1"/>
      <w:numFmt w:val="decimal"/>
      <w:lvlText w:val="%1)"/>
      <w:lvlJc w:val="left"/>
      <w:pPr>
        <w:ind w:left="1854" w:hanging="360"/>
      </w:pPr>
      <w:rPr>
        <w:rFonts w:cs="Times New Roman" w:hint="default"/>
      </w:rPr>
    </w:lvl>
    <w:lvl w:ilvl="1" w:tplc="081A0019" w:tentative="1">
      <w:start w:val="1"/>
      <w:numFmt w:val="lowerLetter"/>
      <w:lvlText w:val="%2."/>
      <w:lvlJc w:val="left"/>
      <w:pPr>
        <w:ind w:left="2574" w:hanging="360"/>
      </w:pPr>
      <w:rPr>
        <w:rFonts w:cs="Times New Roman"/>
      </w:rPr>
    </w:lvl>
    <w:lvl w:ilvl="2" w:tplc="081A001B" w:tentative="1">
      <w:start w:val="1"/>
      <w:numFmt w:val="lowerRoman"/>
      <w:lvlText w:val="%3."/>
      <w:lvlJc w:val="right"/>
      <w:pPr>
        <w:ind w:left="3294" w:hanging="180"/>
      </w:pPr>
      <w:rPr>
        <w:rFonts w:cs="Times New Roman"/>
      </w:rPr>
    </w:lvl>
    <w:lvl w:ilvl="3" w:tplc="081A000F" w:tentative="1">
      <w:start w:val="1"/>
      <w:numFmt w:val="decimal"/>
      <w:lvlText w:val="%4."/>
      <w:lvlJc w:val="left"/>
      <w:pPr>
        <w:ind w:left="4014" w:hanging="360"/>
      </w:pPr>
      <w:rPr>
        <w:rFonts w:cs="Times New Roman"/>
      </w:rPr>
    </w:lvl>
    <w:lvl w:ilvl="4" w:tplc="081A0019" w:tentative="1">
      <w:start w:val="1"/>
      <w:numFmt w:val="lowerLetter"/>
      <w:lvlText w:val="%5."/>
      <w:lvlJc w:val="left"/>
      <w:pPr>
        <w:ind w:left="4734" w:hanging="360"/>
      </w:pPr>
      <w:rPr>
        <w:rFonts w:cs="Times New Roman"/>
      </w:rPr>
    </w:lvl>
    <w:lvl w:ilvl="5" w:tplc="081A001B" w:tentative="1">
      <w:start w:val="1"/>
      <w:numFmt w:val="lowerRoman"/>
      <w:lvlText w:val="%6."/>
      <w:lvlJc w:val="right"/>
      <w:pPr>
        <w:ind w:left="5454" w:hanging="180"/>
      </w:pPr>
      <w:rPr>
        <w:rFonts w:cs="Times New Roman"/>
      </w:rPr>
    </w:lvl>
    <w:lvl w:ilvl="6" w:tplc="081A000F" w:tentative="1">
      <w:start w:val="1"/>
      <w:numFmt w:val="decimal"/>
      <w:lvlText w:val="%7."/>
      <w:lvlJc w:val="left"/>
      <w:pPr>
        <w:ind w:left="6174" w:hanging="360"/>
      </w:pPr>
      <w:rPr>
        <w:rFonts w:cs="Times New Roman"/>
      </w:rPr>
    </w:lvl>
    <w:lvl w:ilvl="7" w:tplc="081A0019" w:tentative="1">
      <w:start w:val="1"/>
      <w:numFmt w:val="lowerLetter"/>
      <w:lvlText w:val="%8."/>
      <w:lvlJc w:val="left"/>
      <w:pPr>
        <w:ind w:left="6894" w:hanging="360"/>
      </w:pPr>
      <w:rPr>
        <w:rFonts w:cs="Times New Roman"/>
      </w:rPr>
    </w:lvl>
    <w:lvl w:ilvl="8" w:tplc="081A001B" w:tentative="1">
      <w:start w:val="1"/>
      <w:numFmt w:val="lowerRoman"/>
      <w:lvlText w:val="%9."/>
      <w:lvlJc w:val="right"/>
      <w:pPr>
        <w:ind w:left="7614" w:hanging="180"/>
      </w:pPr>
      <w:rPr>
        <w:rFonts w:cs="Times New Roman"/>
      </w:rPr>
    </w:lvl>
  </w:abstractNum>
  <w:num w:numId="1">
    <w:abstractNumId w:val="52"/>
  </w:num>
  <w:num w:numId="2">
    <w:abstractNumId w:val="37"/>
  </w:num>
  <w:num w:numId="3">
    <w:abstractNumId w:val="56"/>
  </w:num>
  <w:num w:numId="4">
    <w:abstractNumId w:val="55"/>
  </w:num>
  <w:num w:numId="5">
    <w:abstractNumId w:val="26"/>
  </w:num>
  <w:num w:numId="6">
    <w:abstractNumId w:val="36"/>
  </w:num>
  <w:num w:numId="7">
    <w:abstractNumId w:val="45"/>
  </w:num>
  <w:num w:numId="8">
    <w:abstractNumId w:val="44"/>
  </w:num>
  <w:num w:numId="9">
    <w:abstractNumId w:val="41"/>
  </w:num>
  <w:num w:numId="10">
    <w:abstractNumId w:val="57"/>
  </w:num>
  <w:num w:numId="11">
    <w:abstractNumId w:val="48"/>
  </w:num>
  <w:num w:numId="12">
    <w:abstractNumId w:val="25"/>
  </w:num>
  <w:num w:numId="13">
    <w:abstractNumId w:val="58"/>
  </w:num>
  <w:num w:numId="14">
    <w:abstractNumId w:val="47"/>
  </w:num>
  <w:num w:numId="15">
    <w:abstractNumId w:val="51"/>
  </w:num>
  <w:num w:numId="16">
    <w:abstractNumId w:val="40"/>
  </w:num>
  <w:num w:numId="17">
    <w:abstractNumId w:val="46"/>
  </w:num>
  <w:num w:numId="18">
    <w:abstractNumId w:val="38"/>
  </w:num>
  <w:num w:numId="19">
    <w:abstractNumId w:val="43"/>
  </w:num>
  <w:num w:numId="20">
    <w:abstractNumId w:val="33"/>
  </w:num>
  <w:num w:numId="21">
    <w:abstractNumId w:val="54"/>
  </w:num>
  <w:num w:numId="22">
    <w:abstractNumId w:val="0"/>
  </w:num>
  <w:num w:numId="23">
    <w:abstractNumId w:val="1"/>
  </w:num>
  <w:num w:numId="24">
    <w:abstractNumId w:val="4"/>
  </w:num>
  <w:num w:numId="25">
    <w:abstractNumId w:val="6"/>
  </w:num>
  <w:num w:numId="26">
    <w:abstractNumId w:val="28"/>
  </w:num>
  <w:num w:numId="27">
    <w:abstractNumId w:val="39"/>
  </w:num>
  <w:num w:numId="28">
    <w:abstractNumId w:val="42"/>
  </w:num>
  <w:num w:numId="29">
    <w:abstractNumId w:val="34"/>
  </w:num>
  <w:num w:numId="30">
    <w:abstractNumId w:val="53"/>
  </w:num>
  <w:num w:numId="31">
    <w:abstractNumId w:val="29"/>
  </w:num>
  <w:num w:numId="32">
    <w:abstractNumId w:val="31"/>
  </w:num>
  <w:num w:numId="33">
    <w:abstractNumId w:val="50"/>
  </w:num>
  <w:num w:numId="34">
    <w:abstractNumId w:val="32"/>
  </w:num>
  <w:num w:numId="35">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02E"/>
    <w:rsid w:val="000014EA"/>
    <w:rsid w:val="000017C2"/>
    <w:rsid w:val="00005B57"/>
    <w:rsid w:val="000071CF"/>
    <w:rsid w:val="00007335"/>
    <w:rsid w:val="00007667"/>
    <w:rsid w:val="00007ABE"/>
    <w:rsid w:val="00007B06"/>
    <w:rsid w:val="00012029"/>
    <w:rsid w:val="00012EE0"/>
    <w:rsid w:val="0001432F"/>
    <w:rsid w:val="000158FD"/>
    <w:rsid w:val="00015C8B"/>
    <w:rsid w:val="00016A6A"/>
    <w:rsid w:val="00016F2B"/>
    <w:rsid w:val="000208D6"/>
    <w:rsid w:val="00020949"/>
    <w:rsid w:val="00020E0C"/>
    <w:rsid w:val="00021454"/>
    <w:rsid w:val="000223DE"/>
    <w:rsid w:val="00022C75"/>
    <w:rsid w:val="000246B5"/>
    <w:rsid w:val="0002518B"/>
    <w:rsid w:val="000264CD"/>
    <w:rsid w:val="000268CC"/>
    <w:rsid w:val="000314F4"/>
    <w:rsid w:val="00033C3B"/>
    <w:rsid w:val="00035E21"/>
    <w:rsid w:val="00035FCD"/>
    <w:rsid w:val="00036AAC"/>
    <w:rsid w:val="00036FB4"/>
    <w:rsid w:val="00037119"/>
    <w:rsid w:val="00037E6B"/>
    <w:rsid w:val="00042706"/>
    <w:rsid w:val="000435A6"/>
    <w:rsid w:val="00045B4C"/>
    <w:rsid w:val="00046F93"/>
    <w:rsid w:val="00051BB2"/>
    <w:rsid w:val="00051F14"/>
    <w:rsid w:val="000527CF"/>
    <w:rsid w:val="00054BD5"/>
    <w:rsid w:val="0005645F"/>
    <w:rsid w:val="000574C4"/>
    <w:rsid w:val="00057D58"/>
    <w:rsid w:val="00060082"/>
    <w:rsid w:val="00060751"/>
    <w:rsid w:val="00060777"/>
    <w:rsid w:val="00060D79"/>
    <w:rsid w:val="00061C2B"/>
    <w:rsid w:val="00062C55"/>
    <w:rsid w:val="000640A8"/>
    <w:rsid w:val="00064E80"/>
    <w:rsid w:val="00066D78"/>
    <w:rsid w:val="00066E15"/>
    <w:rsid w:val="000675D3"/>
    <w:rsid w:val="000709CC"/>
    <w:rsid w:val="0007183D"/>
    <w:rsid w:val="00072120"/>
    <w:rsid w:val="00072708"/>
    <w:rsid w:val="00073425"/>
    <w:rsid w:val="00075260"/>
    <w:rsid w:val="00075B8F"/>
    <w:rsid w:val="00076B12"/>
    <w:rsid w:val="00077472"/>
    <w:rsid w:val="000775D7"/>
    <w:rsid w:val="000776E0"/>
    <w:rsid w:val="00081952"/>
    <w:rsid w:val="00081BBF"/>
    <w:rsid w:val="00081BC0"/>
    <w:rsid w:val="000848BD"/>
    <w:rsid w:val="0008618A"/>
    <w:rsid w:val="00090D51"/>
    <w:rsid w:val="00091BD3"/>
    <w:rsid w:val="000931EF"/>
    <w:rsid w:val="00096279"/>
    <w:rsid w:val="00097184"/>
    <w:rsid w:val="00097A34"/>
    <w:rsid w:val="000A00A5"/>
    <w:rsid w:val="000A072C"/>
    <w:rsid w:val="000A1D0B"/>
    <w:rsid w:val="000A2B78"/>
    <w:rsid w:val="000A3272"/>
    <w:rsid w:val="000A342F"/>
    <w:rsid w:val="000A3E8D"/>
    <w:rsid w:val="000A4FF9"/>
    <w:rsid w:val="000B057F"/>
    <w:rsid w:val="000B1500"/>
    <w:rsid w:val="000B30CF"/>
    <w:rsid w:val="000B32D2"/>
    <w:rsid w:val="000B47A6"/>
    <w:rsid w:val="000B5B0E"/>
    <w:rsid w:val="000C03DB"/>
    <w:rsid w:val="000C0C42"/>
    <w:rsid w:val="000C10FA"/>
    <w:rsid w:val="000C1B6E"/>
    <w:rsid w:val="000C1CDB"/>
    <w:rsid w:val="000C1D6D"/>
    <w:rsid w:val="000C217C"/>
    <w:rsid w:val="000C3335"/>
    <w:rsid w:val="000D00E0"/>
    <w:rsid w:val="000D0100"/>
    <w:rsid w:val="000D03DF"/>
    <w:rsid w:val="000D0852"/>
    <w:rsid w:val="000D183F"/>
    <w:rsid w:val="000D64CC"/>
    <w:rsid w:val="000D6DB1"/>
    <w:rsid w:val="000D6E3C"/>
    <w:rsid w:val="000D7F73"/>
    <w:rsid w:val="000E0EAC"/>
    <w:rsid w:val="000E159F"/>
    <w:rsid w:val="000E1847"/>
    <w:rsid w:val="000E422D"/>
    <w:rsid w:val="000E5011"/>
    <w:rsid w:val="000E5A9A"/>
    <w:rsid w:val="000E6FB0"/>
    <w:rsid w:val="000E7053"/>
    <w:rsid w:val="000E7185"/>
    <w:rsid w:val="000E7552"/>
    <w:rsid w:val="000E7E36"/>
    <w:rsid w:val="000F01C5"/>
    <w:rsid w:val="000F0D70"/>
    <w:rsid w:val="000F1BAE"/>
    <w:rsid w:val="000F225A"/>
    <w:rsid w:val="000F2377"/>
    <w:rsid w:val="000F51D0"/>
    <w:rsid w:val="000F7651"/>
    <w:rsid w:val="000F76C7"/>
    <w:rsid w:val="001006BA"/>
    <w:rsid w:val="00100EEB"/>
    <w:rsid w:val="00101670"/>
    <w:rsid w:val="001026D0"/>
    <w:rsid w:val="00104F22"/>
    <w:rsid w:val="00105090"/>
    <w:rsid w:val="00106DBB"/>
    <w:rsid w:val="001107D8"/>
    <w:rsid w:val="00111793"/>
    <w:rsid w:val="001117F4"/>
    <w:rsid w:val="00111EC7"/>
    <w:rsid w:val="001123BD"/>
    <w:rsid w:val="00114D29"/>
    <w:rsid w:val="0011686D"/>
    <w:rsid w:val="00117798"/>
    <w:rsid w:val="0012038B"/>
    <w:rsid w:val="00120A75"/>
    <w:rsid w:val="001235C4"/>
    <w:rsid w:val="00124B6F"/>
    <w:rsid w:val="0012591A"/>
    <w:rsid w:val="00126F97"/>
    <w:rsid w:val="00131C3A"/>
    <w:rsid w:val="001325F8"/>
    <w:rsid w:val="00133BF8"/>
    <w:rsid w:val="001344EE"/>
    <w:rsid w:val="00135876"/>
    <w:rsid w:val="00144559"/>
    <w:rsid w:val="00145AC7"/>
    <w:rsid w:val="00145C6C"/>
    <w:rsid w:val="001513F2"/>
    <w:rsid w:val="00152896"/>
    <w:rsid w:val="00152D1A"/>
    <w:rsid w:val="0015512F"/>
    <w:rsid w:val="001551B9"/>
    <w:rsid w:val="00156A9D"/>
    <w:rsid w:val="001579A1"/>
    <w:rsid w:val="00161C3A"/>
    <w:rsid w:val="00163452"/>
    <w:rsid w:val="001643C5"/>
    <w:rsid w:val="00165430"/>
    <w:rsid w:val="00166B83"/>
    <w:rsid w:val="0016742F"/>
    <w:rsid w:val="00171D2B"/>
    <w:rsid w:val="00172823"/>
    <w:rsid w:val="0017433A"/>
    <w:rsid w:val="001756FF"/>
    <w:rsid w:val="0018006A"/>
    <w:rsid w:val="001807E9"/>
    <w:rsid w:val="001810D6"/>
    <w:rsid w:val="001819E3"/>
    <w:rsid w:val="00183E3D"/>
    <w:rsid w:val="001846CE"/>
    <w:rsid w:val="001859A8"/>
    <w:rsid w:val="00186999"/>
    <w:rsid w:val="00187100"/>
    <w:rsid w:val="001912B1"/>
    <w:rsid w:val="0019184C"/>
    <w:rsid w:val="001925A2"/>
    <w:rsid w:val="00193A8D"/>
    <w:rsid w:val="00193FD2"/>
    <w:rsid w:val="00194886"/>
    <w:rsid w:val="00195589"/>
    <w:rsid w:val="001969C1"/>
    <w:rsid w:val="00196FEA"/>
    <w:rsid w:val="0019723A"/>
    <w:rsid w:val="001A0C33"/>
    <w:rsid w:val="001A0D3C"/>
    <w:rsid w:val="001A1B8D"/>
    <w:rsid w:val="001A2FFD"/>
    <w:rsid w:val="001A31B0"/>
    <w:rsid w:val="001A338C"/>
    <w:rsid w:val="001A34E2"/>
    <w:rsid w:val="001A438A"/>
    <w:rsid w:val="001A5208"/>
    <w:rsid w:val="001B0BFD"/>
    <w:rsid w:val="001B1CFA"/>
    <w:rsid w:val="001B26F8"/>
    <w:rsid w:val="001B5162"/>
    <w:rsid w:val="001B5FD9"/>
    <w:rsid w:val="001B6756"/>
    <w:rsid w:val="001B7219"/>
    <w:rsid w:val="001C0078"/>
    <w:rsid w:val="001C01F7"/>
    <w:rsid w:val="001C0388"/>
    <w:rsid w:val="001C099B"/>
    <w:rsid w:val="001C1F12"/>
    <w:rsid w:val="001C28E0"/>
    <w:rsid w:val="001C5E2F"/>
    <w:rsid w:val="001C7010"/>
    <w:rsid w:val="001D152B"/>
    <w:rsid w:val="001D25B7"/>
    <w:rsid w:val="001D3D91"/>
    <w:rsid w:val="001D6956"/>
    <w:rsid w:val="001D6C67"/>
    <w:rsid w:val="001D7332"/>
    <w:rsid w:val="001E0E4F"/>
    <w:rsid w:val="001E1216"/>
    <w:rsid w:val="001E42DE"/>
    <w:rsid w:val="001E5955"/>
    <w:rsid w:val="001E5DE9"/>
    <w:rsid w:val="001E687A"/>
    <w:rsid w:val="001E699B"/>
    <w:rsid w:val="001F0E98"/>
    <w:rsid w:val="001F2156"/>
    <w:rsid w:val="001F274E"/>
    <w:rsid w:val="001F2E20"/>
    <w:rsid w:val="001F354F"/>
    <w:rsid w:val="001F491D"/>
    <w:rsid w:val="001F57BA"/>
    <w:rsid w:val="001F611B"/>
    <w:rsid w:val="001F72C7"/>
    <w:rsid w:val="00200329"/>
    <w:rsid w:val="002016B5"/>
    <w:rsid w:val="00201FEE"/>
    <w:rsid w:val="00201FF5"/>
    <w:rsid w:val="0020251B"/>
    <w:rsid w:val="00204125"/>
    <w:rsid w:val="00210347"/>
    <w:rsid w:val="002103B6"/>
    <w:rsid w:val="002108AA"/>
    <w:rsid w:val="002118AA"/>
    <w:rsid w:val="00212371"/>
    <w:rsid w:val="00220A9C"/>
    <w:rsid w:val="002216CC"/>
    <w:rsid w:val="002228FD"/>
    <w:rsid w:val="00223C1F"/>
    <w:rsid w:val="002254F6"/>
    <w:rsid w:val="0022584A"/>
    <w:rsid w:val="00225BC0"/>
    <w:rsid w:val="002269E6"/>
    <w:rsid w:val="00227BBE"/>
    <w:rsid w:val="002303E1"/>
    <w:rsid w:val="002307FE"/>
    <w:rsid w:val="002323FB"/>
    <w:rsid w:val="00232B8F"/>
    <w:rsid w:val="00236CD4"/>
    <w:rsid w:val="002375C6"/>
    <w:rsid w:val="00241602"/>
    <w:rsid w:val="002436A5"/>
    <w:rsid w:val="002447BE"/>
    <w:rsid w:val="0024480D"/>
    <w:rsid w:val="0024496C"/>
    <w:rsid w:val="002449BE"/>
    <w:rsid w:val="00244BDE"/>
    <w:rsid w:val="0024727F"/>
    <w:rsid w:val="0024783E"/>
    <w:rsid w:val="002522C1"/>
    <w:rsid w:val="00255031"/>
    <w:rsid w:val="00255C48"/>
    <w:rsid w:val="0025622B"/>
    <w:rsid w:val="002564C3"/>
    <w:rsid w:val="002614BD"/>
    <w:rsid w:val="002628E6"/>
    <w:rsid w:val="00262B8B"/>
    <w:rsid w:val="00262F0A"/>
    <w:rsid w:val="00263064"/>
    <w:rsid w:val="002634F7"/>
    <w:rsid w:val="00263BB0"/>
    <w:rsid w:val="00264D79"/>
    <w:rsid w:val="00265782"/>
    <w:rsid w:val="00265D9E"/>
    <w:rsid w:val="00267B9D"/>
    <w:rsid w:val="00270329"/>
    <w:rsid w:val="0027421F"/>
    <w:rsid w:val="0027575C"/>
    <w:rsid w:val="00276E02"/>
    <w:rsid w:val="00277239"/>
    <w:rsid w:val="0028018C"/>
    <w:rsid w:val="0028333C"/>
    <w:rsid w:val="0028340F"/>
    <w:rsid w:val="00284B09"/>
    <w:rsid w:val="00284CC7"/>
    <w:rsid w:val="00285060"/>
    <w:rsid w:val="0028514C"/>
    <w:rsid w:val="002858BD"/>
    <w:rsid w:val="0028609F"/>
    <w:rsid w:val="00290AB4"/>
    <w:rsid w:val="00291831"/>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C7F4D"/>
    <w:rsid w:val="002D0283"/>
    <w:rsid w:val="002D1C70"/>
    <w:rsid w:val="002D1F77"/>
    <w:rsid w:val="002D2148"/>
    <w:rsid w:val="002D2F3C"/>
    <w:rsid w:val="002D378B"/>
    <w:rsid w:val="002D38B1"/>
    <w:rsid w:val="002D574B"/>
    <w:rsid w:val="002E1DDB"/>
    <w:rsid w:val="002E287B"/>
    <w:rsid w:val="002E30B3"/>
    <w:rsid w:val="002E327F"/>
    <w:rsid w:val="002E3A37"/>
    <w:rsid w:val="002E448B"/>
    <w:rsid w:val="002E4B36"/>
    <w:rsid w:val="002E512A"/>
    <w:rsid w:val="002E6B9D"/>
    <w:rsid w:val="002E741D"/>
    <w:rsid w:val="002E7ECA"/>
    <w:rsid w:val="002F0A6A"/>
    <w:rsid w:val="002F23A4"/>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5FE"/>
    <w:rsid w:val="00322822"/>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6E09"/>
    <w:rsid w:val="00367221"/>
    <w:rsid w:val="00370B6F"/>
    <w:rsid w:val="00370FBE"/>
    <w:rsid w:val="003724D7"/>
    <w:rsid w:val="0037328E"/>
    <w:rsid w:val="003737DE"/>
    <w:rsid w:val="003759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A6D56"/>
    <w:rsid w:val="003B3D98"/>
    <w:rsid w:val="003B66F7"/>
    <w:rsid w:val="003C173B"/>
    <w:rsid w:val="003C2E05"/>
    <w:rsid w:val="003C384D"/>
    <w:rsid w:val="003C3E29"/>
    <w:rsid w:val="003C6AFD"/>
    <w:rsid w:val="003C6E90"/>
    <w:rsid w:val="003C728E"/>
    <w:rsid w:val="003D15ED"/>
    <w:rsid w:val="003D2096"/>
    <w:rsid w:val="003D44EB"/>
    <w:rsid w:val="003D493E"/>
    <w:rsid w:val="003D5B3E"/>
    <w:rsid w:val="003E2221"/>
    <w:rsid w:val="003E29EB"/>
    <w:rsid w:val="003E33B7"/>
    <w:rsid w:val="003E6270"/>
    <w:rsid w:val="003E6840"/>
    <w:rsid w:val="003E6B69"/>
    <w:rsid w:val="003F0969"/>
    <w:rsid w:val="003F0F18"/>
    <w:rsid w:val="003F122D"/>
    <w:rsid w:val="003F1BFF"/>
    <w:rsid w:val="003F3C19"/>
    <w:rsid w:val="003F5325"/>
    <w:rsid w:val="003F5D89"/>
    <w:rsid w:val="003F685C"/>
    <w:rsid w:val="0040336E"/>
    <w:rsid w:val="00405829"/>
    <w:rsid w:val="00406755"/>
    <w:rsid w:val="00406B74"/>
    <w:rsid w:val="00410081"/>
    <w:rsid w:val="0041047F"/>
    <w:rsid w:val="00411505"/>
    <w:rsid w:val="0041179B"/>
    <w:rsid w:val="004117A5"/>
    <w:rsid w:val="004117ED"/>
    <w:rsid w:val="00413585"/>
    <w:rsid w:val="004138E8"/>
    <w:rsid w:val="00416A16"/>
    <w:rsid w:val="004216CB"/>
    <w:rsid w:val="00423070"/>
    <w:rsid w:val="004233BD"/>
    <w:rsid w:val="00423C03"/>
    <w:rsid w:val="00425E29"/>
    <w:rsid w:val="0042619B"/>
    <w:rsid w:val="00427895"/>
    <w:rsid w:val="004302E9"/>
    <w:rsid w:val="00431232"/>
    <w:rsid w:val="004316FD"/>
    <w:rsid w:val="00432B71"/>
    <w:rsid w:val="00434060"/>
    <w:rsid w:val="00434809"/>
    <w:rsid w:val="00434DEB"/>
    <w:rsid w:val="00435589"/>
    <w:rsid w:val="004361F3"/>
    <w:rsid w:val="00437658"/>
    <w:rsid w:val="0043775E"/>
    <w:rsid w:val="00440712"/>
    <w:rsid w:val="004417A5"/>
    <w:rsid w:val="00444308"/>
    <w:rsid w:val="00444802"/>
    <w:rsid w:val="00445B23"/>
    <w:rsid w:val="004506A7"/>
    <w:rsid w:val="004516BE"/>
    <w:rsid w:val="00451EAA"/>
    <w:rsid w:val="00452282"/>
    <w:rsid w:val="00452CE7"/>
    <w:rsid w:val="004533CE"/>
    <w:rsid w:val="0045463E"/>
    <w:rsid w:val="0045544D"/>
    <w:rsid w:val="00456BF8"/>
    <w:rsid w:val="0045759C"/>
    <w:rsid w:val="00460354"/>
    <w:rsid w:val="00461274"/>
    <w:rsid w:val="004616B4"/>
    <w:rsid w:val="004619EC"/>
    <w:rsid w:val="00462106"/>
    <w:rsid w:val="004621B3"/>
    <w:rsid w:val="00463468"/>
    <w:rsid w:val="004639EB"/>
    <w:rsid w:val="00464C5F"/>
    <w:rsid w:val="004666DB"/>
    <w:rsid w:val="004667DC"/>
    <w:rsid w:val="004708D4"/>
    <w:rsid w:val="00470D82"/>
    <w:rsid w:val="004717C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E8D"/>
    <w:rsid w:val="00490F5B"/>
    <w:rsid w:val="00491A6B"/>
    <w:rsid w:val="00491B5E"/>
    <w:rsid w:val="00491D7B"/>
    <w:rsid w:val="004929A9"/>
    <w:rsid w:val="0049478F"/>
    <w:rsid w:val="00494EC1"/>
    <w:rsid w:val="00494EE9"/>
    <w:rsid w:val="0049563E"/>
    <w:rsid w:val="00497A3A"/>
    <w:rsid w:val="004A0872"/>
    <w:rsid w:val="004A1DBC"/>
    <w:rsid w:val="004A2194"/>
    <w:rsid w:val="004A42AD"/>
    <w:rsid w:val="004A6555"/>
    <w:rsid w:val="004A6751"/>
    <w:rsid w:val="004A6C58"/>
    <w:rsid w:val="004A7AE5"/>
    <w:rsid w:val="004B0D1F"/>
    <w:rsid w:val="004B2837"/>
    <w:rsid w:val="004B2ACA"/>
    <w:rsid w:val="004B3218"/>
    <w:rsid w:val="004B4CAF"/>
    <w:rsid w:val="004B4D7C"/>
    <w:rsid w:val="004B79C4"/>
    <w:rsid w:val="004C04BB"/>
    <w:rsid w:val="004C3D2E"/>
    <w:rsid w:val="004C45B1"/>
    <w:rsid w:val="004D0CE4"/>
    <w:rsid w:val="004D18AD"/>
    <w:rsid w:val="004D1C66"/>
    <w:rsid w:val="004D1CA4"/>
    <w:rsid w:val="004D358B"/>
    <w:rsid w:val="004D4DAA"/>
    <w:rsid w:val="004D61D5"/>
    <w:rsid w:val="004E0924"/>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5DF2"/>
    <w:rsid w:val="004F72D3"/>
    <w:rsid w:val="004F780A"/>
    <w:rsid w:val="005013F0"/>
    <w:rsid w:val="00501AC9"/>
    <w:rsid w:val="00503D0E"/>
    <w:rsid w:val="005041DC"/>
    <w:rsid w:val="005058B0"/>
    <w:rsid w:val="00506487"/>
    <w:rsid w:val="00506E6B"/>
    <w:rsid w:val="005122FF"/>
    <w:rsid w:val="00513089"/>
    <w:rsid w:val="005131CC"/>
    <w:rsid w:val="005149D8"/>
    <w:rsid w:val="00516C0F"/>
    <w:rsid w:val="00521BB8"/>
    <w:rsid w:val="005225B5"/>
    <w:rsid w:val="005234F2"/>
    <w:rsid w:val="00523606"/>
    <w:rsid w:val="00524549"/>
    <w:rsid w:val="0052624B"/>
    <w:rsid w:val="005310D2"/>
    <w:rsid w:val="005313E6"/>
    <w:rsid w:val="00531516"/>
    <w:rsid w:val="00532002"/>
    <w:rsid w:val="00535520"/>
    <w:rsid w:val="00537833"/>
    <w:rsid w:val="00540F0E"/>
    <w:rsid w:val="005416BC"/>
    <w:rsid w:val="00543254"/>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57F2"/>
    <w:rsid w:val="00565B9E"/>
    <w:rsid w:val="00567802"/>
    <w:rsid w:val="005702B8"/>
    <w:rsid w:val="0057193A"/>
    <w:rsid w:val="00571B3E"/>
    <w:rsid w:val="00572758"/>
    <w:rsid w:val="00575149"/>
    <w:rsid w:val="005755E1"/>
    <w:rsid w:val="005764D0"/>
    <w:rsid w:val="00577C42"/>
    <w:rsid w:val="00580F02"/>
    <w:rsid w:val="0058216D"/>
    <w:rsid w:val="00584A1A"/>
    <w:rsid w:val="005877FD"/>
    <w:rsid w:val="00587DE7"/>
    <w:rsid w:val="00591655"/>
    <w:rsid w:val="00592C1A"/>
    <w:rsid w:val="00593F82"/>
    <w:rsid w:val="00597ABE"/>
    <w:rsid w:val="005A1D70"/>
    <w:rsid w:val="005A1EB1"/>
    <w:rsid w:val="005A585B"/>
    <w:rsid w:val="005A7A53"/>
    <w:rsid w:val="005B1289"/>
    <w:rsid w:val="005B2713"/>
    <w:rsid w:val="005B27D8"/>
    <w:rsid w:val="005B3240"/>
    <w:rsid w:val="005B3C9B"/>
    <w:rsid w:val="005B3D56"/>
    <w:rsid w:val="005B4A5E"/>
    <w:rsid w:val="005B64B7"/>
    <w:rsid w:val="005B68E6"/>
    <w:rsid w:val="005B7D2E"/>
    <w:rsid w:val="005C011C"/>
    <w:rsid w:val="005C1C89"/>
    <w:rsid w:val="005C26ED"/>
    <w:rsid w:val="005C2A1A"/>
    <w:rsid w:val="005C5074"/>
    <w:rsid w:val="005C50D2"/>
    <w:rsid w:val="005D1520"/>
    <w:rsid w:val="005D1539"/>
    <w:rsid w:val="005D16FF"/>
    <w:rsid w:val="005D2030"/>
    <w:rsid w:val="005D2B5F"/>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2F95"/>
    <w:rsid w:val="0060406E"/>
    <w:rsid w:val="0060432D"/>
    <w:rsid w:val="006058DA"/>
    <w:rsid w:val="00606391"/>
    <w:rsid w:val="00606877"/>
    <w:rsid w:val="00611E88"/>
    <w:rsid w:val="00612B4D"/>
    <w:rsid w:val="0061467C"/>
    <w:rsid w:val="00615849"/>
    <w:rsid w:val="006219E6"/>
    <w:rsid w:val="00621F92"/>
    <w:rsid w:val="00623D3F"/>
    <w:rsid w:val="00624368"/>
    <w:rsid w:val="006243B8"/>
    <w:rsid w:val="00624679"/>
    <w:rsid w:val="00624B59"/>
    <w:rsid w:val="00625E99"/>
    <w:rsid w:val="00633634"/>
    <w:rsid w:val="00633FE4"/>
    <w:rsid w:val="006377F2"/>
    <w:rsid w:val="00642D79"/>
    <w:rsid w:val="00644313"/>
    <w:rsid w:val="00645814"/>
    <w:rsid w:val="00645AF2"/>
    <w:rsid w:val="006465C2"/>
    <w:rsid w:val="00646FF5"/>
    <w:rsid w:val="0064720A"/>
    <w:rsid w:val="00647A96"/>
    <w:rsid w:val="00653983"/>
    <w:rsid w:val="00654B46"/>
    <w:rsid w:val="00654C54"/>
    <w:rsid w:val="00655FB6"/>
    <w:rsid w:val="00656E5F"/>
    <w:rsid w:val="00657894"/>
    <w:rsid w:val="0066277F"/>
    <w:rsid w:val="00662E1B"/>
    <w:rsid w:val="006632C0"/>
    <w:rsid w:val="00663429"/>
    <w:rsid w:val="00667B79"/>
    <w:rsid w:val="0067360A"/>
    <w:rsid w:val="00673B8D"/>
    <w:rsid w:val="00680A1F"/>
    <w:rsid w:val="0068110E"/>
    <w:rsid w:val="006817C1"/>
    <w:rsid w:val="00682920"/>
    <w:rsid w:val="00683704"/>
    <w:rsid w:val="00685102"/>
    <w:rsid w:val="00686295"/>
    <w:rsid w:val="00687C56"/>
    <w:rsid w:val="00687DBC"/>
    <w:rsid w:val="006920D1"/>
    <w:rsid w:val="006922AC"/>
    <w:rsid w:val="00692666"/>
    <w:rsid w:val="006955F8"/>
    <w:rsid w:val="00695C8D"/>
    <w:rsid w:val="0069631C"/>
    <w:rsid w:val="006A0CE1"/>
    <w:rsid w:val="006A4281"/>
    <w:rsid w:val="006A43AE"/>
    <w:rsid w:val="006A4E4F"/>
    <w:rsid w:val="006A6069"/>
    <w:rsid w:val="006A6613"/>
    <w:rsid w:val="006A6CC4"/>
    <w:rsid w:val="006A7BE0"/>
    <w:rsid w:val="006A7C02"/>
    <w:rsid w:val="006A7C98"/>
    <w:rsid w:val="006B0844"/>
    <w:rsid w:val="006B244F"/>
    <w:rsid w:val="006B4334"/>
    <w:rsid w:val="006B544A"/>
    <w:rsid w:val="006B5D33"/>
    <w:rsid w:val="006C0053"/>
    <w:rsid w:val="006C0761"/>
    <w:rsid w:val="006C0D66"/>
    <w:rsid w:val="006C16E3"/>
    <w:rsid w:val="006C1D73"/>
    <w:rsid w:val="006C2038"/>
    <w:rsid w:val="006C212D"/>
    <w:rsid w:val="006C2D19"/>
    <w:rsid w:val="006C3ADD"/>
    <w:rsid w:val="006C4364"/>
    <w:rsid w:val="006C5D5A"/>
    <w:rsid w:val="006C717C"/>
    <w:rsid w:val="006C744E"/>
    <w:rsid w:val="006D167F"/>
    <w:rsid w:val="006D1A08"/>
    <w:rsid w:val="006D24F8"/>
    <w:rsid w:val="006D46F3"/>
    <w:rsid w:val="006D5C77"/>
    <w:rsid w:val="006D77CA"/>
    <w:rsid w:val="006D7888"/>
    <w:rsid w:val="006E027B"/>
    <w:rsid w:val="006E11CF"/>
    <w:rsid w:val="006E59FA"/>
    <w:rsid w:val="006F09C6"/>
    <w:rsid w:val="006F15F9"/>
    <w:rsid w:val="006F1F6F"/>
    <w:rsid w:val="006F1FB7"/>
    <w:rsid w:val="006F2245"/>
    <w:rsid w:val="006F24AA"/>
    <w:rsid w:val="006F4694"/>
    <w:rsid w:val="006F6CEA"/>
    <w:rsid w:val="0070046D"/>
    <w:rsid w:val="00703CC8"/>
    <w:rsid w:val="00704965"/>
    <w:rsid w:val="00706458"/>
    <w:rsid w:val="007065A2"/>
    <w:rsid w:val="00710A28"/>
    <w:rsid w:val="007137AA"/>
    <w:rsid w:val="00716E07"/>
    <w:rsid w:val="00720149"/>
    <w:rsid w:val="007225AD"/>
    <w:rsid w:val="00724A47"/>
    <w:rsid w:val="00725B16"/>
    <w:rsid w:val="007303DA"/>
    <w:rsid w:val="007313D8"/>
    <w:rsid w:val="00731D51"/>
    <w:rsid w:val="0073396D"/>
    <w:rsid w:val="007351E6"/>
    <w:rsid w:val="007353A8"/>
    <w:rsid w:val="007361F8"/>
    <w:rsid w:val="007378CA"/>
    <w:rsid w:val="0073799A"/>
    <w:rsid w:val="00741591"/>
    <w:rsid w:val="00745A68"/>
    <w:rsid w:val="007461EC"/>
    <w:rsid w:val="00746A7A"/>
    <w:rsid w:val="007475F2"/>
    <w:rsid w:val="0075266D"/>
    <w:rsid w:val="00752CF2"/>
    <w:rsid w:val="00753E26"/>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A7"/>
    <w:rsid w:val="00776BBC"/>
    <w:rsid w:val="0077722A"/>
    <w:rsid w:val="0077748B"/>
    <w:rsid w:val="00777EF4"/>
    <w:rsid w:val="00780C70"/>
    <w:rsid w:val="00781611"/>
    <w:rsid w:val="00783535"/>
    <w:rsid w:val="00786A1E"/>
    <w:rsid w:val="00786CD4"/>
    <w:rsid w:val="00787C38"/>
    <w:rsid w:val="00787E59"/>
    <w:rsid w:val="00790220"/>
    <w:rsid w:val="007906A6"/>
    <w:rsid w:val="00790E45"/>
    <w:rsid w:val="00790E9F"/>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28BE"/>
    <w:rsid w:val="007B47B9"/>
    <w:rsid w:val="007B67EE"/>
    <w:rsid w:val="007B7333"/>
    <w:rsid w:val="007B7768"/>
    <w:rsid w:val="007C1AD3"/>
    <w:rsid w:val="007C519F"/>
    <w:rsid w:val="007C7D8B"/>
    <w:rsid w:val="007D04CF"/>
    <w:rsid w:val="007D0C83"/>
    <w:rsid w:val="007D0EE8"/>
    <w:rsid w:val="007D1352"/>
    <w:rsid w:val="007D173E"/>
    <w:rsid w:val="007D1B72"/>
    <w:rsid w:val="007D1C40"/>
    <w:rsid w:val="007D3E75"/>
    <w:rsid w:val="007D58A5"/>
    <w:rsid w:val="007E01B9"/>
    <w:rsid w:val="007E1F8A"/>
    <w:rsid w:val="007E3CA4"/>
    <w:rsid w:val="007E3CD6"/>
    <w:rsid w:val="007E47FD"/>
    <w:rsid w:val="007E4C76"/>
    <w:rsid w:val="007E5730"/>
    <w:rsid w:val="007E71EA"/>
    <w:rsid w:val="007E7BA1"/>
    <w:rsid w:val="007F1BB4"/>
    <w:rsid w:val="007F2AAA"/>
    <w:rsid w:val="007F3221"/>
    <w:rsid w:val="007F3654"/>
    <w:rsid w:val="007F3851"/>
    <w:rsid w:val="007F4E25"/>
    <w:rsid w:val="007F56DF"/>
    <w:rsid w:val="007F5804"/>
    <w:rsid w:val="007F5CBA"/>
    <w:rsid w:val="007F5DBB"/>
    <w:rsid w:val="007F7001"/>
    <w:rsid w:val="00800E19"/>
    <w:rsid w:val="008065B0"/>
    <w:rsid w:val="00810FDC"/>
    <w:rsid w:val="00811693"/>
    <w:rsid w:val="0081216B"/>
    <w:rsid w:val="00813E7A"/>
    <w:rsid w:val="00814422"/>
    <w:rsid w:val="00815317"/>
    <w:rsid w:val="008171E2"/>
    <w:rsid w:val="00817594"/>
    <w:rsid w:val="008219BC"/>
    <w:rsid w:val="0082202E"/>
    <w:rsid w:val="00822715"/>
    <w:rsid w:val="00826CF1"/>
    <w:rsid w:val="008271F1"/>
    <w:rsid w:val="00827938"/>
    <w:rsid w:val="00827CD3"/>
    <w:rsid w:val="0083220F"/>
    <w:rsid w:val="00833A1B"/>
    <w:rsid w:val="00836A3A"/>
    <w:rsid w:val="00836DC8"/>
    <w:rsid w:val="00840146"/>
    <w:rsid w:val="008418D5"/>
    <w:rsid w:val="00844670"/>
    <w:rsid w:val="00844E24"/>
    <w:rsid w:val="00845EA1"/>
    <w:rsid w:val="0085057B"/>
    <w:rsid w:val="008550FF"/>
    <w:rsid w:val="008563C7"/>
    <w:rsid w:val="008572B8"/>
    <w:rsid w:val="0086006B"/>
    <w:rsid w:val="008603C4"/>
    <w:rsid w:val="00862100"/>
    <w:rsid w:val="00862549"/>
    <w:rsid w:val="008626E9"/>
    <w:rsid w:val="00863262"/>
    <w:rsid w:val="00864C54"/>
    <w:rsid w:val="00866530"/>
    <w:rsid w:val="0086688C"/>
    <w:rsid w:val="00866D88"/>
    <w:rsid w:val="00874A99"/>
    <w:rsid w:val="00876163"/>
    <w:rsid w:val="0088024E"/>
    <w:rsid w:val="00880926"/>
    <w:rsid w:val="00881A19"/>
    <w:rsid w:val="00882A8D"/>
    <w:rsid w:val="00884107"/>
    <w:rsid w:val="008843B1"/>
    <w:rsid w:val="0088729D"/>
    <w:rsid w:val="008873F4"/>
    <w:rsid w:val="008876D8"/>
    <w:rsid w:val="008900B6"/>
    <w:rsid w:val="00891AD7"/>
    <w:rsid w:val="00894517"/>
    <w:rsid w:val="008951EE"/>
    <w:rsid w:val="00895FC9"/>
    <w:rsid w:val="00896069"/>
    <w:rsid w:val="008962F5"/>
    <w:rsid w:val="008962F6"/>
    <w:rsid w:val="00896E2E"/>
    <w:rsid w:val="00897E7F"/>
    <w:rsid w:val="008A01AD"/>
    <w:rsid w:val="008A0A4A"/>
    <w:rsid w:val="008A14DE"/>
    <w:rsid w:val="008A2CEC"/>
    <w:rsid w:val="008A5169"/>
    <w:rsid w:val="008A5237"/>
    <w:rsid w:val="008A571B"/>
    <w:rsid w:val="008B2B0B"/>
    <w:rsid w:val="008B4183"/>
    <w:rsid w:val="008B4BE1"/>
    <w:rsid w:val="008B6AF6"/>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17CB"/>
    <w:rsid w:val="008E1922"/>
    <w:rsid w:val="008E428C"/>
    <w:rsid w:val="008E496D"/>
    <w:rsid w:val="008E51B7"/>
    <w:rsid w:val="008E554A"/>
    <w:rsid w:val="008F2BF7"/>
    <w:rsid w:val="008F37EC"/>
    <w:rsid w:val="008F3B37"/>
    <w:rsid w:val="008F4F1D"/>
    <w:rsid w:val="008F6EF2"/>
    <w:rsid w:val="008F7F44"/>
    <w:rsid w:val="009026F6"/>
    <w:rsid w:val="009028E1"/>
    <w:rsid w:val="00903971"/>
    <w:rsid w:val="0090470A"/>
    <w:rsid w:val="0090627F"/>
    <w:rsid w:val="00906D88"/>
    <w:rsid w:val="009078C0"/>
    <w:rsid w:val="009116E3"/>
    <w:rsid w:val="00911AC4"/>
    <w:rsid w:val="00912D5B"/>
    <w:rsid w:val="00913132"/>
    <w:rsid w:val="009143D7"/>
    <w:rsid w:val="009145BD"/>
    <w:rsid w:val="00917273"/>
    <w:rsid w:val="00920207"/>
    <w:rsid w:val="009205F4"/>
    <w:rsid w:val="009208CC"/>
    <w:rsid w:val="009209C4"/>
    <w:rsid w:val="00920C78"/>
    <w:rsid w:val="00923910"/>
    <w:rsid w:val="00924E6A"/>
    <w:rsid w:val="0092577B"/>
    <w:rsid w:val="00927A74"/>
    <w:rsid w:val="009301B2"/>
    <w:rsid w:val="009334DB"/>
    <w:rsid w:val="0093407C"/>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703EA"/>
    <w:rsid w:val="0097083C"/>
    <w:rsid w:val="0097086E"/>
    <w:rsid w:val="009708C3"/>
    <w:rsid w:val="00971234"/>
    <w:rsid w:val="00971A77"/>
    <w:rsid w:val="00972E6A"/>
    <w:rsid w:val="00974AD4"/>
    <w:rsid w:val="00980544"/>
    <w:rsid w:val="00980DA9"/>
    <w:rsid w:val="009817D4"/>
    <w:rsid w:val="0098357B"/>
    <w:rsid w:val="009853AC"/>
    <w:rsid w:val="009857E9"/>
    <w:rsid w:val="009865D6"/>
    <w:rsid w:val="009873D2"/>
    <w:rsid w:val="00987BE0"/>
    <w:rsid w:val="0099059F"/>
    <w:rsid w:val="00990C88"/>
    <w:rsid w:val="0099125D"/>
    <w:rsid w:val="00991F72"/>
    <w:rsid w:val="00992666"/>
    <w:rsid w:val="009926D4"/>
    <w:rsid w:val="00992A24"/>
    <w:rsid w:val="009934C4"/>
    <w:rsid w:val="00994EF4"/>
    <w:rsid w:val="00996EE1"/>
    <w:rsid w:val="009978F4"/>
    <w:rsid w:val="009A007C"/>
    <w:rsid w:val="009A07E0"/>
    <w:rsid w:val="009A0E91"/>
    <w:rsid w:val="009A2089"/>
    <w:rsid w:val="009A3358"/>
    <w:rsid w:val="009A462C"/>
    <w:rsid w:val="009A52FA"/>
    <w:rsid w:val="009A5DF4"/>
    <w:rsid w:val="009A6D2D"/>
    <w:rsid w:val="009B1F05"/>
    <w:rsid w:val="009B1F91"/>
    <w:rsid w:val="009B2117"/>
    <w:rsid w:val="009B3B8E"/>
    <w:rsid w:val="009B44A5"/>
    <w:rsid w:val="009B4F14"/>
    <w:rsid w:val="009B51AC"/>
    <w:rsid w:val="009B53B0"/>
    <w:rsid w:val="009B5835"/>
    <w:rsid w:val="009B5F79"/>
    <w:rsid w:val="009B6539"/>
    <w:rsid w:val="009C0F9D"/>
    <w:rsid w:val="009C3A2F"/>
    <w:rsid w:val="009C6CD7"/>
    <w:rsid w:val="009C6D5A"/>
    <w:rsid w:val="009C78CF"/>
    <w:rsid w:val="009D1CB8"/>
    <w:rsid w:val="009D31BF"/>
    <w:rsid w:val="009D3206"/>
    <w:rsid w:val="009D33CD"/>
    <w:rsid w:val="009D3A40"/>
    <w:rsid w:val="009D3F92"/>
    <w:rsid w:val="009D4544"/>
    <w:rsid w:val="009D6047"/>
    <w:rsid w:val="009E1041"/>
    <w:rsid w:val="009E127D"/>
    <w:rsid w:val="009E2EEC"/>
    <w:rsid w:val="009E37BD"/>
    <w:rsid w:val="009E6DC9"/>
    <w:rsid w:val="009F0EA5"/>
    <w:rsid w:val="009F1135"/>
    <w:rsid w:val="009F1278"/>
    <w:rsid w:val="009F41AB"/>
    <w:rsid w:val="009F447E"/>
    <w:rsid w:val="009F47E5"/>
    <w:rsid w:val="009F4A99"/>
    <w:rsid w:val="009F54B4"/>
    <w:rsid w:val="009F6BDE"/>
    <w:rsid w:val="00A004C2"/>
    <w:rsid w:val="00A0096D"/>
    <w:rsid w:val="00A03E95"/>
    <w:rsid w:val="00A04E08"/>
    <w:rsid w:val="00A072F6"/>
    <w:rsid w:val="00A101B0"/>
    <w:rsid w:val="00A12FCA"/>
    <w:rsid w:val="00A1404B"/>
    <w:rsid w:val="00A14A22"/>
    <w:rsid w:val="00A16F42"/>
    <w:rsid w:val="00A17333"/>
    <w:rsid w:val="00A1785A"/>
    <w:rsid w:val="00A17B3F"/>
    <w:rsid w:val="00A17CEB"/>
    <w:rsid w:val="00A2291E"/>
    <w:rsid w:val="00A22FD5"/>
    <w:rsid w:val="00A23D7B"/>
    <w:rsid w:val="00A24879"/>
    <w:rsid w:val="00A2560D"/>
    <w:rsid w:val="00A30989"/>
    <w:rsid w:val="00A34198"/>
    <w:rsid w:val="00A343B1"/>
    <w:rsid w:val="00A345FC"/>
    <w:rsid w:val="00A346AB"/>
    <w:rsid w:val="00A34CCD"/>
    <w:rsid w:val="00A368BA"/>
    <w:rsid w:val="00A36C77"/>
    <w:rsid w:val="00A40525"/>
    <w:rsid w:val="00A41258"/>
    <w:rsid w:val="00A42AA6"/>
    <w:rsid w:val="00A435B3"/>
    <w:rsid w:val="00A43FC4"/>
    <w:rsid w:val="00A460A8"/>
    <w:rsid w:val="00A51654"/>
    <w:rsid w:val="00A53B82"/>
    <w:rsid w:val="00A56080"/>
    <w:rsid w:val="00A561C6"/>
    <w:rsid w:val="00A5787B"/>
    <w:rsid w:val="00A57955"/>
    <w:rsid w:val="00A6029B"/>
    <w:rsid w:val="00A626DE"/>
    <w:rsid w:val="00A639B5"/>
    <w:rsid w:val="00A649DF"/>
    <w:rsid w:val="00A64B4F"/>
    <w:rsid w:val="00A6645C"/>
    <w:rsid w:val="00A679C4"/>
    <w:rsid w:val="00A70E99"/>
    <w:rsid w:val="00A73781"/>
    <w:rsid w:val="00A76628"/>
    <w:rsid w:val="00A81E30"/>
    <w:rsid w:val="00A825EF"/>
    <w:rsid w:val="00A83FE1"/>
    <w:rsid w:val="00A864BB"/>
    <w:rsid w:val="00A8764F"/>
    <w:rsid w:val="00A91224"/>
    <w:rsid w:val="00A91A5E"/>
    <w:rsid w:val="00A91BEC"/>
    <w:rsid w:val="00A921A9"/>
    <w:rsid w:val="00A95912"/>
    <w:rsid w:val="00A96426"/>
    <w:rsid w:val="00A96B92"/>
    <w:rsid w:val="00AA224A"/>
    <w:rsid w:val="00AA28DA"/>
    <w:rsid w:val="00AA4274"/>
    <w:rsid w:val="00AA5D78"/>
    <w:rsid w:val="00AA67A3"/>
    <w:rsid w:val="00AB23F2"/>
    <w:rsid w:val="00AB30F9"/>
    <w:rsid w:val="00AB3712"/>
    <w:rsid w:val="00AB3EEB"/>
    <w:rsid w:val="00AB4BF3"/>
    <w:rsid w:val="00AB50BE"/>
    <w:rsid w:val="00AC01A1"/>
    <w:rsid w:val="00AC1875"/>
    <w:rsid w:val="00AC4188"/>
    <w:rsid w:val="00AC47D8"/>
    <w:rsid w:val="00AC639F"/>
    <w:rsid w:val="00AC710B"/>
    <w:rsid w:val="00AC7D2B"/>
    <w:rsid w:val="00AC7ED0"/>
    <w:rsid w:val="00AD07FB"/>
    <w:rsid w:val="00AD0FB3"/>
    <w:rsid w:val="00AD10A7"/>
    <w:rsid w:val="00AD233B"/>
    <w:rsid w:val="00AD312C"/>
    <w:rsid w:val="00AD3952"/>
    <w:rsid w:val="00AD5294"/>
    <w:rsid w:val="00AD57D9"/>
    <w:rsid w:val="00AD5C32"/>
    <w:rsid w:val="00AE01E8"/>
    <w:rsid w:val="00AE09DC"/>
    <w:rsid w:val="00AE0F13"/>
    <w:rsid w:val="00AE19E7"/>
    <w:rsid w:val="00AE1EE9"/>
    <w:rsid w:val="00AE20B1"/>
    <w:rsid w:val="00AE2F1D"/>
    <w:rsid w:val="00AE3761"/>
    <w:rsid w:val="00AE3FA8"/>
    <w:rsid w:val="00AE4297"/>
    <w:rsid w:val="00AE51EC"/>
    <w:rsid w:val="00AE55D7"/>
    <w:rsid w:val="00AF1092"/>
    <w:rsid w:val="00AF18D2"/>
    <w:rsid w:val="00AF230A"/>
    <w:rsid w:val="00AF27FB"/>
    <w:rsid w:val="00AF3028"/>
    <w:rsid w:val="00AF3F18"/>
    <w:rsid w:val="00AF4862"/>
    <w:rsid w:val="00AF604C"/>
    <w:rsid w:val="00AF7156"/>
    <w:rsid w:val="00AF7316"/>
    <w:rsid w:val="00AF7C25"/>
    <w:rsid w:val="00B00FC4"/>
    <w:rsid w:val="00B015B2"/>
    <w:rsid w:val="00B025CB"/>
    <w:rsid w:val="00B05C41"/>
    <w:rsid w:val="00B06420"/>
    <w:rsid w:val="00B064B0"/>
    <w:rsid w:val="00B07A55"/>
    <w:rsid w:val="00B1099C"/>
    <w:rsid w:val="00B12359"/>
    <w:rsid w:val="00B150D6"/>
    <w:rsid w:val="00B157FE"/>
    <w:rsid w:val="00B15EF9"/>
    <w:rsid w:val="00B211BD"/>
    <w:rsid w:val="00B22016"/>
    <w:rsid w:val="00B227BF"/>
    <w:rsid w:val="00B268A7"/>
    <w:rsid w:val="00B31914"/>
    <w:rsid w:val="00B31E36"/>
    <w:rsid w:val="00B32475"/>
    <w:rsid w:val="00B35AD3"/>
    <w:rsid w:val="00B35E24"/>
    <w:rsid w:val="00B40ED9"/>
    <w:rsid w:val="00B42554"/>
    <w:rsid w:val="00B43AF5"/>
    <w:rsid w:val="00B43BFF"/>
    <w:rsid w:val="00B43C36"/>
    <w:rsid w:val="00B43C41"/>
    <w:rsid w:val="00B443FE"/>
    <w:rsid w:val="00B451CB"/>
    <w:rsid w:val="00B50290"/>
    <w:rsid w:val="00B5087D"/>
    <w:rsid w:val="00B51716"/>
    <w:rsid w:val="00B53191"/>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3EE"/>
    <w:rsid w:val="00B86F67"/>
    <w:rsid w:val="00B87190"/>
    <w:rsid w:val="00B87A2A"/>
    <w:rsid w:val="00B90B0B"/>
    <w:rsid w:val="00BA0A0E"/>
    <w:rsid w:val="00BA2660"/>
    <w:rsid w:val="00BA3A32"/>
    <w:rsid w:val="00BA563F"/>
    <w:rsid w:val="00BA7AF4"/>
    <w:rsid w:val="00BA7BE3"/>
    <w:rsid w:val="00BB078D"/>
    <w:rsid w:val="00BB1517"/>
    <w:rsid w:val="00BB2074"/>
    <w:rsid w:val="00BB2427"/>
    <w:rsid w:val="00BB577C"/>
    <w:rsid w:val="00BB5987"/>
    <w:rsid w:val="00BB66E1"/>
    <w:rsid w:val="00BB696E"/>
    <w:rsid w:val="00BB6A5C"/>
    <w:rsid w:val="00BB6D7D"/>
    <w:rsid w:val="00BB76AA"/>
    <w:rsid w:val="00BC2A3E"/>
    <w:rsid w:val="00BC359E"/>
    <w:rsid w:val="00BC496F"/>
    <w:rsid w:val="00BC5642"/>
    <w:rsid w:val="00BC5786"/>
    <w:rsid w:val="00BC615C"/>
    <w:rsid w:val="00BD1623"/>
    <w:rsid w:val="00BD2FF5"/>
    <w:rsid w:val="00BD575A"/>
    <w:rsid w:val="00BD5A43"/>
    <w:rsid w:val="00BD636C"/>
    <w:rsid w:val="00BD74FA"/>
    <w:rsid w:val="00BD7636"/>
    <w:rsid w:val="00BE08B3"/>
    <w:rsid w:val="00BE1692"/>
    <w:rsid w:val="00BE176F"/>
    <w:rsid w:val="00BE2CBC"/>
    <w:rsid w:val="00BE4520"/>
    <w:rsid w:val="00BE4B03"/>
    <w:rsid w:val="00BE5B19"/>
    <w:rsid w:val="00BE6827"/>
    <w:rsid w:val="00BE78D2"/>
    <w:rsid w:val="00BF03E2"/>
    <w:rsid w:val="00BF0BEE"/>
    <w:rsid w:val="00BF16E6"/>
    <w:rsid w:val="00BF2411"/>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45EA"/>
    <w:rsid w:val="00C14778"/>
    <w:rsid w:val="00C14EA4"/>
    <w:rsid w:val="00C170F8"/>
    <w:rsid w:val="00C1734C"/>
    <w:rsid w:val="00C2132B"/>
    <w:rsid w:val="00C247A6"/>
    <w:rsid w:val="00C254A5"/>
    <w:rsid w:val="00C261E0"/>
    <w:rsid w:val="00C265D7"/>
    <w:rsid w:val="00C266D7"/>
    <w:rsid w:val="00C31575"/>
    <w:rsid w:val="00C31976"/>
    <w:rsid w:val="00C35114"/>
    <w:rsid w:val="00C41343"/>
    <w:rsid w:val="00C4158A"/>
    <w:rsid w:val="00C41B45"/>
    <w:rsid w:val="00C45B90"/>
    <w:rsid w:val="00C471B0"/>
    <w:rsid w:val="00C510E4"/>
    <w:rsid w:val="00C51214"/>
    <w:rsid w:val="00C54C5F"/>
    <w:rsid w:val="00C552ED"/>
    <w:rsid w:val="00C5566D"/>
    <w:rsid w:val="00C56455"/>
    <w:rsid w:val="00C57A79"/>
    <w:rsid w:val="00C63435"/>
    <w:rsid w:val="00C64939"/>
    <w:rsid w:val="00C65C42"/>
    <w:rsid w:val="00C71097"/>
    <w:rsid w:val="00C7205D"/>
    <w:rsid w:val="00C820F8"/>
    <w:rsid w:val="00C822AF"/>
    <w:rsid w:val="00C83197"/>
    <w:rsid w:val="00C83D8A"/>
    <w:rsid w:val="00C83E38"/>
    <w:rsid w:val="00C8682E"/>
    <w:rsid w:val="00C90CAB"/>
    <w:rsid w:val="00C91A76"/>
    <w:rsid w:val="00C91D75"/>
    <w:rsid w:val="00C94078"/>
    <w:rsid w:val="00C940E1"/>
    <w:rsid w:val="00C94594"/>
    <w:rsid w:val="00C94B45"/>
    <w:rsid w:val="00C96508"/>
    <w:rsid w:val="00C97AF6"/>
    <w:rsid w:val="00CA2281"/>
    <w:rsid w:val="00CA234B"/>
    <w:rsid w:val="00CA36B9"/>
    <w:rsid w:val="00CA3E3B"/>
    <w:rsid w:val="00CA406F"/>
    <w:rsid w:val="00CA4205"/>
    <w:rsid w:val="00CA4229"/>
    <w:rsid w:val="00CA4750"/>
    <w:rsid w:val="00CA5A4C"/>
    <w:rsid w:val="00CA6953"/>
    <w:rsid w:val="00CB0D84"/>
    <w:rsid w:val="00CB17D8"/>
    <w:rsid w:val="00CB1FA6"/>
    <w:rsid w:val="00CB43A7"/>
    <w:rsid w:val="00CB6331"/>
    <w:rsid w:val="00CB6697"/>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4C0B"/>
    <w:rsid w:val="00CE508E"/>
    <w:rsid w:val="00CE795C"/>
    <w:rsid w:val="00CF0DC1"/>
    <w:rsid w:val="00CF1057"/>
    <w:rsid w:val="00CF1815"/>
    <w:rsid w:val="00CF2CD8"/>
    <w:rsid w:val="00CF3361"/>
    <w:rsid w:val="00CF35B0"/>
    <w:rsid w:val="00CF38B5"/>
    <w:rsid w:val="00CF40B1"/>
    <w:rsid w:val="00CF552B"/>
    <w:rsid w:val="00CF5E55"/>
    <w:rsid w:val="00D015DF"/>
    <w:rsid w:val="00D02242"/>
    <w:rsid w:val="00D02A38"/>
    <w:rsid w:val="00D02E6A"/>
    <w:rsid w:val="00D03A36"/>
    <w:rsid w:val="00D03A4B"/>
    <w:rsid w:val="00D04BE8"/>
    <w:rsid w:val="00D062CF"/>
    <w:rsid w:val="00D10A7D"/>
    <w:rsid w:val="00D11520"/>
    <w:rsid w:val="00D1301F"/>
    <w:rsid w:val="00D1383D"/>
    <w:rsid w:val="00D152BC"/>
    <w:rsid w:val="00D17958"/>
    <w:rsid w:val="00D20E80"/>
    <w:rsid w:val="00D21D5F"/>
    <w:rsid w:val="00D24652"/>
    <w:rsid w:val="00D24B1B"/>
    <w:rsid w:val="00D2703B"/>
    <w:rsid w:val="00D27BA5"/>
    <w:rsid w:val="00D3136D"/>
    <w:rsid w:val="00D31646"/>
    <w:rsid w:val="00D31B0F"/>
    <w:rsid w:val="00D33833"/>
    <w:rsid w:val="00D33E67"/>
    <w:rsid w:val="00D35C62"/>
    <w:rsid w:val="00D363D4"/>
    <w:rsid w:val="00D36D43"/>
    <w:rsid w:val="00D37E4D"/>
    <w:rsid w:val="00D40610"/>
    <w:rsid w:val="00D40C8A"/>
    <w:rsid w:val="00D412FB"/>
    <w:rsid w:val="00D41575"/>
    <w:rsid w:val="00D417C5"/>
    <w:rsid w:val="00D43FE4"/>
    <w:rsid w:val="00D44B5A"/>
    <w:rsid w:val="00D46155"/>
    <w:rsid w:val="00D47898"/>
    <w:rsid w:val="00D47B9E"/>
    <w:rsid w:val="00D53D32"/>
    <w:rsid w:val="00D54E75"/>
    <w:rsid w:val="00D56465"/>
    <w:rsid w:val="00D57447"/>
    <w:rsid w:val="00D6012B"/>
    <w:rsid w:val="00D615B3"/>
    <w:rsid w:val="00D6319E"/>
    <w:rsid w:val="00D70DD8"/>
    <w:rsid w:val="00D718C0"/>
    <w:rsid w:val="00D73002"/>
    <w:rsid w:val="00D74CD8"/>
    <w:rsid w:val="00D7555F"/>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A16"/>
    <w:rsid w:val="00D95FA8"/>
    <w:rsid w:val="00DA0241"/>
    <w:rsid w:val="00DA0250"/>
    <w:rsid w:val="00DA1580"/>
    <w:rsid w:val="00DA31DF"/>
    <w:rsid w:val="00DB2005"/>
    <w:rsid w:val="00DB209E"/>
    <w:rsid w:val="00DB284E"/>
    <w:rsid w:val="00DB3E20"/>
    <w:rsid w:val="00DB4B0E"/>
    <w:rsid w:val="00DB7666"/>
    <w:rsid w:val="00DB7C4E"/>
    <w:rsid w:val="00DC1876"/>
    <w:rsid w:val="00DC2278"/>
    <w:rsid w:val="00DC27BD"/>
    <w:rsid w:val="00DC2E17"/>
    <w:rsid w:val="00DC3995"/>
    <w:rsid w:val="00DC454B"/>
    <w:rsid w:val="00DC55D3"/>
    <w:rsid w:val="00DC6166"/>
    <w:rsid w:val="00DC6208"/>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0205"/>
    <w:rsid w:val="00DF1152"/>
    <w:rsid w:val="00DF3D6D"/>
    <w:rsid w:val="00DF49E8"/>
    <w:rsid w:val="00DF5503"/>
    <w:rsid w:val="00DF56DE"/>
    <w:rsid w:val="00DF6B3D"/>
    <w:rsid w:val="00E002A1"/>
    <w:rsid w:val="00E00477"/>
    <w:rsid w:val="00E00616"/>
    <w:rsid w:val="00E01D28"/>
    <w:rsid w:val="00E03027"/>
    <w:rsid w:val="00E0425C"/>
    <w:rsid w:val="00E046CE"/>
    <w:rsid w:val="00E05F27"/>
    <w:rsid w:val="00E11C78"/>
    <w:rsid w:val="00E13FB9"/>
    <w:rsid w:val="00E14608"/>
    <w:rsid w:val="00E149FD"/>
    <w:rsid w:val="00E14A76"/>
    <w:rsid w:val="00E16DF7"/>
    <w:rsid w:val="00E17D0E"/>
    <w:rsid w:val="00E221A8"/>
    <w:rsid w:val="00E221F0"/>
    <w:rsid w:val="00E23C31"/>
    <w:rsid w:val="00E24C12"/>
    <w:rsid w:val="00E26B4C"/>
    <w:rsid w:val="00E2735D"/>
    <w:rsid w:val="00E278B3"/>
    <w:rsid w:val="00E27CE0"/>
    <w:rsid w:val="00E30A5E"/>
    <w:rsid w:val="00E31B6A"/>
    <w:rsid w:val="00E31C36"/>
    <w:rsid w:val="00E324C0"/>
    <w:rsid w:val="00E33D39"/>
    <w:rsid w:val="00E34195"/>
    <w:rsid w:val="00E36550"/>
    <w:rsid w:val="00E3657E"/>
    <w:rsid w:val="00E372DF"/>
    <w:rsid w:val="00E37B73"/>
    <w:rsid w:val="00E40712"/>
    <w:rsid w:val="00E41084"/>
    <w:rsid w:val="00E42366"/>
    <w:rsid w:val="00E4296C"/>
    <w:rsid w:val="00E42F3D"/>
    <w:rsid w:val="00E43408"/>
    <w:rsid w:val="00E436FA"/>
    <w:rsid w:val="00E44D2D"/>
    <w:rsid w:val="00E44F59"/>
    <w:rsid w:val="00E45016"/>
    <w:rsid w:val="00E509B2"/>
    <w:rsid w:val="00E520C2"/>
    <w:rsid w:val="00E530FA"/>
    <w:rsid w:val="00E537F1"/>
    <w:rsid w:val="00E55ED7"/>
    <w:rsid w:val="00E56480"/>
    <w:rsid w:val="00E56F7C"/>
    <w:rsid w:val="00E61B26"/>
    <w:rsid w:val="00E62076"/>
    <w:rsid w:val="00E62DCF"/>
    <w:rsid w:val="00E6395A"/>
    <w:rsid w:val="00E649ED"/>
    <w:rsid w:val="00E70BC0"/>
    <w:rsid w:val="00E730B3"/>
    <w:rsid w:val="00E73708"/>
    <w:rsid w:val="00E7795A"/>
    <w:rsid w:val="00E80475"/>
    <w:rsid w:val="00E8161A"/>
    <w:rsid w:val="00E83012"/>
    <w:rsid w:val="00E83781"/>
    <w:rsid w:val="00E8576E"/>
    <w:rsid w:val="00E85ACE"/>
    <w:rsid w:val="00E879CB"/>
    <w:rsid w:val="00E9046E"/>
    <w:rsid w:val="00E9091C"/>
    <w:rsid w:val="00E93756"/>
    <w:rsid w:val="00E93C21"/>
    <w:rsid w:val="00E94419"/>
    <w:rsid w:val="00EA1136"/>
    <w:rsid w:val="00EA28C6"/>
    <w:rsid w:val="00EA3841"/>
    <w:rsid w:val="00EA420C"/>
    <w:rsid w:val="00EA567E"/>
    <w:rsid w:val="00EA6AF4"/>
    <w:rsid w:val="00EA7970"/>
    <w:rsid w:val="00EB0A1B"/>
    <w:rsid w:val="00EB0B9B"/>
    <w:rsid w:val="00EB2A6A"/>
    <w:rsid w:val="00EB5A65"/>
    <w:rsid w:val="00EB7DC9"/>
    <w:rsid w:val="00EC03D8"/>
    <w:rsid w:val="00EC08BD"/>
    <w:rsid w:val="00EC1628"/>
    <w:rsid w:val="00EC19B5"/>
    <w:rsid w:val="00EC204F"/>
    <w:rsid w:val="00EC2F70"/>
    <w:rsid w:val="00EC3FCD"/>
    <w:rsid w:val="00EC5750"/>
    <w:rsid w:val="00EC6462"/>
    <w:rsid w:val="00EC6B24"/>
    <w:rsid w:val="00ED0302"/>
    <w:rsid w:val="00ED1A0D"/>
    <w:rsid w:val="00ED1A6B"/>
    <w:rsid w:val="00ED3658"/>
    <w:rsid w:val="00ED3FC6"/>
    <w:rsid w:val="00ED44B9"/>
    <w:rsid w:val="00ED6D23"/>
    <w:rsid w:val="00EE03BD"/>
    <w:rsid w:val="00EE060F"/>
    <w:rsid w:val="00EE0E76"/>
    <w:rsid w:val="00EE2484"/>
    <w:rsid w:val="00EE267A"/>
    <w:rsid w:val="00EE32F5"/>
    <w:rsid w:val="00EE69BE"/>
    <w:rsid w:val="00EE7132"/>
    <w:rsid w:val="00EE72ED"/>
    <w:rsid w:val="00EF0268"/>
    <w:rsid w:val="00EF1007"/>
    <w:rsid w:val="00EF3387"/>
    <w:rsid w:val="00EF575A"/>
    <w:rsid w:val="00F02E05"/>
    <w:rsid w:val="00F03C2A"/>
    <w:rsid w:val="00F0500B"/>
    <w:rsid w:val="00F05CC7"/>
    <w:rsid w:val="00F063D6"/>
    <w:rsid w:val="00F07648"/>
    <w:rsid w:val="00F0795C"/>
    <w:rsid w:val="00F10345"/>
    <w:rsid w:val="00F11834"/>
    <w:rsid w:val="00F12F75"/>
    <w:rsid w:val="00F13256"/>
    <w:rsid w:val="00F14925"/>
    <w:rsid w:val="00F14BB6"/>
    <w:rsid w:val="00F160EA"/>
    <w:rsid w:val="00F16196"/>
    <w:rsid w:val="00F166BF"/>
    <w:rsid w:val="00F172A6"/>
    <w:rsid w:val="00F21008"/>
    <w:rsid w:val="00F2175B"/>
    <w:rsid w:val="00F21B13"/>
    <w:rsid w:val="00F22558"/>
    <w:rsid w:val="00F24307"/>
    <w:rsid w:val="00F2434C"/>
    <w:rsid w:val="00F26853"/>
    <w:rsid w:val="00F3167C"/>
    <w:rsid w:val="00F323C2"/>
    <w:rsid w:val="00F333CF"/>
    <w:rsid w:val="00F35C4B"/>
    <w:rsid w:val="00F36EEA"/>
    <w:rsid w:val="00F40003"/>
    <w:rsid w:val="00F4006B"/>
    <w:rsid w:val="00F42B98"/>
    <w:rsid w:val="00F45435"/>
    <w:rsid w:val="00F47984"/>
    <w:rsid w:val="00F47B6C"/>
    <w:rsid w:val="00F50F0D"/>
    <w:rsid w:val="00F51F9F"/>
    <w:rsid w:val="00F51FCE"/>
    <w:rsid w:val="00F526E7"/>
    <w:rsid w:val="00F54BF3"/>
    <w:rsid w:val="00F565B2"/>
    <w:rsid w:val="00F57024"/>
    <w:rsid w:val="00F57F3B"/>
    <w:rsid w:val="00F63042"/>
    <w:rsid w:val="00F6380B"/>
    <w:rsid w:val="00F63DC5"/>
    <w:rsid w:val="00F64904"/>
    <w:rsid w:val="00F64BBD"/>
    <w:rsid w:val="00F64F8D"/>
    <w:rsid w:val="00F678D9"/>
    <w:rsid w:val="00F71DAA"/>
    <w:rsid w:val="00F72D67"/>
    <w:rsid w:val="00F779D3"/>
    <w:rsid w:val="00F80707"/>
    <w:rsid w:val="00F81ADC"/>
    <w:rsid w:val="00F8233B"/>
    <w:rsid w:val="00F82BB8"/>
    <w:rsid w:val="00F83131"/>
    <w:rsid w:val="00F85B50"/>
    <w:rsid w:val="00F86F0A"/>
    <w:rsid w:val="00F87FB2"/>
    <w:rsid w:val="00F90461"/>
    <w:rsid w:val="00F90CB0"/>
    <w:rsid w:val="00F92642"/>
    <w:rsid w:val="00F95A9B"/>
    <w:rsid w:val="00F962E5"/>
    <w:rsid w:val="00F96DDE"/>
    <w:rsid w:val="00F96FC8"/>
    <w:rsid w:val="00FA02F2"/>
    <w:rsid w:val="00FA2377"/>
    <w:rsid w:val="00FA288E"/>
    <w:rsid w:val="00FA3727"/>
    <w:rsid w:val="00FA3F65"/>
    <w:rsid w:val="00FA4561"/>
    <w:rsid w:val="00FA6C7D"/>
    <w:rsid w:val="00FB082A"/>
    <w:rsid w:val="00FB3A5B"/>
    <w:rsid w:val="00FB437B"/>
    <w:rsid w:val="00FB6164"/>
    <w:rsid w:val="00FB6A69"/>
    <w:rsid w:val="00FB75E5"/>
    <w:rsid w:val="00FC1AF5"/>
    <w:rsid w:val="00FC337A"/>
    <w:rsid w:val="00FC3EC6"/>
    <w:rsid w:val="00FC54B8"/>
    <w:rsid w:val="00FC61EE"/>
    <w:rsid w:val="00FC6DE5"/>
    <w:rsid w:val="00FD1D04"/>
    <w:rsid w:val="00FD2217"/>
    <w:rsid w:val="00FD2A53"/>
    <w:rsid w:val="00FD3831"/>
    <w:rsid w:val="00FD51E6"/>
    <w:rsid w:val="00FD633C"/>
    <w:rsid w:val="00FD64E2"/>
    <w:rsid w:val="00FD7493"/>
    <w:rsid w:val="00FD77CA"/>
    <w:rsid w:val="00FE113A"/>
    <w:rsid w:val="00FE136F"/>
    <w:rsid w:val="00FE19F1"/>
    <w:rsid w:val="00FE63A2"/>
    <w:rsid w:val="00FE6678"/>
    <w:rsid w:val="00FE76D6"/>
    <w:rsid w:val="00FF1037"/>
    <w:rsid w:val="00FF16E4"/>
    <w:rsid w:val="00FF1C46"/>
    <w:rsid w:val="00FF204D"/>
    <w:rsid w:val="00FF341A"/>
    <w:rsid w:val="00FF3CAA"/>
    <w:rsid w:val="00FF5349"/>
    <w:rsid w:val="00FF5969"/>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lsdException w:name="footer" w:locked="0" w:semiHidden="0" w:unhideWhenUsed="0"/>
    <w:lsdException w:name="caption" w:semiHidden="0" w:uiPriority="35" w:unhideWhenUsed="0" w:qFormat="1"/>
    <w:lsdException w:name="page number" w:locked="0" w:semiHidden="0" w:unhideWhenUsed="0"/>
    <w:lsdException w:name="Title" w:semiHidden="0" w:unhideWhenUsed="0" w:qFormat="1"/>
    <w:lsdException w:name="Default Paragraph Font" w:uiPriority="1"/>
    <w:lsdException w:name="Body Text" w:locked="0"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 List" w:locked="0" w:semiHidden="0" w:unhideWhenUsed="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b/>
      <w:color w:val="000000"/>
      <w:kern w:val="1"/>
      <w:sz w:val="20"/>
      <w:szCs w:val="20"/>
      <w:lang w:eastAsia="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uiPriority w:val="99"/>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uiPriority w:val="99"/>
    <w:rsid w:val="00BD636C"/>
    <w:rPr>
      <w:rFonts w:cs="Times New Roman"/>
    </w:rPr>
  </w:style>
  <w:style w:type="table" w:styleId="TableGrid">
    <w:name w:val="Table Grid"/>
    <w:basedOn w:val="TableNormal"/>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 w:val="22"/>
      <w:szCs w:val="22"/>
    </w:rPr>
  </w:style>
  <w:style w:type="paragraph" w:customStyle="1" w:styleId="Style10">
    <w:name w:val="Style1"/>
    <w:basedOn w:val="Normal"/>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locked/>
    <w:rsid w:val="007351E6"/>
    <w:rPr>
      <w:rFonts w:cs="Times New Roman"/>
      <w:sz w:val="24"/>
    </w:rPr>
  </w:style>
  <w:style w:type="character" w:styleId="Hyperlink">
    <w:name w:val="Hyperlink"/>
    <w:uiPriority w:val="99"/>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34"/>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locked/>
    <w:rsid w:val="00F07648"/>
    <w:rPr>
      <w:rFonts w:ascii="Courier New" w:hAnsi="Courier New"/>
      <w:color w:val="000000"/>
      <w:lang w:val="sr-Latn-CS" w:eastAsia="sr-Latn-CS"/>
    </w:rPr>
  </w:style>
  <w:style w:type="character" w:customStyle="1" w:styleId="Bodytext10">
    <w:name w:val="Body text + 10"/>
    <w:aliases w:val="5 pt"/>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link w:val="Title"/>
    <w:uiPriority w:val="99"/>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locked/>
    <w:rsid w:val="000D183F"/>
    <w:rPr>
      <w:rFonts w:ascii="Arial" w:hAnsi="Arial"/>
      <w:sz w:val="18"/>
      <w:shd w:val="clear" w:color="auto" w:fill="FFFFFF"/>
    </w:rPr>
  </w:style>
  <w:style w:type="paragraph" w:customStyle="1" w:styleId="Bodytext22">
    <w:name w:val="Body text (2)"/>
    <w:basedOn w:val="Normal"/>
    <w:link w:val="Bodytext21"/>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 w:type="character" w:customStyle="1" w:styleId="apple-converted-space">
    <w:name w:val="apple-converted-space"/>
    <w:uiPriority w:val="99"/>
    <w:rsid w:val="00E61B26"/>
    <w:rPr>
      <w:rFonts w:cs="Times New Roman"/>
    </w:rPr>
  </w:style>
  <w:style w:type="character" w:customStyle="1" w:styleId="Heading10">
    <w:name w:val="Heading #1_"/>
    <w:link w:val="Heading11"/>
    <w:locked/>
    <w:rsid w:val="00E27CE0"/>
    <w:rPr>
      <w:b/>
      <w:bCs/>
      <w:sz w:val="20"/>
      <w:szCs w:val="20"/>
      <w:shd w:val="clear" w:color="auto" w:fill="FFFFFF"/>
    </w:rPr>
  </w:style>
  <w:style w:type="paragraph" w:customStyle="1" w:styleId="Bodytext33">
    <w:name w:val="Body text (3)"/>
    <w:basedOn w:val="Normal"/>
    <w:rsid w:val="00E27CE0"/>
    <w:pPr>
      <w:widowControl w:val="0"/>
      <w:shd w:val="clear" w:color="auto" w:fill="FFFFFF"/>
      <w:spacing w:before="540" w:line="485" w:lineRule="exact"/>
      <w:jc w:val="center"/>
    </w:pPr>
    <w:rPr>
      <w:rFonts w:eastAsia="Arial Unicode MS"/>
      <w:b/>
      <w:bCs/>
      <w:color w:val="000000"/>
      <w:sz w:val="20"/>
      <w:szCs w:val="20"/>
    </w:rPr>
  </w:style>
  <w:style w:type="paragraph" w:customStyle="1" w:styleId="Heading11">
    <w:name w:val="Heading #1"/>
    <w:basedOn w:val="Normal"/>
    <w:link w:val="Heading10"/>
    <w:rsid w:val="00E27CE0"/>
    <w:pPr>
      <w:widowControl w:val="0"/>
      <w:shd w:val="clear" w:color="auto" w:fill="FFFFFF"/>
      <w:spacing w:before="240" w:line="230" w:lineRule="exact"/>
      <w:ind w:hanging="1520"/>
      <w:jc w:val="center"/>
      <w:outlineLvl w:val="0"/>
    </w:pPr>
    <w:rPr>
      <w:b/>
      <w:bCs/>
      <w:sz w:val="20"/>
      <w:szCs w:val="20"/>
      <w:lang w:val="sr-Latn-CS" w:eastAsia="sr-Latn-CS"/>
    </w:rPr>
  </w:style>
  <w:style w:type="character" w:customStyle="1" w:styleId="CommentTextChar1">
    <w:name w:val="Comment Text Char1"/>
    <w:uiPriority w:val="99"/>
    <w:locked/>
    <w:rsid w:val="00A072F6"/>
    <w:rPr>
      <w:rFonts w:ascii="Times New Roman" w:hAnsi="Times New Roman" w:cs="Times New Roman"/>
      <w:lang w:val="sl-SI" w:eastAsia="sl-SI"/>
    </w:rPr>
  </w:style>
  <w:style w:type="character" w:customStyle="1" w:styleId="CharChar5">
    <w:name w:val="Char Char5"/>
    <w:uiPriority w:val="99"/>
    <w:rsid w:val="00A072F6"/>
    <w:rPr>
      <w:rFonts w:cs="Times New Roman"/>
      <w:lang w:val="sl-SI" w:eastAsia="sl-SI"/>
    </w:rPr>
  </w:style>
  <w:style w:type="paragraph" w:styleId="BodyTextIndent2">
    <w:name w:val="Body Text Indent 2"/>
    <w:basedOn w:val="Normal"/>
    <w:link w:val="BodyTextIndent2Char"/>
    <w:uiPriority w:val="99"/>
    <w:locked/>
    <w:rsid w:val="00A072F6"/>
    <w:pPr>
      <w:spacing w:after="120" w:line="480" w:lineRule="auto"/>
      <w:ind w:left="360"/>
    </w:pPr>
    <w:rPr>
      <w:lang w:val="sl-SI" w:eastAsia="sl-SI"/>
    </w:rPr>
  </w:style>
  <w:style w:type="character" w:customStyle="1" w:styleId="BodyTextIndent2Char">
    <w:name w:val="Body Text Indent 2 Char"/>
    <w:link w:val="BodyTextIndent2"/>
    <w:uiPriority w:val="99"/>
    <w:rsid w:val="00A072F6"/>
    <w:rPr>
      <w:sz w:val="24"/>
      <w:szCs w:val="24"/>
      <w:lang w:val="sl-SI" w:eastAsia="sl-SI"/>
    </w:rPr>
  </w:style>
  <w:style w:type="paragraph" w:styleId="HTMLPreformatted">
    <w:name w:val="HTML Preformatted"/>
    <w:basedOn w:val="Normal"/>
    <w:link w:val="HTMLPreformattedChar"/>
    <w:uiPriority w:val="99"/>
    <w:locked/>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A072F6"/>
    <w:rPr>
      <w:rFonts w:ascii="Courier New" w:hAnsi="Courier New" w:cs="Courier New"/>
      <w:sz w:val="20"/>
      <w:szCs w:val="20"/>
      <w:lang w:val="en-US" w:eastAsia="en-US"/>
    </w:rPr>
  </w:style>
  <w:style w:type="paragraph" w:customStyle="1" w:styleId="DateRef">
    <w:name w:val="DateRef"/>
    <w:basedOn w:val="Normal"/>
    <w:uiPriority w:val="99"/>
    <w:rsid w:val="00A072F6"/>
    <w:pPr>
      <w:tabs>
        <w:tab w:val="right" w:pos="9356"/>
      </w:tabs>
      <w:spacing w:before="480" w:after="480"/>
      <w:jc w:val="both"/>
    </w:pPr>
    <w:rPr>
      <w:rFonts w:ascii="Tahoma" w:hAnsi="Tahoma"/>
      <w:sz w:val="19"/>
      <w:lang w:val="en-GB"/>
    </w:rPr>
  </w:style>
  <w:style w:type="paragraph" w:customStyle="1" w:styleId="CharCharCarCharCarCharCarCharCarCharCarChar">
    <w:name w:val="Char Char Car Char Car Char Car Char Car Char Car Char"/>
    <w:basedOn w:val="Normal"/>
    <w:uiPriority w:val="99"/>
    <w:rsid w:val="00A072F6"/>
    <w:pPr>
      <w:spacing w:after="160" w:line="240" w:lineRule="exact"/>
    </w:pPr>
    <w:rPr>
      <w:rFonts w:ascii="Arial" w:hAnsi="Arial" w:cs="Arial"/>
      <w:sz w:val="20"/>
      <w:szCs w:val="20"/>
    </w:rPr>
  </w:style>
  <w:style w:type="paragraph" w:customStyle="1" w:styleId="stil4clan">
    <w:name w:val="stil_4clan"/>
    <w:basedOn w:val="Normal"/>
    <w:uiPriority w:val="99"/>
    <w:rsid w:val="00A072F6"/>
    <w:pPr>
      <w:spacing w:before="240" w:after="240"/>
      <w:jc w:val="center"/>
    </w:pPr>
    <w:rPr>
      <w:b/>
      <w:bCs/>
      <w:sz w:val="26"/>
      <w:szCs w:val="26"/>
    </w:rPr>
  </w:style>
  <w:style w:type="paragraph" w:customStyle="1" w:styleId="1tekst0">
    <w:name w:val="_1tekst"/>
    <w:basedOn w:val="Normal"/>
    <w:uiPriority w:val="99"/>
    <w:rsid w:val="00A072F6"/>
    <w:pPr>
      <w:spacing w:before="100" w:beforeAutospacing="1" w:after="100" w:afterAutospacing="1"/>
    </w:pPr>
    <w:rPr>
      <w:lang w:val="sr-Cyrl-CS"/>
    </w:rPr>
  </w:style>
  <w:style w:type="paragraph" w:customStyle="1" w:styleId="4clan0">
    <w:name w:val="_4clan"/>
    <w:basedOn w:val="Normal"/>
    <w:uiPriority w:val="99"/>
    <w:rsid w:val="00A072F6"/>
    <w:pPr>
      <w:spacing w:before="100" w:beforeAutospacing="1" w:after="100" w:afterAutospacing="1"/>
    </w:pPr>
    <w:rPr>
      <w:lang w:val="sr-Cyrl-CS"/>
    </w:rPr>
  </w:style>
  <w:style w:type="paragraph" w:customStyle="1" w:styleId="stil7podnas">
    <w:name w:val="stil_7podnas"/>
    <w:basedOn w:val="Normal"/>
    <w:uiPriority w:val="99"/>
    <w:rsid w:val="00A072F6"/>
    <w:pPr>
      <w:spacing w:before="100" w:beforeAutospacing="1" w:after="100" w:afterAutospacing="1"/>
    </w:pPr>
  </w:style>
  <w:style w:type="paragraph" w:customStyle="1" w:styleId="7podnas0">
    <w:name w:val="_7podnas"/>
    <w:basedOn w:val="Normal"/>
    <w:uiPriority w:val="99"/>
    <w:rsid w:val="00A072F6"/>
    <w:pPr>
      <w:spacing w:before="100" w:beforeAutospacing="1" w:after="100" w:afterAutospacing="1"/>
    </w:pPr>
    <w:rPr>
      <w:lang w:val="sr-Cyrl-CS"/>
    </w:rPr>
  </w:style>
  <w:style w:type="paragraph" w:customStyle="1" w:styleId="BodyText7">
    <w:name w:val="Body Text7"/>
    <w:basedOn w:val="Normal"/>
    <w:rsid w:val="00565B9E"/>
    <w:pPr>
      <w:shd w:val="clear" w:color="auto" w:fill="FFFFFF"/>
      <w:spacing w:after="240" w:line="284" w:lineRule="exact"/>
      <w:ind w:hanging="520"/>
    </w:pPr>
    <w:rPr>
      <w:rFonts w:ascii="Courier New" w:eastAsia="Courier New" w:hAnsi="Courier New" w:cs="Courier New"/>
      <w:color w:val="00000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lsdException w:name="footer" w:locked="0" w:semiHidden="0" w:unhideWhenUsed="0"/>
    <w:lsdException w:name="caption" w:semiHidden="0" w:uiPriority="35" w:unhideWhenUsed="0" w:qFormat="1"/>
    <w:lsdException w:name="page number" w:locked="0" w:semiHidden="0" w:unhideWhenUsed="0"/>
    <w:lsdException w:name="Title" w:semiHidden="0" w:unhideWhenUsed="0" w:qFormat="1"/>
    <w:lsdException w:name="Default Paragraph Font" w:uiPriority="1"/>
    <w:lsdException w:name="Body Text" w:locked="0"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 List" w:locked="0" w:semiHidden="0" w:unhideWhenUsed="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b/>
      <w:color w:val="000000"/>
      <w:kern w:val="1"/>
      <w:sz w:val="20"/>
      <w:szCs w:val="20"/>
      <w:lang w:eastAsia="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uiPriority w:val="99"/>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uiPriority w:val="99"/>
    <w:rsid w:val="00BD636C"/>
    <w:rPr>
      <w:rFonts w:cs="Times New Roman"/>
    </w:rPr>
  </w:style>
  <w:style w:type="table" w:styleId="TableGrid">
    <w:name w:val="Table Grid"/>
    <w:basedOn w:val="TableNormal"/>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 w:val="22"/>
      <w:szCs w:val="22"/>
    </w:rPr>
  </w:style>
  <w:style w:type="paragraph" w:customStyle="1" w:styleId="Style10">
    <w:name w:val="Style1"/>
    <w:basedOn w:val="Normal"/>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locked/>
    <w:rsid w:val="007351E6"/>
    <w:rPr>
      <w:rFonts w:cs="Times New Roman"/>
      <w:sz w:val="24"/>
    </w:rPr>
  </w:style>
  <w:style w:type="character" w:styleId="Hyperlink">
    <w:name w:val="Hyperlink"/>
    <w:uiPriority w:val="99"/>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34"/>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locked/>
    <w:rsid w:val="00F07648"/>
    <w:rPr>
      <w:rFonts w:ascii="Courier New" w:hAnsi="Courier New"/>
      <w:color w:val="000000"/>
      <w:lang w:val="sr-Latn-CS" w:eastAsia="sr-Latn-CS"/>
    </w:rPr>
  </w:style>
  <w:style w:type="character" w:customStyle="1" w:styleId="Bodytext10">
    <w:name w:val="Body text + 10"/>
    <w:aliases w:val="5 pt"/>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link w:val="Title"/>
    <w:uiPriority w:val="99"/>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locked/>
    <w:rsid w:val="000D183F"/>
    <w:rPr>
      <w:rFonts w:ascii="Arial" w:hAnsi="Arial"/>
      <w:sz w:val="18"/>
      <w:shd w:val="clear" w:color="auto" w:fill="FFFFFF"/>
    </w:rPr>
  </w:style>
  <w:style w:type="paragraph" w:customStyle="1" w:styleId="Bodytext22">
    <w:name w:val="Body text (2)"/>
    <w:basedOn w:val="Normal"/>
    <w:link w:val="Bodytext21"/>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 w:type="character" w:customStyle="1" w:styleId="apple-converted-space">
    <w:name w:val="apple-converted-space"/>
    <w:uiPriority w:val="99"/>
    <w:rsid w:val="00E61B26"/>
    <w:rPr>
      <w:rFonts w:cs="Times New Roman"/>
    </w:rPr>
  </w:style>
  <w:style w:type="character" w:customStyle="1" w:styleId="Heading10">
    <w:name w:val="Heading #1_"/>
    <w:link w:val="Heading11"/>
    <w:locked/>
    <w:rsid w:val="00E27CE0"/>
    <w:rPr>
      <w:b/>
      <w:bCs/>
      <w:sz w:val="20"/>
      <w:szCs w:val="20"/>
      <w:shd w:val="clear" w:color="auto" w:fill="FFFFFF"/>
    </w:rPr>
  </w:style>
  <w:style w:type="paragraph" w:customStyle="1" w:styleId="Bodytext33">
    <w:name w:val="Body text (3)"/>
    <w:basedOn w:val="Normal"/>
    <w:rsid w:val="00E27CE0"/>
    <w:pPr>
      <w:widowControl w:val="0"/>
      <w:shd w:val="clear" w:color="auto" w:fill="FFFFFF"/>
      <w:spacing w:before="540" w:line="485" w:lineRule="exact"/>
      <w:jc w:val="center"/>
    </w:pPr>
    <w:rPr>
      <w:rFonts w:eastAsia="Arial Unicode MS"/>
      <w:b/>
      <w:bCs/>
      <w:color w:val="000000"/>
      <w:sz w:val="20"/>
      <w:szCs w:val="20"/>
    </w:rPr>
  </w:style>
  <w:style w:type="paragraph" w:customStyle="1" w:styleId="Heading11">
    <w:name w:val="Heading #1"/>
    <w:basedOn w:val="Normal"/>
    <w:link w:val="Heading10"/>
    <w:rsid w:val="00E27CE0"/>
    <w:pPr>
      <w:widowControl w:val="0"/>
      <w:shd w:val="clear" w:color="auto" w:fill="FFFFFF"/>
      <w:spacing w:before="240" w:line="230" w:lineRule="exact"/>
      <w:ind w:hanging="1520"/>
      <w:jc w:val="center"/>
      <w:outlineLvl w:val="0"/>
    </w:pPr>
    <w:rPr>
      <w:b/>
      <w:bCs/>
      <w:sz w:val="20"/>
      <w:szCs w:val="20"/>
      <w:lang w:val="sr-Latn-CS" w:eastAsia="sr-Latn-CS"/>
    </w:rPr>
  </w:style>
  <w:style w:type="character" w:customStyle="1" w:styleId="CommentTextChar1">
    <w:name w:val="Comment Text Char1"/>
    <w:uiPriority w:val="99"/>
    <w:locked/>
    <w:rsid w:val="00A072F6"/>
    <w:rPr>
      <w:rFonts w:ascii="Times New Roman" w:hAnsi="Times New Roman" w:cs="Times New Roman"/>
      <w:lang w:val="sl-SI" w:eastAsia="sl-SI"/>
    </w:rPr>
  </w:style>
  <w:style w:type="character" w:customStyle="1" w:styleId="CharChar5">
    <w:name w:val="Char Char5"/>
    <w:uiPriority w:val="99"/>
    <w:rsid w:val="00A072F6"/>
    <w:rPr>
      <w:rFonts w:cs="Times New Roman"/>
      <w:lang w:val="sl-SI" w:eastAsia="sl-SI"/>
    </w:rPr>
  </w:style>
  <w:style w:type="paragraph" w:styleId="BodyTextIndent2">
    <w:name w:val="Body Text Indent 2"/>
    <w:basedOn w:val="Normal"/>
    <w:link w:val="BodyTextIndent2Char"/>
    <w:uiPriority w:val="99"/>
    <w:locked/>
    <w:rsid w:val="00A072F6"/>
    <w:pPr>
      <w:spacing w:after="120" w:line="480" w:lineRule="auto"/>
      <w:ind w:left="360"/>
    </w:pPr>
    <w:rPr>
      <w:lang w:val="sl-SI" w:eastAsia="sl-SI"/>
    </w:rPr>
  </w:style>
  <w:style w:type="character" w:customStyle="1" w:styleId="BodyTextIndent2Char">
    <w:name w:val="Body Text Indent 2 Char"/>
    <w:link w:val="BodyTextIndent2"/>
    <w:uiPriority w:val="99"/>
    <w:rsid w:val="00A072F6"/>
    <w:rPr>
      <w:sz w:val="24"/>
      <w:szCs w:val="24"/>
      <w:lang w:val="sl-SI" w:eastAsia="sl-SI"/>
    </w:rPr>
  </w:style>
  <w:style w:type="paragraph" w:styleId="HTMLPreformatted">
    <w:name w:val="HTML Preformatted"/>
    <w:basedOn w:val="Normal"/>
    <w:link w:val="HTMLPreformattedChar"/>
    <w:uiPriority w:val="99"/>
    <w:locked/>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A072F6"/>
    <w:rPr>
      <w:rFonts w:ascii="Courier New" w:hAnsi="Courier New" w:cs="Courier New"/>
      <w:sz w:val="20"/>
      <w:szCs w:val="20"/>
      <w:lang w:val="en-US" w:eastAsia="en-US"/>
    </w:rPr>
  </w:style>
  <w:style w:type="paragraph" w:customStyle="1" w:styleId="DateRef">
    <w:name w:val="DateRef"/>
    <w:basedOn w:val="Normal"/>
    <w:uiPriority w:val="99"/>
    <w:rsid w:val="00A072F6"/>
    <w:pPr>
      <w:tabs>
        <w:tab w:val="right" w:pos="9356"/>
      </w:tabs>
      <w:spacing w:before="480" w:after="480"/>
      <w:jc w:val="both"/>
    </w:pPr>
    <w:rPr>
      <w:rFonts w:ascii="Tahoma" w:hAnsi="Tahoma"/>
      <w:sz w:val="19"/>
      <w:lang w:val="en-GB"/>
    </w:rPr>
  </w:style>
  <w:style w:type="paragraph" w:customStyle="1" w:styleId="CharCharCarCharCarCharCarCharCarCharCarChar">
    <w:name w:val="Char Char Car Char Car Char Car Char Car Char Car Char"/>
    <w:basedOn w:val="Normal"/>
    <w:uiPriority w:val="99"/>
    <w:rsid w:val="00A072F6"/>
    <w:pPr>
      <w:spacing w:after="160" w:line="240" w:lineRule="exact"/>
    </w:pPr>
    <w:rPr>
      <w:rFonts w:ascii="Arial" w:hAnsi="Arial" w:cs="Arial"/>
      <w:sz w:val="20"/>
      <w:szCs w:val="20"/>
    </w:rPr>
  </w:style>
  <w:style w:type="paragraph" w:customStyle="1" w:styleId="stil4clan">
    <w:name w:val="stil_4clan"/>
    <w:basedOn w:val="Normal"/>
    <w:uiPriority w:val="99"/>
    <w:rsid w:val="00A072F6"/>
    <w:pPr>
      <w:spacing w:before="240" w:after="240"/>
      <w:jc w:val="center"/>
    </w:pPr>
    <w:rPr>
      <w:b/>
      <w:bCs/>
      <w:sz w:val="26"/>
      <w:szCs w:val="26"/>
    </w:rPr>
  </w:style>
  <w:style w:type="paragraph" w:customStyle="1" w:styleId="1tekst0">
    <w:name w:val="_1tekst"/>
    <w:basedOn w:val="Normal"/>
    <w:uiPriority w:val="99"/>
    <w:rsid w:val="00A072F6"/>
    <w:pPr>
      <w:spacing w:before="100" w:beforeAutospacing="1" w:after="100" w:afterAutospacing="1"/>
    </w:pPr>
    <w:rPr>
      <w:lang w:val="sr-Cyrl-CS"/>
    </w:rPr>
  </w:style>
  <w:style w:type="paragraph" w:customStyle="1" w:styleId="4clan0">
    <w:name w:val="_4clan"/>
    <w:basedOn w:val="Normal"/>
    <w:uiPriority w:val="99"/>
    <w:rsid w:val="00A072F6"/>
    <w:pPr>
      <w:spacing w:before="100" w:beforeAutospacing="1" w:after="100" w:afterAutospacing="1"/>
    </w:pPr>
    <w:rPr>
      <w:lang w:val="sr-Cyrl-CS"/>
    </w:rPr>
  </w:style>
  <w:style w:type="paragraph" w:customStyle="1" w:styleId="stil7podnas">
    <w:name w:val="stil_7podnas"/>
    <w:basedOn w:val="Normal"/>
    <w:uiPriority w:val="99"/>
    <w:rsid w:val="00A072F6"/>
    <w:pPr>
      <w:spacing w:before="100" w:beforeAutospacing="1" w:after="100" w:afterAutospacing="1"/>
    </w:pPr>
  </w:style>
  <w:style w:type="paragraph" w:customStyle="1" w:styleId="7podnas0">
    <w:name w:val="_7podnas"/>
    <w:basedOn w:val="Normal"/>
    <w:uiPriority w:val="99"/>
    <w:rsid w:val="00A072F6"/>
    <w:pPr>
      <w:spacing w:before="100" w:beforeAutospacing="1" w:after="100" w:afterAutospacing="1"/>
    </w:pPr>
    <w:rPr>
      <w:lang w:val="sr-Cyrl-CS"/>
    </w:rPr>
  </w:style>
  <w:style w:type="paragraph" w:customStyle="1" w:styleId="BodyText7">
    <w:name w:val="Body Text7"/>
    <w:basedOn w:val="Normal"/>
    <w:rsid w:val="00565B9E"/>
    <w:pPr>
      <w:shd w:val="clear" w:color="auto" w:fill="FFFFFF"/>
      <w:spacing w:after="240" w:line="284" w:lineRule="exact"/>
      <w:ind w:hanging="520"/>
    </w:pPr>
    <w:rPr>
      <w:rFonts w:ascii="Courier New" w:eastAsia="Courier New" w:hAnsi="Courier New" w:cs="Courier New"/>
      <w:color w:val="000000"/>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5403">
      <w:bodyDiv w:val="1"/>
      <w:marLeft w:val="0"/>
      <w:marRight w:val="0"/>
      <w:marTop w:val="0"/>
      <w:marBottom w:val="0"/>
      <w:divBdr>
        <w:top w:val="none" w:sz="0" w:space="0" w:color="auto"/>
        <w:left w:val="none" w:sz="0" w:space="0" w:color="auto"/>
        <w:bottom w:val="none" w:sz="0" w:space="0" w:color="auto"/>
        <w:right w:val="none" w:sz="0" w:space="0" w:color="auto"/>
      </w:divBdr>
    </w:div>
    <w:div w:id="412238890">
      <w:bodyDiv w:val="1"/>
      <w:marLeft w:val="0"/>
      <w:marRight w:val="0"/>
      <w:marTop w:val="0"/>
      <w:marBottom w:val="0"/>
      <w:divBdr>
        <w:top w:val="none" w:sz="0" w:space="0" w:color="auto"/>
        <w:left w:val="none" w:sz="0" w:space="0" w:color="auto"/>
        <w:bottom w:val="none" w:sz="0" w:space="0" w:color="auto"/>
        <w:right w:val="none" w:sz="0" w:space="0" w:color="auto"/>
      </w:divBdr>
    </w:div>
    <w:div w:id="1008604269">
      <w:bodyDiv w:val="1"/>
      <w:marLeft w:val="0"/>
      <w:marRight w:val="0"/>
      <w:marTop w:val="0"/>
      <w:marBottom w:val="0"/>
      <w:divBdr>
        <w:top w:val="none" w:sz="0" w:space="0" w:color="auto"/>
        <w:left w:val="none" w:sz="0" w:space="0" w:color="auto"/>
        <w:bottom w:val="none" w:sz="0" w:space="0" w:color="auto"/>
        <w:right w:val="none" w:sz="0" w:space="0" w:color="auto"/>
      </w:divBdr>
    </w:div>
    <w:div w:id="1959872623">
      <w:marLeft w:val="0"/>
      <w:marRight w:val="0"/>
      <w:marTop w:val="0"/>
      <w:marBottom w:val="0"/>
      <w:divBdr>
        <w:top w:val="none" w:sz="0" w:space="0" w:color="auto"/>
        <w:left w:val="none" w:sz="0" w:space="0" w:color="auto"/>
        <w:bottom w:val="none" w:sz="0" w:space="0" w:color="auto"/>
        <w:right w:val="none" w:sz="0" w:space="0" w:color="auto"/>
      </w:divBdr>
    </w:div>
    <w:div w:id="1959872624">
      <w:marLeft w:val="0"/>
      <w:marRight w:val="0"/>
      <w:marTop w:val="0"/>
      <w:marBottom w:val="0"/>
      <w:divBdr>
        <w:top w:val="none" w:sz="0" w:space="0" w:color="auto"/>
        <w:left w:val="none" w:sz="0" w:space="0" w:color="auto"/>
        <w:bottom w:val="none" w:sz="0" w:space="0" w:color="auto"/>
        <w:right w:val="none" w:sz="0" w:space="0" w:color="auto"/>
      </w:divBdr>
    </w:div>
    <w:div w:id="1959872625">
      <w:marLeft w:val="0"/>
      <w:marRight w:val="0"/>
      <w:marTop w:val="0"/>
      <w:marBottom w:val="0"/>
      <w:divBdr>
        <w:top w:val="none" w:sz="0" w:space="0" w:color="auto"/>
        <w:left w:val="none" w:sz="0" w:space="0" w:color="auto"/>
        <w:bottom w:val="none" w:sz="0" w:space="0" w:color="auto"/>
        <w:right w:val="none" w:sz="0" w:space="0" w:color="auto"/>
      </w:divBdr>
    </w:div>
    <w:div w:id="1959872626">
      <w:marLeft w:val="0"/>
      <w:marRight w:val="0"/>
      <w:marTop w:val="0"/>
      <w:marBottom w:val="0"/>
      <w:divBdr>
        <w:top w:val="none" w:sz="0" w:space="0" w:color="auto"/>
        <w:left w:val="none" w:sz="0" w:space="0" w:color="auto"/>
        <w:bottom w:val="none" w:sz="0" w:space="0" w:color="auto"/>
        <w:right w:val="none" w:sz="0" w:space="0" w:color="auto"/>
      </w:divBdr>
    </w:div>
    <w:div w:id="1959872627">
      <w:marLeft w:val="0"/>
      <w:marRight w:val="0"/>
      <w:marTop w:val="0"/>
      <w:marBottom w:val="0"/>
      <w:divBdr>
        <w:top w:val="none" w:sz="0" w:space="0" w:color="auto"/>
        <w:left w:val="none" w:sz="0" w:space="0" w:color="auto"/>
        <w:bottom w:val="none" w:sz="0" w:space="0" w:color="auto"/>
        <w:right w:val="none" w:sz="0" w:space="0" w:color="auto"/>
      </w:divBdr>
    </w:div>
    <w:div w:id="1959872628">
      <w:marLeft w:val="0"/>
      <w:marRight w:val="0"/>
      <w:marTop w:val="0"/>
      <w:marBottom w:val="0"/>
      <w:divBdr>
        <w:top w:val="none" w:sz="0" w:space="0" w:color="auto"/>
        <w:left w:val="none" w:sz="0" w:space="0" w:color="auto"/>
        <w:bottom w:val="none" w:sz="0" w:space="0" w:color="auto"/>
        <w:right w:val="none" w:sz="0" w:space="0" w:color="auto"/>
      </w:divBdr>
    </w:div>
    <w:div w:id="1959872629">
      <w:marLeft w:val="0"/>
      <w:marRight w:val="0"/>
      <w:marTop w:val="0"/>
      <w:marBottom w:val="0"/>
      <w:divBdr>
        <w:top w:val="none" w:sz="0" w:space="0" w:color="auto"/>
        <w:left w:val="none" w:sz="0" w:space="0" w:color="auto"/>
        <w:bottom w:val="none" w:sz="0" w:space="0" w:color="auto"/>
        <w:right w:val="none" w:sz="0" w:space="0" w:color="auto"/>
      </w:divBdr>
    </w:div>
    <w:div w:id="1959872630">
      <w:marLeft w:val="0"/>
      <w:marRight w:val="0"/>
      <w:marTop w:val="0"/>
      <w:marBottom w:val="0"/>
      <w:divBdr>
        <w:top w:val="none" w:sz="0" w:space="0" w:color="auto"/>
        <w:left w:val="none" w:sz="0" w:space="0" w:color="auto"/>
        <w:bottom w:val="none" w:sz="0" w:space="0" w:color="auto"/>
        <w:right w:val="none" w:sz="0" w:space="0" w:color="auto"/>
      </w:divBdr>
    </w:div>
    <w:div w:id="1959872631">
      <w:marLeft w:val="0"/>
      <w:marRight w:val="0"/>
      <w:marTop w:val="0"/>
      <w:marBottom w:val="0"/>
      <w:divBdr>
        <w:top w:val="none" w:sz="0" w:space="0" w:color="auto"/>
        <w:left w:val="none" w:sz="0" w:space="0" w:color="auto"/>
        <w:bottom w:val="none" w:sz="0" w:space="0" w:color="auto"/>
        <w:right w:val="none" w:sz="0" w:space="0" w:color="auto"/>
      </w:divBdr>
    </w:div>
    <w:div w:id="1959872632">
      <w:marLeft w:val="0"/>
      <w:marRight w:val="0"/>
      <w:marTop w:val="0"/>
      <w:marBottom w:val="0"/>
      <w:divBdr>
        <w:top w:val="none" w:sz="0" w:space="0" w:color="auto"/>
        <w:left w:val="none" w:sz="0" w:space="0" w:color="auto"/>
        <w:bottom w:val="none" w:sz="0" w:space="0" w:color="auto"/>
        <w:right w:val="none" w:sz="0" w:space="0" w:color="auto"/>
      </w:divBdr>
    </w:div>
    <w:div w:id="1959872633">
      <w:marLeft w:val="0"/>
      <w:marRight w:val="0"/>
      <w:marTop w:val="0"/>
      <w:marBottom w:val="0"/>
      <w:divBdr>
        <w:top w:val="none" w:sz="0" w:space="0" w:color="auto"/>
        <w:left w:val="none" w:sz="0" w:space="0" w:color="auto"/>
        <w:bottom w:val="none" w:sz="0" w:space="0" w:color="auto"/>
        <w:right w:val="none" w:sz="0" w:space="0" w:color="auto"/>
      </w:divBdr>
    </w:div>
    <w:div w:id="1959872634">
      <w:marLeft w:val="0"/>
      <w:marRight w:val="0"/>
      <w:marTop w:val="0"/>
      <w:marBottom w:val="0"/>
      <w:divBdr>
        <w:top w:val="none" w:sz="0" w:space="0" w:color="auto"/>
        <w:left w:val="none" w:sz="0" w:space="0" w:color="auto"/>
        <w:bottom w:val="none" w:sz="0" w:space="0" w:color="auto"/>
        <w:right w:val="none" w:sz="0" w:space="0" w:color="auto"/>
      </w:divBdr>
    </w:div>
    <w:div w:id="1959872635">
      <w:marLeft w:val="0"/>
      <w:marRight w:val="0"/>
      <w:marTop w:val="0"/>
      <w:marBottom w:val="0"/>
      <w:divBdr>
        <w:top w:val="none" w:sz="0" w:space="0" w:color="auto"/>
        <w:left w:val="none" w:sz="0" w:space="0" w:color="auto"/>
        <w:bottom w:val="none" w:sz="0" w:space="0" w:color="auto"/>
        <w:right w:val="none" w:sz="0" w:space="0" w:color="auto"/>
      </w:divBdr>
    </w:div>
    <w:div w:id="1959872636">
      <w:marLeft w:val="0"/>
      <w:marRight w:val="0"/>
      <w:marTop w:val="0"/>
      <w:marBottom w:val="0"/>
      <w:divBdr>
        <w:top w:val="none" w:sz="0" w:space="0" w:color="auto"/>
        <w:left w:val="none" w:sz="0" w:space="0" w:color="auto"/>
        <w:bottom w:val="none" w:sz="0" w:space="0" w:color="auto"/>
        <w:right w:val="none" w:sz="0" w:space="0" w:color="auto"/>
      </w:divBdr>
    </w:div>
    <w:div w:id="1959872637">
      <w:marLeft w:val="0"/>
      <w:marRight w:val="0"/>
      <w:marTop w:val="0"/>
      <w:marBottom w:val="0"/>
      <w:divBdr>
        <w:top w:val="none" w:sz="0" w:space="0" w:color="auto"/>
        <w:left w:val="none" w:sz="0" w:space="0" w:color="auto"/>
        <w:bottom w:val="none" w:sz="0" w:space="0" w:color="auto"/>
        <w:right w:val="none" w:sz="0" w:space="0" w:color="auto"/>
      </w:divBdr>
    </w:div>
    <w:div w:id="1959872638">
      <w:marLeft w:val="0"/>
      <w:marRight w:val="0"/>
      <w:marTop w:val="0"/>
      <w:marBottom w:val="0"/>
      <w:divBdr>
        <w:top w:val="none" w:sz="0" w:space="0" w:color="auto"/>
        <w:left w:val="none" w:sz="0" w:space="0" w:color="auto"/>
        <w:bottom w:val="none" w:sz="0" w:space="0" w:color="auto"/>
        <w:right w:val="none" w:sz="0" w:space="0" w:color="auto"/>
      </w:divBdr>
    </w:div>
    <w:div w:id="1959872639">
      <w:marLeft w:val="0"/>
      <w:marRight w:val="0"/>
      <w:marTop w:val="0"/>
      <w:marBottom w:val="0"/>
      <w:divBdr>
        <w:top w:val="none" w:sz="0" w:space="0" w:color="auto"/>
        <w:left w:val="none" w:sz="0" w:space="0" w:color="auto"/>
        <w:bottom w:val="none" w:sz="0" w:space="0" w:color="auto"/>
        <w:right w:val="none" w:sz="0" w:space="0" w:color="auto"/>
      </w:divBdr>
    </w:div>
    <w:div w:id="1959872640">
      <w:marLeft w:val="0"/>
      <w:marRight w:val="0"/>
      <w:marTop w:val="0"/>
      <w:marBottom w:val="0"/>
      <w:divBdr>
        <w:top w:val="none" w:sz="0" w:space="0" w:color="auto"/>
        <w:left w:val="none" w:sz="0" w:space="0" w:color="auto"/>
        <w:bottom w:val="none" w:sz="0" w:space="0" w:color="auto"/>
        <w:right w:val="none" w:sz="0" w:space="0" w:color="auto"/>
      </w:divBdr>
    </w:div>
    <w:div w:id="1959872641">
      <w:marLeft w:val="0"/>
      <w:marRight w:val="0"/>
      <w:marTop w:val="0"/>
      <w:marBottom w:val="0"/>
      <w:divBdr>
        <w:top w:val="none" w:sz="0" w:space="0" w:color="auto"/>
        <w:left w:val="none" w:sz="0" w:space="0" w:color="auto"/>
        <w:bottom w:val="none" w:sz="0" w:space="0" w:color="auto"/>
        <w:right w:val="none" w:sz="0" w:space="0" w:color="auto"/>
      </w:divBdr>
    </w:div>
    <w:div w:id="1959872642">
      <w:marLeft w:val="0"/>
      <w:marRight w:val="0"/>
      <w:marTop w:val="0"/>
      <w:marBottom w:val="0"/>
      <w:divBdr>
        <w:top w:val="none" w:sz="0" w:space="0" w:color="auto"/>
        <w:left w:val="none" w:sz="0" w:space="0" w:color="auto"/>
        <w:bottom w:val="none" w:sz="0" w:space="0" w:color="auto"/>
        <w:right w:val="none" w:sz="0" w:space="0" w:color="auto"/>
      </w:divBdr>
    </w:div>
    <w:div w:id="1959872643">
      <w:marLeft w:val="0"/>
      <w:marRight w:val="0"/>
      <w:marTop w:val="0"/>
      <w:marBottom w:val="0"/>
      <w:divBdr>
        <w:top w:val="none" w:sz="0" w:space="0" w:color="auto"/>
        <w:left w:val="none" w:sz="0" w:space="0" w:color="auto"/>
        <w:bottom w:val="none" w:sz="0" w:space="0" w:color="auto"/>
        <w:right w:val="none" w:sz="0" w:space="0" w:color="auto"/>
      </w:divBdr>
    </w:div>
    <w:div w:id="1959872644">
      <w:marLeft w:val="0"/>
      <w:marRight w:val="0"/>
      <w:marTop w:val="0"/>
      <w:marBottom w:val="0"/>
      <w:divBdr>
        <w:top w:val="none" w:sz="0" w:space="0" w:color="auto"/>
        <w:left w:val="none" w:sz="0" w:space="0" w:color="auto"/>
        <w:bottom w:val="none" w:sz="0" w:space="0" w:color="auto"/>
        <w:right w:val="none" w:sz="0" w:space="0" w:color="auto"/>
      </w:divBdr>
    </w:div>
    <w:div w:id="1959872645">
      <w:marLeft w:val="0"/>
      <w:marRight w:val="0"/>
      <w:marTop w:val="0"/>
      <w:marBottom w:val="0"/>
      <w:divBdr>
        <w:top w:val="none" w:sz="0" w:space="0" w:color="auto"/>
        <w:left w:val="none" w:sz="0" w:space="0" w:color="auto"/>
        <w:bottom w:val="none" w:sz="0" w:space="0" w:color="auto"/>
        <w:right w:val="none" w:sz="0" w:space="0" w:color="auto"/>
      </w:divBdr>
    </w:div>
    <w:div w:id="1959872646">
      <w:marLeft w:val="0"/>
      <w:marRight w:val="0"/>
      <w:marTop w:val="0"/>
      <w:marBottom w:val="0"/>
      <w:divBdr>
        <w:top w:val="none" w:sz="0" w:space="0" w:color="auto"/>
        <w:left w:val="none" w:sz="0" w:space="0" w:color="auto"/>
        <w:bottom w:val="none" w:sz="0" w:space="0" w:color="auto"/>
        <w:right w:val="none" w:sz="0" w:space="0" w:color="auto"/>
      </w:divBdr>
    </w:div>
    <w:div w:id="1959872647">
      <w:marLeft w:val="0"/>
      <w:marRight w:val="0"/>
      <w:marTop w:val="0"/>
      <w:marBottom w:val="0"/>
      <w:divBdr>
        <w:top w:val="none" w:sz="0" w:space="0" w:color="auto"/>
        <w:left w:val="none" w:sz="0" w:space="0" w:color="auto"/>
        <w:bottom w:val="none" w:sz="0" w:space="0" w:color="auto"/>
        <w:right w:val="none" w:sz="0" w:space="0" w:color="auto"/>
      </w:divBdr>
    </w:div>
    <w:div w:id="1959872648">
      <w:marLeft w:val="0"/>
      <w:marRight w:val="0"/>
      <w:marTop w:val="0"/>
      <w:marBottom w:val="0"/>
      <w:divBdr>
        <w:top w:val="none" w:sz="0" w:space="0" w:color="auto"/>
        <w:left w:val="none" w:sz="0" w:space="0" w:color="auto"/>
        <w:bottom w:val="none" w:sz="0" w:space="0" w:color="auto"/>
        <w:right w:val="none" w:sz="0" w:space="0" w:color="auto"/>
      </w:divBdr>
    </w:div>
    <w:div w:id="1959872649">
      <w:marLeft w:val="0"/>
      <w:marRight w:val="0"/>
      <w:marTop w:val="0"/>
      <w:marBottom w:val="0"/>
      <w:divBdr>
        <w:top w:val="none" w:sz="0" w:space="0" w:color="auto"/>
        <w:left w:val="none" w:sz="0" w:space="0" w:color="auto"/>
        <w:bottom w:val="none" w:sz="0" w:space="0" w:color="auto"/>
        <w:right w:val="none" w:sz="0" w:space="0" w:color="auto"/>
      </w:divBdr>
    </w:div>
    <w:div w:id="1959872650">
      <w:marLeft w:val="0"/>
      <w:marRight w:val="0"/>
      <w:marTop w:val="0"/>
      <w:marBottom w:val="0"/>
      <w:divBdr>
        <w:top w:val="none" w:sz="0" w:space="0" w:color="auto"/>
        <w:left w:val="none" w:sz="0" w:space="0" w:color="auto"/>
        <w:bottom w:val="none" w:sz="0" w:space="0" w:color="auto"/>
        <w:right w:val="none" w:sz="0" w:space="0" w:color="auto"/>
      </w:divBdr>
    </w:div>
    <w:div w:id="1959872651">
      <w:marLeft w:val="0"/>
      <w:marRight w:val="0"/>
      <w:marTop w:val="0"/>
      <w:marBottom w:val="0"/>
      <w:divBdr>
        <w:top w:val="none" w:sz="0" w:space="0" w:color="auto"/>
        <w:left w:val="none" w:sz="0" w:space="0" w:color="auto"/>
        <w:bottom w:val="none" w:sz="0" w:space="0" w:color="auto"/>
        <w:right w:val="none" w:sz="0" w:space="0" w:color="auto"/>
      </w:divBdr>
    </w:div>
    <w:div w:id="1959872652">
      <w:marLeft w:val="0"/>
      <w:marRight w:val="0"/>
      <w:marTop w:val="0"/>
      <w:marBottom w:val="0"/>
      <w:divBdr>
        <w:top w:val="none" w:sz="0" w:space="0" w:color="auto"/>
        <w:left w:val="none" w:sz="0" w:space="0" w:color="auto"/>
        <w:bottom w:val="none" w:sz="0" w:space="0" w:color="auto"/>
        <w:right w:val="none" w:sz="0" w:space="0" w:color="auto"/>
      </w:divBdr>
    </w:div>
    <w:div w:id="1959872653">
      <w:marLeft w:val="0"/>
      <w:marRight w:val="0"/>
      <w:marTop w:val="0"/>
      <w:marBottom w:val="0"/>
      <w:divBdr>
        <w:top w:val="none" w:sz="0" w:space="0" w:color="auto"/>
        <w:left w:val="none" w:sz="0" w:space="0" w:color="auto"/>
        <w:bottom w:val="none" w:sz="0" w:space="0" w:color="auto"/>
        <w:right w:val="none" w:sz="0" w:space="0" w:color="auto"/>
      </w:divBdr>
    </w:div>
    <w:div w:id="1959872654">
      <w:marLeft w:val="0"/>
      <w:marRight w:val="0"/>
      <w:marTop w:val="0"/>
      <w:marBottom w:val="0"/>
      <w:divBdr>
        <w:top w:val="none" w:sz="0" w:space="0" w:color="auto"/>
        <w:left w:val="none" w:sz="0" w:space="0" w:color="auto"/>
        <w:bottom w:val="none" w:sz="0" w:space="0" w:color="auto"/>
        <w:right w:val="none" w:sz="0" w:space="0" w:color="auto"/>
      </w:divBdr>
    </w:div>
    <w:div w:id="1959872655">
      <w:marLeft w:val="0"/>
      <w:marRight w:val="0"/>
      <w:marTop w:val="0"/>
      <w:marBottom w:val="0"/>
      <w:divBdr>
        <w:top w:val="none" w:sz="0" w:space="0" w:color="auto"/>
        <w:left w:val="none" w:sz="0" w:space="0" w:color="auto"/>
        <w:bottom w:val="none" w:sz="0" w:space="0" w:color="auto"/>
        <w:right w:val="none" w:sz="0" w:space="0" w:color="auto"/>
      </w:divBdr>
    </w:div>
    <w:div w:id="1959872656">
      <w:marLeft w:val="0"/>
      <w:marRight w:val="0"/>
      <w:marTop w:val="0"/>
      <w:marBottom w:val="0"/>
      <w:divBdr>
        <w:top w:val="none" w:sz="0" w:space="0" w:color="auto"/>
        <w:left w:val="none" w:sz="0" w:space="0" w:color="auto"/>
        <w:bottom w:val="none" w:sz="0" w:space="0" w:color="auto"/>
        <w:right w:val="none" w:sz="0" w:space="0" w:color="auto"/>
      </w:divBdr>
    </w:div>
    <w:div w:id="1959872657">
      <w:marLeft w:val="0"/>
      <w:marRight w:val="0"/>
      <w:marTop w:val="0"/>
      <w:marBottom w:val="0"/>
      <w:divBdr>
        <w:top w:val="none" w:sz="0" w:space="0" w:color="auto"/>
        <w:left w:val="none" w:sz="0" w:space="0" w:color="auto"/>
        <w:bottom w:val="none" w:sz="0" w:space="0" w:color="auto"/>
        <w:right w:val="none" w:sz="0" w:space="0" w:color="auto"/>
      </w:divBdr>
    </w:div>
    <w:div w:id="1959872658">
      <w:marLeft w:val="0"/>
      <w:marRight w:val="0"/>
      <w:marTop w:val="0"/>
      <w:marBottom w:val="0"/>
      <w:divBdr>
        <w:top w:val="none" w:sz="0" w:space="0" w:color="auto"/>
        <w:left w:val="none" w:sz="0" w:space="0" w:color="auto"/>
        <w:bottom w:val="none" w:sz="0" w:space="0" w:color="auto"/>
        <w:right w:val="none" w:sz="0" w:space="0" w:color="auto"/>
      </w:divBdr>
    </w:div>
    <w:div w:id="1959872659">
      <w:marLeft w:val="0"/>
      <w:marRight w:val="0"/>
      <w:marTop w:val="0"/>
      <w:marBottom w:val="0"/>
      <w:divBdr>
        <w:top w:val="none" w:sz="0" w:space="0" w:color="auto"/>
        <w:left w:val="none" w:sz="0" w:space="0" w:color="auto"/>
        <w:bottom w:val="none" w:sz="0" w:space="0" w:color="auto"/>
        <w:right w:val="none" w:sz="0" w:space="0" w:color="auto"/>
      </w:divBdr>
    </w:div>
    <w:div w:id="1959872660">
      <w:marLeft w:val="0"/>
      <w:marRight w:val="0"/>
      <w:marTop w:val="0"/>
      <w:marBottom w:val="0"/>
      <w:divBdr>
        <w:top w:val="none" w:sz="0" w:space="0" w:color="auto"/>
        <w:left w:val="none" w:sz="0" w:space="0" w:color="auto"/>
        <w:bottom w:val="none" w:sz="0" w:space="0" w:color="auto"/>
        <w:right w:val="none" w:sz="0" w:space="0" w:color="auto"/>
      </w:divBdr>
    </w:div>
    <w:div w:id="1959872661">
      <w:marLeft w:val="0"/>
      <w:marRight w:val="0"/>
      <w:marTop w:val="0"/>
      <w:marBottom w:val="0"/>
      <w:divBdr>
        <w:top w:val="none" w:sz="0" w:space="0" w:color="auto"/>
        <w:left w:val="none" w:sz="0" w:space="0" w:color="auto"/>
        <w:bottom w:val="none" w:sz="0" w:space="0" w:color="auto"/>
        <w:right w:val="none" w:sz="0" w:space="0" w:color="auto"/>
      </w:divBdr>
    </w:div>
    <w:div w:id="1959872662">
      <w:marLeft w:val="0"/>
      <w:marRight w:val="0"/>
      <w:marTop w:val="0"/>
      <w:marBottom w:val="0"/>
      <w:divBdr>
        <w:top w:val="none" w:sz="0" w:space="0" w:color="auto"/>
        <w:left w:val="none" w:sz="0" w:space="0" w:color="auto"/>
        <w:bottom w:val="none" w:sz="0" w:space="0" w:color="auto"/>
        <w:right w:val="none" w:sz="0" w:space="0" w:color="auto"/>
      </w:divBdr>
    </w:div>
    <w:div w:id="1959872663">
      <w:marLeft w:val="0"/>
      <w:marRight w:val="0"/>
      <w:marTop w:val="0"/>
      <w:marBottom w:val="0"/>
      <w:divBdr>
        <w:top w:val="none" w:sz="0" w:space="0" w:color="auto"/>
        <w:left w:val="none" w:sz="0" w:space="0" w:color="auto"/>
        <w:bottom w:val="none" w:sz="0" w:space="0" w:color="auto"/>
        <w:right w:val="none" w:sz="0" w:space="0" w:color="auto"/>
      </w:divBdr>
    </w:div>
    <w:div w:id="1959872664">
      <w:marLeft w:val="0"/>
      <w:marRight w:val="0"/>
      <w:marTop w:val="0"/>
      <w:marBottom w:val="0"/>
      <w:divBdr>
        <w:top w:val="none" w:sz="0" w:space="0" w:color="auto"/>
        <w:left w:val="none" w:sz="0" w:space="0" w:color="auto"/>
        <w:bottom w:val="none" w:sz="0" w:space="0" w:color="auto"/>
        <w:right w:val="none" w:sz="0" w:space="0" w:color="auto"/>
      </w:divBdr>
    </w:div>
    <w:div w:id="1959872665">
      <w:marLeft w:val="0"/>
      <w:marRight w:val="0"/>
      <w:marTop w:val="0"/>
      <w:marBottom w:val="0"/>
      <w:divBdr>
        <w:top w:val="none" w:sz="0" w:space="0" w:color="auto"/>
        <w:left w:val="none" w:sz="0" w:space="0" w:color="auto"/>
        <w:bottom w:val="none" w:sz="0" w:space="0" w:color="auto"/>
        <w:right w:val="none" w:sz="0" w:space="0" w:color="auto"/>
      </w:divBdr>
    </w:div>
    <w:div w:id="1959872666">
      <w:marLeft w:val="0"/>
      <w:marRight w:val="0"/>
      <w:marTop w:val="0"/>
      <w:marBottom w:val="0"/>
      <w:divBdr>
        <w:top w:val="none" w:sz="0" w:space="0" w:color="auto"/>
        <w:left w:val="none" w:sz="0" w:space="0" w:color="auto"/>
        <w:bottom w:val="none" w:sz="0" w:space="0" w:color="auto"/>
        <w:right w:val="none" w:sz="0" w:space="0" w:color="auto"/>
      </w:divBdr>
    </w:div>
    <w:div w:id="1959872667">
      <w:marLeft w:val="0"/>
      <w:marRight w:val="0"/>
      <w:marTop w:val="0"/>
      <w:marBottom w:val="0"/>
      <w:divBdr>
        <w:top w:val="none" w:sz="0" w:space="0" w:color="auto"/>
        <w:left w:val="none" w:sz="0" w:space="0" w:color="auto"/>
        <w:bottom w:val="none" w:sz="0" w:space="0" w:color="auto"/>
        <w:right w:val="none" w:sz="0" w:space="0" w:color="auto"/>
      </w:divBdr>
    </w:div>
    <w:div w:id="19598726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24</Pages>
  <Words>1163</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osfsdfjksdjf</vt:lpstr>
    </vt:vector>
  </TitlesOfParts>
  <Company>so-petrovac</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OUP-WS01</cp:lastModifiedBy>
  <cp:revision>4</cp:revision>
  <cp:lastPrinted>2019-03-29T11:28:00Z</cp:lastPrinted>
  <dcterms:created xsi:type="dcterms:W3CDTF">2019-06-17T07:22:00Z</dcterms:created>
  <dcterms:modified xsi:type="dcterms:W3CDTF">2019-06-17T10:22:00Z</dcterms:modified>
</cp:coreProperties>
</file>