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E3C" w:rsidRDefault="00695E3C" w:rsidP="002F54B6">
      <w:pPr>
        <w:spacing w:line="216" w:lineRule="auto"/>
        <w:jc w:val="center"/>
        <w:rPr>
          <w:rFonts w:ascii="Arial" w:hAnsi="Arial" w:cs="Arial"/>
          <w:noProof/>
          <w:color w:val="000000"/>
          <w:sz w:val="18"/>
          <w:szCs w:val="18"/>
          <w:lang w:eastAsia="sr-Cyrl-CS"/>
        </w:rPr>
      </w:pPr>
      <w:r w:rsidRPr="002423FE">
        <w:rPr>
          <w:rFonts w:ascii="Arial" w:hAnsi="Arial" w:cs="Arial"/>
          <w:noProof/>
          <w:color w:val="000000"/>
          <w:sz w:val="18"/>
          <w:szCs w:val="18"/>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31pt;height:598.5pt;visibility:visible">
            <v:imagedata r:id="rId7" o:title=""/>
          </v:shape>
        </w:pict>
      </w:r>
      <w:r w:rsidRPr="002423FE">
        <w:rPr>
          <w:rFonts w:ascii="Arial" w:hAnsi="Arial" w:cs="Arial"/>
          <w:noProof/>
          <w:color w:val="000000"/>
          <w:sz w:val="18"/>
          <w:szCs w:val="18"/>
          <w:lang w:val="sr-Latn-CS" w:eastAsia="sr-Latn-CS"/>
        </w:rPr>
        <w:pict>
          <v:shape id="Picture 2" o:spid="_x0000_i1026" type="#_x0000_t75" style="width:519.75pt;height:709.5pt;visibility:visible">
            <v:imagedata r:id="rId8" o:title=""/>
          </v:shape>
        </w:pict>
      </w:r>
      <w:r w:rsidRPr="002423FE">
        <w:rPr>
          <w:rFonts w:ascii="Arial" w:hAnsi="Arial" w:cs="Arial"/>
          <w:noProof/>
          <w:color w:val="000000"/>
          <w:sz w:val="18"/>
          <w:szCs w:val="18"/>
          <w:lang w:val="sr-Latn-CS" w:eastAsia="sr-Latn-CS"/>
        </w:rPr>
        <w:pict>
          <v:shape id="Picture 3" o:spid="_x0000_i1027" type="#_x0000_t75" style="width:519.75pt;height:717pt;visibility:visible">
            <v:imagedata r:id="rId9" o:title=""/>
          </v:shape>
        </w:pict>
      </w:r>
      <w:r w:rsidRPr="002423FE">
        <w:rPr>
          <w:rFonts w:ascii="Arial" w:hAnsi="Arial" w:cs="Arial"/>
          <w:noProof/>
          <w:color w:val="000000"/>
          <w:sz w:val="18"/>
          <w:szCs w:val="18"/>
          <w:lang w:val="sr-Latn-CS" w:eastAsia="sr-Latn-CS"/>
        </w:rPr>
        <w:pict>
          <v:shape id="Picture 5" o:spid="_x0000_i1028" type="#_x0000_t75" style="width:519.75pt;height:709.5pt;visibility:visible">
            <v:imagedata r:id="rId10" o:title=""/>
          </v:shape>
        </w:pict>
      </w:r>
      <w:r w:rsidRPr="002423FE">
        <w:rPr>
          <w:rFonts w:ascii="Arial" w:hAnsi="Arial" w:cs="Arial"/>
          <w:noProof/>
          <w:color w:val="000000"/>
          <w:sz w:val="18"/>
          <w:szCs w:val="18"/>
          <w:lang w:val="sr-Latn-CS" w:eastAsia="sr-Latn-CS"/>
        </w:rPr>
        <w:pict>
          <v:shape id="Picture 6" o:spid="_x0000_i1029" type="#_x0000_t75" style="width:514.5pt;height:711pt;visibility:visible">
            <v:imagedata r:id="rId11" o:title=""/>
          </v:shape>
        </w:pict>
      </w:r>
      <w:r w:rsidRPr="002423FE">
        <w:rPr>
          <w:rFonts w:ascii="Arial" w:hAnsi="Arial" w:cs="Arial"/>
          <w:noProof/>
          <w:color w:val="000000"/>
          <w:sz w:val="18"/>
          <w:szCs w:val="18"/>
          <w:lang w:val="sr-Latn-CS" w:eastAsia="sr-Latn-CS"/>
        </w:rPr>
        <w:pict>
          <v:shape id="Picture 7" o:spid="_x0000_i1030" type="#_x0000_t75" style="width:514.5pt;height:711pt;visibility:visible">
            <v:imagedata r:id="rId12" o:title=""/>
          </v:shape>
        </w:pict>
      </w:r>
      <w:r w:rsidRPr="002423FE">
        <w:rPr>
          <w:rFonts w:ascii="Arial" w:hAnsi="Arial" w:cs="Arial"/>
          <w:noProof/>
          <w:color w:val="000000"/>
          <w:sz w:val="18"/>
          <w:szCs w:val="18"/>
          <w:lang w:val="sr-Latn-CS" w:eastAsia="sr-Latn-CS"/>
        </w:rPr>
        <w:pict>
          <v:shape id="Picture 8" o:spid="_x0000_i1031" type="#_x0000_t75" style="width:514.5pt;height:714pt;visibility:visible">
            <v:imagedata r:id="rId13" o:title=""/>
          </v:shape>
        </w:pict>
      </w:r>
      <w:r w:rsidRPr="002423FE">
        <w:rPr>
          <w:rFonts w:ascii="Arial" w:hAnsi="Arial" w:cs="Arial"/>
          <w:noProof/>
          <w:color w:val="000000"/>
          <w:sz w:val="18"/>
          <w:szCs w:val="18"/>
          <w:lang w:val="sr-Latn-CS" w:eastAsia="sr-Latn-CS"/>
        </w:rPr>
        <w:pict>
          <v:shape id="Picture 9" o:spid="_x0000_i1032" type="#_x0000_t75" style="width:514.5pt;height:714pt;visibility:visible">
            <v:imagedata r:id="rId14" o:title=""/>
          </v:shape>
        </w:pict>
      </w:r>
      <w:r w:rsidRPr="002423FE">
        <w:rPr>
          <w:rFonts w:ascii="Arial" w:hAnsi="Arial" w:cs="Arial"/>
          <w:noProof/>
          <w:color w:val="000000"/>
          <w:sz w:val="18"/>
          <w:szCs w:val="18"/>
          <w:lang w:val="sr-Latn-CS" w:eastAsia="sr-Latn-CS"/>
        </w:rPr>
        <w:pict>
          <v:shape id="Picture 10" o:spid="_x0000_i1033" type="#_x0000_t75" style="width:525.75pt;height:713.25pt;visibility:visible">
            <v:imagedata r:id="rId15" o:title=""/>
          </v:shape>
        </w:pict>
      </w:r>
      <w:r w:rsidRPr="002423FE">
        <w:rPr>
          <w:rFonts w:ascii="Arial" w:hAnsi="Arial" w:cs="Arial"/>
          <w:noProof/>
          <w:color w:val="000000"/>
          <w:sz w:val="18"/>
          <w:szCs w:val="18"/>
          <w:lang w:val="sr-Latn-CS" w:eastAsia="sr-Latn-CS"/>
        </w:rPr>
        <w:pict>
          <v:shape id="Picture 11" o:spid="_x0000_i1034" type="#_x0000_t75" style="width:519.75pt;height:710.25pt;visibility:visible">
            <v:imagedata r:id="rId16" o:title=""/>
          </v:shape>
        </w:pict>
      </w:r>
      <w:r w:rsidRPr="002423FE">
        <w:rPr>
          <w:rFonts w:ascii="Arial" w:hAnsi="Arial" w:cs="Arial"/>
          <w:noProof/>
          <w:color w:val="000000"/>
          <w:sz w:val="18"/>
          <w:szCs w:val="18"/>
          <w:lang w:val="sr-Latn-CS" w:eastAsia="sr-Latn-CS"/>
        </w:rPr>
        <w:pict>
          <v:shape id="Picture 12" o:spid="_x0000_i1035" type="#_x0000_t75" style="width:514.5pt;height:709.5pt;visibility:visible">
            <v:imagedata r:id="rId17" o:title=""/>
          </v:shape>
        </w:pict>
      </w:r>
      <w:r w:rsidRPr="002423FE">
        <w:rPr>
          <w:rFonts w:ascii="Arial" w:hAnsi="Arial" w:cs="Arial"/>
          <w:noProof/>
          <w:color w:val="000000"/>
          <w:sz w:val="18"/>
          <w:szCs w:val="18"/>
          <w:lang w:val="sr-Latn-CS" w:eastAsia="sr-Latn-CS"/>
        </w:rPr>
        <w:pict>
          <v:shape id="Picture 13" o:spid="_x0000_i1036" type="#_x0000_t75" style="width:514.5pt;height:709.5pt;visibility:visible">
            <v:imagedata r:id="rId18" o:title=""/>
          </v:shape>
        </w:pict>
      </w:r>
      <w:r w:rsidRPr="002423FE">
        <w:rPr>
          <w:rFonts w:ascii="Arial" w:hAnsi="Arial" w:cs="Arial"/>
          <w:noProof/>
          <w:color w:val="000000"/>
          <w:sz w:val="18"/>
          <w:szCs w:val="18"/>
          <w:lang w:val="sr-Latn-CS" w:eastAsia="sr-Latn-CS"/>
        </w:rPr>
        <w:pict>
          <v:shape id="Picture 14" o:spid="_x0000_i1037" type="#_x0000_t75" style="width:514.5pt;height:709.5pt;visibility:visible">
            <v:imagedata r:id="rId19" o:title=""/>
          </v:shape>
        </w:pict>
      </w:r>
      <w:r w:rsidRPr="002423FE">
        <w:rPr>
          <w:rFonts w:ascii="Arial" w:hAnsi="Arial" w:cs="Arial"/>
          <w:noProof/>
          <w:color w:val="000000"/>
          <w:sz w:val="18"/>
          <w:szCs w:val="18"/>
          <w:lang w:val="sr-Latn-CS" w:eastAsia="sr-Latn-CS"/>
        </w:rPr>
        <w:pict>
          <v:shape id="Picture 15" o:spid="_x0000_i1038" type="#_x0000_t75" style="width:514.5pt;height:709.5pt;visibility:visible">
            <v:imagedata r:id="rId20" o:title=""/>
          </v:shape>
        </w:pict>
      </w:r>
      <w:r w:rsidRPr="002423FE">
        <w:rPr>
          <w:rFonts w:ascii="Arial" w:hAnsi="Arial" w:cs="Arial"/>
          <w:noProof/>
          <w:color w:val="000000"/>
          <w:sz w:val="18"/>
          <w:szCs w:val="18"/>
          <w:lang w:val="sr-Latn-CS" w:eastAsia="sr-Latn-CS"/>
        </w:rPr>
        <w:pict>
          <v:shape id="Picture 16" o:spid="_x0000_i1039" type="#_x0000_t75" style="width:509.25pt;height:714.75pt;visibility:visible">
            <v:imagedata r:id="rId21" o:title=""/>
          </v:shape>
        </w:pict>
      </w:r>
      <w:r w:rsidRPr="002423FE">
        <w:rPr>
          <w:rFonts w:ascii="Arial" w:hAnsi="Arial" w:cs="Arial"/>
          <w:noProof/>
          <w:color w:val="000000"/>
          <w:sz w:val="18"/>
          <w:szCs w:val="18"/>
          <w:lang w:val="sr-Latn-CS" w:eastAsia="sr-Latn-CS"/>
        </w:rPr>
        <w:pict>
          <v:shape id="Picture 17" o:spid="_x0000_i1040" type="#_x0000_t75" style="width:519.75pt;height:714pt;visibility:visible">
            <v:imagedata r:id="rId22" o:title=""/>
          </v:shape>
        </w:pict>
      </w:r>
      <w:r w:rsidRPr="002423FE">
        <w:rPr>
          <w:rFonts w:ascii="Arial" w:hAnsi="Arial" w:cs="Arial"/>
          <w:noProof/>
          <w:color w:val="000000"/>
          <w:sz w:val="18"/>
          <w:szCs w:val="18"/>
          <w:lang w:val="sr-Latn-CS" w:eastAsia="sr-Latn-CS"/>
        </w:rPr>
        <w:pict>
          <v:shape id="Picture 18" o:spid="_x0000_i1041" type="#_x0000_t75" style="width:519.75pt;height:714pt;visibility:visible">
            <v:imagedata r:id="rId23" o:title=""/>
          </v:shape>
        </w:pict>
      </w:r>
      <w:r w:rsidRPr="002423FE">
        <w:rPr>
          <w:rFonts w:ascii="Arial" w:hAnsi="Arial" w:cs="Arial"/>
          <w:noProof/>
          <w:color w:val="000000"/>
          <w:sz w:val="18"/>
          <w:szCs w:val="18"/>
          <w:lang w:val="sr-Latn-CS" w:eastAsia="sr-Latn-CS"/>
        </w:rPr>
        <w:pict>
          <v:shape id="Picture 19" o:spid="_x0000_i1042" type="#_x0000_t75" style="width:519.75pt;height:705.75pt;visibility:visible">
            <v:imagedata r:id="rId24" o:title=""/>
          </v:shape>
        </w:pict>
      </w:r>
      <w:r w:rsidRPr="002423FE">
        <w:rPr>
          <w:rFonts w:ascii="Arial" w:hAnsi="Arial" w:cs="Arial"/>
          <w:noProof/>
          <w:color w:val="000000"/>
          <w:sz w:val="18"/>
          <w:szCs w:val="18"/>
          <w:lang w:val="sr-Latn-CS" w:eastAsia="sr-Latn-CS"/>
        </w:rPr>
        <w:pict>
          <v:shape id="Picture 20" o:spid="_x0000_i1043" type="#_x0000_t75" style="width:519.75pt;height:714pt;visibility:visible">
            <v:imagedata r:id="rId25" o:title=""/>
          </v:shape>
        </w:pict>
      </w:r>
      <w:r w:rsidRPr="002423FE">
        <w:rPr>
          <w:rFonts w:ascii="Arial" w:hAnsi="Arial" w:cs="Arial"/>
          <w:noProof/>
          <w:color w:val="000000"/>
          <w:sz w:val="18"/>
          <w:szCs w:val="18"/>
          <w:lang w:val="sr-Latn-CS" w:eastAsia="sr-Latn-CS"/>
        </w:rPr>
        <w:pict>
          <v:shape id="Picture 21" o:spid="_x0000_i1044" type="#_x0000_t75" style="width:514.5pt;height:716.25pt;visibility:visible">
            <v:imagedata r:id="rId26" o:title=""/>
          </v:shape>
        </w:pict>
      </w:r>
    </w:p>
    <w:p w:rsidR="00695E3C" w:rsidRPr="001B0DC6" w:rsidRDefault="00695E3C" w:rsidP="002F54B6">
      <w:pPr>
        <w:spacing w:line="216" w:lineRule="auto"/>
        <w:jc w:val="center"/>
        <w:rPr>
          <w:rFonts w:ascii="Arial" w:hAnsi="Arial" w:cs="Arial"/>
          <w:color w:val="000000"/>
          <w:sz w:val="18"/>
          <w:szCs w:val="18"/>
        </w:rPr>
      </w:pPr>
      <w:r w:rsidRPr="002423FE">
        <w:rPr>
          <w:rFonts w:ascii="Arial" w:hAnsi="Arial" w:cs="Arial"/>
          <w:noProof/>
          <w:color w:val="000000"/>
          <w:sz w:val="18"/>
          <w:szCs w:val="18"/>
          <w:lang w:val="sr-Latn-CS" w:eastAsia="sr-Latn-CS"/>
        </w:rPr>
        <w:pict>
          <v:shape id="Picture 23" o:spid="_x0000_i1045" type="#_x0000_t75" style="width:536.25pt;height:311.25pt;visibility:visible">
            <v:imagedata r:id="rId27" o:title=""/>
          </v:shape>
        </w:pict>
      </w:r>
    </w:p>
    <w:p w:rsidR="00695E3C" w:rsidRDefault="00695E3C" w:rsidP="002F54B6">
      <w:pPr>
        <w:spacing w:line="216" w:lineRule="auto"/>
        <w:jc w:val="center"/>
        <w:rPr>
          <w:rFonts w:ascii="Arial" w:hAnsi="Arial" w:cs="Arial"/>
          <w:color w:val="000000"/>
          <w:sz w:val="18"/>
          <w:szCs w:val="18"/>
        </w:rPr>
      </w:pPr>
    </w:p>
    <w:tbl>
      <w:tblPr>
        <w:tblW w:w="0" w:type="auto"/>
        <w:tblLook w:val="00A0"/>
      </w:tblPr>
      <w:tblGrid>
        <w:gridCol w:w="3687"/>
        <w:gridCol w:w="3225"/>
        <w:gridCol w:w="3688"/>
      </w:tblGrid>
      <w:tr w:rsidR="00695E3C" w:rsidTr="002423FE">
        <w:tc>
          <w:tcPr>
            <w:tcW w:w="3687" w:type="dxa"/>
          </w:tcPr>
          <w:p w:rsidR="00695E3C" w:rsidRPr="002423FE" w:rsidRDefault="00695E3C" w:rsidP="002423FE">
            <w:pPr>
              <w:spacing w:line="216" w:lineRule="auto"/>
              <w:rPr>
                <w:rFonts w:ascii="Arial" w:hAnsi="Arial" w:cs="Arial"/>
                <w:color w:val="000000"/>
                <w:sz w:val="18"/>
                <w:szCs w:val="18"/>
                <w:lang w:val="sr-Cyrl-CS"/>
              </w:rPr>
            </w:pPr>
            <w:r w:rsidRPr="002423FE">
              <w:rPr>
                <w:rFonts w:ascii="Arial" w:hAnsi="Arial" w:cs="Arial"/>
                <w:color w:val="000000"/>
                <w:sz w:val="18"/>
                <w:szCs w:val="18"/>
                <w:lang w:val="sr-Cyrl-CS"/>
              </w:rPr>
              <w:t>Број: 06-25/2018-02-23</w:t>
            </w:r>
          </w:p>
          <w:p w:rsidR="00695E3C" w:rsidRPr="002423FE" w:rsidRDefault="00695E3C" w:rsidP="002423FE">
            <w:pPr>
              <w:spacing w:line="216" w:lineRule="auto"/>
              <w:rPr>
                <w:rFonts w:ascii="Arial" w:hAnsi="Arial" w:cs="Arial"/>
                <w:color w:val="000000"/>
                <w:sz w:val="18"/>
                <w:szCs w:val="18"/>
                <w:lang w:val="sr-Cyrl-CS"/>
              </w:rPr>
            </w:pPr>
            <w:r w:rsidRPr="002423FE">
              <w:rPr>
                <w:rFonts w:ascii="Arial" w:hAnsi="Arial" w:cs="Arial"/>
                <w:color w:val="000000"/>
                <w:sz w:val="18"/>
                <w:szCs w:val="18"/>
                <w:lang w:val="sr-Cyrl-CS"/>
              </w:rPr>
              <w:t>Датум: 05.09.2018. године</w:t>
            </w:r>
          </w:p>
          <w:p w:rsidR="00695E3C" w:rsidRPr="002423FE" w:rsidRDefault="00695E3C" w:rsidP="002423FE">
            <w:pPr>
              <w:spacing w:line="216" w:lineRule="auto"/>
              <w:rPr>
                <w:rFonts w:ascii="Arial" w:hAnsi="Arial" w:cs="Arial"/>
                <w:color w:val="000000"/>
                <w:sz w:val="18"/>
                <w:szCs w:val="18"/>
                <w:lang w:val="sr-Cyrl-CS"/>
              </w:rPr>
            </w:pPr>
            <w:r w:rsidRPr="002423FE">
              <w:rPr>
                <w:rFonts w:ascii="Arial" w:hAnsi="Arial" w:cs="Arial"/>
                <w:color w:val="000000"/>
                <w:sz w:val="18"/>
                <w:szCs w:val="18"/>
                <w:lang w:val="sr-Cyrl-CS"/>
              </w:rPr>
              <w:t>ПЕТРОВАЦ НА МЛАВИ</w:t>
            </w:r>
          </w:p>
        </w:tc>
        <w:tc>
          <w:tcPr>
            <w:tcW w:w="3225" w:type="dxa"/>
          </w:tcPr>
          <w:p w:rsidR="00695E3C" w:rsidRPr="002423FE" w:rsidRDefault="00695E3C" w:rsidP="002423FE">
            <w:pPr>
              <w:spacing w:line="216" w:lineRule="auto"/>
              <w:jc w:val="center"/>
              <w:rPr>
                <w:rFonts w:ascii="Arial" w:hAnsi="Arial" w:cs="Arial"/>
                <w:color w:val="000000"/>
                <w:sz w:val="18"/>
                <w:szCs w:val="18"/>
              </w:rPr>
            </w:pPr>
          </w:p>
        </w:tc>
        <w:tc>
          <w:tcPr>
            <w:tcW w:w="3688" w:type="dxa"/>
          </w:tcPr>
          <w:p w:rsidR="00695E3C" w:rsidRPr="002423FE" w:rsidRDefault="00695E3C" w:rsidP="002423FE">
            <w:pPr>
              <w:spacing w:line="216" w:lineRule="auto"/>
              <w:jc w:val="center"/>
              <w:rPr>
                <w:rFonts w:ascii="Arial" w:hAnsi="Arial" w:cs="Arial"/>
                <w:color w:val="000000"/>
                <w:sz w:val="18"/>
                <w:szCs w:val="18"/>
                <w:lang w:val="sr-Cyrl-CS"/>
              </w:rPr>
            </w:pPr>
            <w:r w:rsidRPr="002423FE">
              <w:rPr>
                <w:rFonts w:ascii="Arial" w:hAnsi="Arial" w:cs="Arial"/>
                <w:color w:val="000000"/>
                <w:sz w:val="18"/>
                <w:szCs w:val="18"/>
                <w:lang w:val="sr-Cyrl-CS"/>
              </w:rPr>
              <w:t>ПРЕДСЕДНИК</w:t>
            </w:r>
          </w:p>
          <w:p w:rsidR="00695E3C" w:rsidRPr="002423FE" w:rsidRDefault="00695E3C" w:rsidP="002423FE">
            <w:pPr>
              <w:spacing w:line="216" w:lineRule="auto"/>
              <w:jc w:val="center"/>
              <w:rPr>
                <w:rFonts w:ascii="Arial" w:hAnsi="Arial" w:cs="Arial"/>
                <w:color w:val="000000"/>
                <w:sz w:val="18"/>
                <w:szCs w:val="18"/>
                <w:lang w:val="sr-Cyrl-CS"/>
              </w:rPr>
            </w:pPr>
            <w:r w:rsidRPr="002423FE">
              <w:rPr>
                <w:rFonts w:ascii="Arial" w:hAnsi="Arial" w:cs="Arial"/>
                <w:color w:val="000000"/>
                <w:sz w:val="18"/>
                <w:szCs w:val="18"/>
                <w:lang w:val="sr-Cyrl-CS"/>
              </w:rPr>
              <w:t>ОПШТИНСКОГ ВЕЋА</w:t>
            </w:r>
          </w:p>
          <w:p w:rsidR="00695E3C" w:rsidRPr="002423FE" w:rsidRDefault="00695E3C" w:rsidP="002423FE">
            <w:pPr>
              <w:spacing w:line="216" w:lineRule="auto"/>
              <w:jc w:val="center"/>
              <w:rPr>
                <w:rFonts w:ascii="Arial" w:hAnsi="Arial" w:cs="Arial"/>
                <w:color w:val="000000"/>
                <w:sz w:val="18"/>
                <w:szCs w:val="18"/>
                <w:lang w:val="sr-Cyrl-CS"/>
              </w:rPr>
            </w:pPr>
            <w:r w:rsidRPr="002423FE">
              <w:rPr>
                <w:rFonts w:ascii="Arial" w:hAnsi="Arial" w:cs="Arial"/>
                <w:color w:val="000000"/>
                <w:sz w:val="18"/>
                <w:szCs w:val="18"/>
                <w:lang w:val="sr-Cyrl-CS"/>
              </w:rPr>
              <w:t>Душко Нединић, с.р.</w:t>
            </w:r>
          </w:p>
        </w:tc>
      </w:tr>
    </w:tbl>
    <w:p w:rsidR="00695E3C" w:rsidRPr="007E280F" w:rsidRDefault="00695E3C" w:rsidP="002F54B6">
      <w:pPr>
        <w:spacing w:line="216" w:lineRule="auto"/>
        <w:jc w:val="center"/>
        <w:rPr>
          <w:rFonts w:ascii="Arial" w:hAnsi="Arial" w:cs="Arial"/>
          <w:color w:val="000000"/>
          <w:sz w:val="18"/>
          <w:szCs w:val="18"/>
        </w:rPr>
      </w:pPr>
    </w:p>
    <w:p w:rsidR="00695E3C" w:rsidRDefault="00695E3C" w:rsidP="002F54B6">
      <w:pPr>
        <w:spacing w:line="216" w:lineRule="auto"/>
        <w:jc w:val="center"/>
        <w:rPr>
          <w:rFonts w:ascii="Arial" w:hAnsi="Arial" w:cs="Arial"/>
          <w:color w:val="000000"/>
          <w:sz w:val="18"/>
          <w:szCs w:val="18"/>
        </w:rPr>
      </w:pPr>
    </w:p>
    <w:p w:rsidR="00695E3C" w:rsidRDefault="00695E3C" w:rsidP="002F54B6">
      <w:pPr>
        <w:spacing w:line="216" w:lineRule="auto"/>
        <w:jc w:val="center"/>
        <w:rPr>
          <w:rFonts w:ascii="Arial" w:hAnsi="Arial" w:cs="Arial"/>
          <w:color w:val="000000"/>
          <w:sz w:val="18"/>
          <w:szCs w:val="18"/>
        </w:rPr>
      </w:pPr>
    </w:p>
    <w:p w:rsidR="00695E3C" w:rsidRPr="00F51FCE"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rPr>
      </w:pPr>
    </w:p>
    <w:p w:rsidR="00695E3C" w:rsidRDefault="00695E3C" w:rsidP="002F54B6">
      <w:pPr>
        <w:spacing w:line="216" w:lineRule="auto"/>
        <w:jc w:val="center"/>
        <w:rPr>
          <w:rFonts w:ascii="Arial" w:hAnsi="Arial" w:cs="Arial"/>
          <w:color w:val="000000"/>
          <w:sz w:val="18"/>
          <w:szCs w:val="18"/>
        </w:rPr>
      </w:pPr>
      <w:bookmarkStart w:id="0" w:name="_GoBack"/>
      <w:bookmarkEnd w:id="0"/>
    </w:p>
    <w:p w:rsidR="00695E3C" w:rsidRPr="001B0DC6" w:rsidRDefault="00695E3C" w:rsidP="002F54B6">
      <w:pPr>
        <w:spacing w:line="216" w:lineRule="auto"/>
        <w:jc w:val="center"/>
        <w:rPr>
          <w:rFonts w:ascii="Arial" w:hAnsi="Arial" w:cs="Arial"/>
          <w:color w:val="000000"/>
          <w:sz w:val="18"/>
          <w:szCs w:val="18"/>
        </w:rPr>
      </w:pPr>
    </w:p>
    <w:p w:rsidR="00695E3C" w:rsidRDefault="00695E3C" w:rsidP="002F54B6">
      <w:pPr>
        <w:spacing w:line="216" w:lineRule="auto"/>
        <w:jc w:val="center"/>
        <w:rPr>
          <w:rFonts w:ascii="Arial" w:hAnsi="Arial" w:cs="Arial"/>
          <w:color w:val="000000"/>
          <w:sz w:val="18"/>
          <w:szCs w:val="18"/>
          <w:lang w:val="sr-Cyrl-CS"/>
        </w:rPr>
      </w:pPr>
    </w:p>
    <w:p w:rsidR="00695E3C" w:rsidRDefault="00695E3C" w:rsidP="002F54B6">
      <w:pPr>
        <w:spacing w:line="216" w:lineRule="auto"/>
        <w:jc w:val="center"/>
        <w:rPr>
          <w:rFonts w:ascii="Arial" w:hAnsi="Arial" w:cs="Arial"/>
          <w:color w:val="000000"/>
          <w:sz w:val="18"/>
          <w:szCs w:val="18"/>
          <w:lang w:val="sr-Cyrl-CS"/>
        </w:rPr>
      </w:pPr>
    </w:p>
    <w:p w:rsidR="00695E3C" w:rsidRPr="00D3136D" w:rsidRDefault="00695E3C" w:rsidP="002F54B6">
      <w:pPr>
        <w:spacing w:line="216" w:lineRule="auto"/>
        <w:jc w:val="center"/>
        <w:rPr>
          <w:rFonts w:ascii="Arial" w:hAnsi="Arial" w:cs="Arial"/>
          <w:color w:val="000000"/>
          <w:sz w:val="18"/>
          <w:szCs w:val="18"/>
          <w:lang w:val="sr-Cyrl-CS"/>
        </w:rPr>
      </w:pPr>
    </w:p>
    <w:p w:rsidR="00695E3C" w:rsidRPr="00D3136D" w:rsidRDefault="00695E3C" w:rsidP="00D152BC">
      <w:pPr>
        <w:shd w:val="clear" w:color="auto" w:fill="FFFFFF"/>
        <w:autoSpaceDE w:val="0"/>
        <w:autoSpaceDN w:val="0"/>
        <w:adjustRightInd w:val="0"/>
        <w:rPr>
          <w:i/>
          <w:sz w:val="30"/>
          <w:szCs w:val="30"/>
          <w:lang w:val="sr-Cyrl-CS"/>
        </w:rPr>
      </w:pPr>
    </w:p>
    <w:p w:rsidR="00695E3C" w:rsidRDefault="00695E3C" w:rsidP="00D152BC">
      <w:pPr>
        <w:shd w:val="clear" w:color="auto" w:fill="FFFFFF"/>
        <w:autoSpaceDE w:val="0"/>
        <w:autoSpaceDN w:val="0"/>
        <w:adjustRightInd w:val="0"/>
        <w:jc w:val="center"/>
        <w:rPr>
          <w:i/>
          <w:sz w:val="52"/>
          <w:szCs w:val="52"/>
        </w:rPr>
      </w:pPr>
      <w:r>
        <w:rPr>
          <w:i/>
          <w:sz w:val="52"/>
          <w:szCs w:val="52"/>
          <w:lang w:val="sr-Cyrl-CS"/>
        </w:rPr>
        <w:t>Б е л е ш к е :</w:t>
      </w:r>
    </w:p>
    <w:p w:rsidR="00695E3C" w:rsidRDefault="00695E3C" w:rsidP="00D152BC">
      <w:pPr>
        <w:rPr>
          <w:rFonts w:ascii="Arial" w:hAnsi="Arial" w:cs="Arial"/>
          <w:sz w:val="30"/>
          <w:szCs w:val="30"/>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p>
    <w:p w:rsidR="00695E3C" w:rsidRDefault="00695E3C" w:rsidP="00D152BC">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2F54B6">
      <w:pPr>
        <w:shd w:val="clear" w:color="auto" w:fill="FFFFFF"/>
        <w:autoSpaceDE w:val="0"/>
        <w:autoSpaceDN w:val="0"/>
        <w:adjustRightInd w:val="0"/>
        <w:spacing w:line="216" w:lineRule="auto"/>
        <w:jc w:val="center"/>
        <w:rPr>
          <w:rFonts w:ascii="Arial" w:hAnsi="Arial" w:cs="Arial"/>
          <w:sz w:val="18"/>
          <w:szCs w:val="18"/>
          <w:lang w:val="sr-Cyrl-CS"/>
        </w:rPr>
      </w:pPr>
    </w:p>
    <w:p w:rsidR="00695E3C" w:rsidRDefault="00695E3C" w:rsidP="002F54B6">
      <w:pPr>
        <w:shd w:val="clear" w:color="auto" w:fill="FFFFFF"/>
        <w:autoSpaceDE w:val="0"/>
        <w:autoSpaceDN w:val="0"/>
        <w:adjustRightInd w:val="0"/>
        <w:spacing w:line="216" w:lineRule="auto"/>
        <w:jc w:val="center"/>
        <w:rPr>
          <w:i/>
          <w:sz w:val="30"/>
          <w:szCs w:val="30"/>
          <w:lang w:val="sr-Cyrl-CS"/>
        </w:rPr>
      </w:pPr>
    </w:p>
    <w:p w:rsidR="00695E3C" w:rsidRDefault="00695E3C" w:rsidP="000A1D0B">
      <w:pPr>
        <w:shd w:val="clear" w:color="auto" w:fill="FFFFFF"/>
        <w:autoSpaceDE w:val="0"/>
        <w:autoSpaceDN w:val="0"/>
        <w:adjustRightInd w:val="0"/>
        <w:jc w:val="center"/>
        <w:rPr>
          <w:i/>
          <w:sz w:val="52"/>
          <w:szCs w:val="52"/>
        </w:rPr>
      </w:pPr>
      <w:r>
        <w:rPr>
          <w:i/>
          <w:sz w:val="52"/>
          <w:szCs w:val="52"/>
          <w:lang w:val="sr-Cyrl-CS"/>
        </w:rPr>
        <w:t>Б е л е ш к е :</w:t>
      </w:r>
    </w:p>
    <w:p w:rsidR="00695E3C" w:rsidRDefault="00695E3C" w:rsidP="000A1D0B">
      <w:pPr>
        <w:rPr>
          <w:rFonts w:ascii="Arial" w:hAnsi="Arial" w:cs="Arial"/>
          <w:sz w:val="30"/>
          <w:szCs w:val="30"/>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p>
    <w:p w:rsidR="00695E3C" w:rsidRDefault="00695E3C" w:rsidP="000A1D0B">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695E3C" w:rsidRDefault="00695E3C" w:rsidP="000A1D0B">
      <w:pPr>
        <w:shd w:val="clear" w:color="auto" w:fill="FFFFFF"/>
        <w:autoSpaceDE w:val="0"/>
        <w:autoSpaceDN w:val="0"/>
        <w:adjustRightInd w:val="0"/>
        <w:spacing w:line="216" w:lineRule="auto"/>
        <w:jc w:val="center"/>
        <w:rPr>
          <w:rFonts w:ascii="Arial" w:hAnsi="Arial" w:cs="Arial"/>
          <w:sz w:val="18"/>
          <w:szCs w:val="18"/>
          <w:lang w:val="sr-Cyrl-CS"/>
        </w:rPr>
      </w:pPr>
    </w:p>
    <w:p w:rsidR="00695E3C" w:rsidRDefault="00695E3C" w:rsidP="002F54B6">
      <w:pPr>
        <w:shd w:val="clear" w:color="auto" w:fill="FFFFFF"/>
        <w:autoSpaceDE w:val="0"/>
        <w:autoSpaceDN w:val="0"/>
        <w:adjustRightInd w:val="0"/>
        <w:spacing w:line="216" w:lineRule="auto"/>
        <w:jc w:val="center"/>
        <w:rPr>
          <w:i/>
          <w:sz w:val="30"/>
          <w:szCs w:val="30"/>
          <w:lang w:val="sr-Cyrl-CS"/>
        </w:rPr>
      </w:pPr>
    </w:p>
    <w:p w:rsidR="00695E3C" w:rsidRPr="00B71A4B" w:rsidRDefault="00695E3C" w:rsidP="002F54B6">
      <w:pPr>
        <w:shd w:val="clear" w:color="auto" w:fill="FFFFFF"/>
        <w:autoSpaceDE w:val="0"/>
        <w:autoSpaceDN w:val="0"/>
        <w:adjustRightInd w:val="0"/>
        <w:spacing w:line="216" w:lineRule="auto"/>
        <w:jc w:val="center"/>
        <w:rPr>
          <w:rFonts w:ascii="Arial" w:hAnsi="Arial" w:cs="Arial"/>
          <w:sz w:val="18"/>
          <w:szCs w:val="18"/>
          <w:lang w:val="sr-Cyrl-CS"/>
        </w:rPr>
      </w:pPr>
      <w:r>
        <w:rPr>
          <w:noProof/>
          <w:lang w:val="sr-Latn-CS" w:eastAsia="sr-Latn-CS"/>
        </w:rPr>
        <w:pict>
          <v:shape id="Picture 20" o:spid="_x0000_s1028" type="#_x0000_t75" alt="OPSTINA" style="position:absolute;left:0;text-align:left;margin-left:45.6pt;margin-top:6.2pt;width:433.7pt;height:543.85pt;rotation:-1;z-index:251658240;visibility:visible">
            <v:imagedata r:id="rId28" o:title="" croptop="4103f" cropbottom="2201f" cropleft="10044f" cropright="3623f" chromakey="white" gain="0" blacklevel="11796f"/>
          </v:shape>
        </w:pict>
      </w:r>
    </w:p>
    <w:p w:rsidR="00695E3C" w:rsidRPr="00081BBF" w:rsidRDefault="00695E3C" w:rsidP="002F54B6">
      <w:pPr>
        <w:shd w:val="clear" w:color="auto" w:fill="FFFFFF"/>
        <w:autoSpaceDE w:val="0"/>
        <w:autoSpaceDN w:val="0"/>
        <w:adjustRightInd w:val="0"/>
        <w:spacing w:line="216" w:lineRule="auto"/>
        <w:jc w:val="center"/>
        <w:rPr>
          <w:rFonts w:ascii="Arial" w:hAnsi="Arial" w:cs="Arial"/>
          <w:sz w:val="18"/>
          <w:szCs w:val="18"/>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sz w:val="18"/>
          <w:szCs w:val="18"/>
          <w:lang w:val="sr-Cyrl-CS"/>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sz w:val="18"/>
          <w:szCs w:val="18"/>
          <w:lang w:val="sr-Cyrl-CS"/>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sz w:val="18"/>
          <w:szCs w:val="18"/>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sz w:val="18"/>
          <w:szCs w:val="18"/>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sz w:val="18"/>
          <w:szCs w:val="18"/>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sz w:val="18"/>
          <w:szCs w:val="18"/>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jc w:val="center"/>
        <w:rPr>
          <w:rFonts w:ascii="Arial" w:hAnsi="Arial" w:cs="Arial"/>
          <w:lang w:val="ru-RU"/>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Default="00695E3C" w:rsidP="002F54B6">
      <w:pPr>
        <w:shd w:val="clear" w:color="auto" w:fill="FFFFFF"/>
        <w:autoSpaceDE w:val="0"/>
        <w:autoSpaceDN w:val="0"/>
        <w:adjustRightInd w:val="0"/>
        <w:spacing w:line="216" w:lineRule="auto"/>
        <w:rPr>
          <w:rFonts w:ascii="Arial" w:hAnsi="Arial" w:cs="Arial"/>
          <w:lang w:val="sr-Cyrl-CS"/>
        </w:rPr>
      </w:pPr>
    </w:p>
    <w:p w:rsidR="00695E3C" w:rsidRDefault="00695E3C" w:rsidP="002F54B6">
      <w:pPr>
        <w:shd w:val="clear" w:color="auto" w:fill="FFFFFF"/>
        <w:autoSpaceDE w:val="0"/>
        <w:autoSpaceDN w:val="0"/>
        <w:adjustRightInd w:val="0"/>
        <w:spacing w:line="216" w:lineRule="auto"/>
        <w:rPr>
          <w:rFonts w:ascii="Arial" w:hAnsi="Arial" w:cs="Arial"/>
          <w:lang w:val="sr-Cyrl-CS"/>
        </w:rPr>
      </w:pPr>
    </w:p>
    <w:p w:rsidR="00695E3C"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Pr="00081BBF" w:rsidRDefault="00695E3C" w:rsidP="002F54B6">
      <w:pPr>
        <w:shd w:val="clear" w:color="auto" w:fill="FFFFFF"/>
        <w:autoSpaceDE w:val="0"/>
        <w:autoSpaceDN w:val="0"/>
        <w:adjustRightInd w:val="0"/>
        <w:spacing w:line="216" w:lineRule="auto"/>
        <w:rPr>
          <w:rFonts w:ascii="Arial" w:hAnsi="Arial" w:cs="Arial"/>
          <w:lang w:val="sr-Cyrl-CS"/>
        </w:rPr>
      </w:pPr>
    </w:p>
    <w:p w:rsidR="00695E3C" w:rsidRDefault="00695E3C" w:rsidP="002F54B6">
      <w:pPr>
        <w:shd w:val="clear" w:color="auto" w:fill="FFFFFF"/>
        <w:autoSpaceDE w:val="0"/>
        <w:autoSpaceDN w:val="0"/>
        <w:adjustRightInd w:val="0"/>
        <w:spacing w:line="216" w:lineRule="auto"/>
        <w:rPr>
          <w:rFonts w:ascii="Arial" w:hAnsi="Arial" w:cs="Arial"/>
          <w:lang w:val="sr-Cyrl-CS"/>
        </w:rPr>
      </w:pPr>
    </w:p>
    <w:p w:rsidR="00695E3C" w:rsidRPr="001B5FD9" w:rsidRDefault="00695E3C" w:rsidP="002F54B6">
      <w:pPr>
        <w:shd w:val="clear" w:color="auto" w:fill="FFFFFF"/>
        <w:autoSpaceDE w:val="0"/>
        <w:autoSpaceDN w:val="0"/>
        <w:adjustRightInd w:val="0"/>
        <w:spacing w:line="216" w:lineRule="auto"/>
        <w:rPr>
          <w:rFonts w:ascii="Arial" w:hAnsi="Arial" w:cs="Arial"/>
          <w:sz w:val="18"/>
          <w:szCs w:val="18"/>
          <w:lang w:val="sr-Cyrl-CS"/>
        </w:rPr>
      </w:pPr>
    </w:p>
    <w:p w:rsidR="00695E3C" w:rsidRPr="0045463E" w:rsidRDefault="00695E3C" w:rsidP="002F54B6">
      <w:pPr>
        <w:shd w:val="clear" w:color="auto" w:fill="FFFFFF"/>
        <w:autoSpaceDE w:val="0"/>
        <w:autoSpaceDN w:val="0"/>
        <w:adjustRightInd w:val="0"/>
        <w:spacing w:line="216" w:lineRule="auto"/>
        <w:rPr>
          <w:rFonts w:ascii="Arial" w:hAnsi="Arial" w:cs="Arial"/>
        </w:rPr>
      </w:pPr>
      <w:r w:rsidRPr="00081BBF">
        <w:rPr>
          <w:rFonts w:ascii="Arial" w:hAnsi="Arial" w:cs="Arial"/>
          <w:lang w:val="ru-RU"/>
        </w:rPr>
        <w:t>_________________________________________________________________________________</w:t>
      </w:r>
    </w:p>
    <w:p w:rsidR="00695E3C" w:rsidRPr="00081BBF" w:rsidRDefault="00695E3C" w:rsidP="002F54B6">
      <w:pPr>
        <w:shd w:val="clear" w:color="auto" w:fill="FFFFFF"/>
        <w:autoSpaceDE w:val="0"/>
        <w:autoSpaceDN w:val="0"/>
        <w:adjustRightInd w:val="0"/>
        <w:spacing w:line="216" w:lineRule="auto"/>
        <w:rPr>
          <w:rFonts w:ascii="Arial" w:hAnsi="Arial" w:cs="Arial"/>
          <w:sz w:val="20"/>
          <w:szCs w:val="20"/>
          <w:lang w:val="ru-RU"/>
        </w:rPr>
      </w:pPr>
    </w:p>
    <w:p w:rsidR="00695E3C" w:rsidRPr="00081BBF" w:rsidRDefault="00695E3C"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ОСНИВАЧ:</w:t>
      </w:r>
    </w:p>
    <w:p w:rsidR="00695E3C" w:rsidRPr="00081BBF" w:rsidRDefault="00695E3C"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СКУПШТИНА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ru-RU"/>
        </w:rPr>
        <w:t>020-93/2006-02</w:t>
      </w:r>
      <w:r>
        <w:rPr>
          <w:rFonts w:ascii="Arial" w:hAnsi="Arial" w:cs="Arial"/>
          <w:spacing w:val="20"/>
          <w:sz w:val="20"/>
          <w:szCs w:val="20"/>
          <w:lang w:val="ru-RU"/>
        </w:rPr>
        <w:t xml:space="preserve"> </w:t>
      </w:r>
      <w:r w:rsidRPr="00081BBF">
        <w:rPr>
          <w:rFonts w:ascii="Arial" w:hAnsi="Arial" w:cs="Arial"/>
          <w:spacing w:val="20"/>
          <w:sz w:val="20"/>
          <w:szCs w:val="20"/>
          <w:lang w:val="ru-RU"/>
        </w:rPr>
        <w:t>од</w:t>
      </w:r>
      <w:r>
        <w:rPr>
          <w:rFonts w:ascii="Arial" w:hAnsi="Arial" w:cs="Arial"/>
          <w:spacing w:val="20"/>
          <w:sz w:val="20"/>
          <w:szCs w:val="20"/>
          <w:lang w:val="ru-RU"/>
        </w:rPr>
        <w:t xml:space="preserve"> </w:t>
      </w:r>
      <w:r w:rsidRPr="00081BBF">
        <w:rPr>
          <w:rFonts w:ascii="Arial" w:hAnsi="Arial" w:cs="Arial"/>
          <w:spacing w:val="20"/>
          <w:sz w:val="20"/>
          <w:szCs w:val="20"/>
          <w:lang w:val="ru-RU"/>
        </w:rPr>
        <w:t>05.06.2006.</w:t>
      </w:r>
      <w:r>
        <w:rPr>
          <w:rFonts w:ascii="Arial" w:hAnsi="Arial" w:cs="Arial"/>
          <w:spacing w:val="20"/>
          <w:sz w:val="20"/>
          <w:szCs w:val="20"/>
          <w:lang w:val="ru-RU"/>
        </w:rPr>
        <w:t xml:space="preserve"> </w:t>
      </w:r>
      <w:r w:rsidRPr="00081BBF">
        <w:rPr>
          <w:rFonts w:ascii="Arial" w:hAnsi="Arial" w:cs="Arial"/>
          <w:spacing w:val="20"/>
          <w:sz w:val="20"/>
          <w:szCs w:val="20"/>
          <w:lang w:val="ru-RU"/>
        </w:rPr>
        <w:t>године</w:t>
      </w:r>
      <w:r>
        <w:rPr>
          <w:rFonts w:ascii="Arial" w:hAnsi="Arial" w:cs="Arial"/>
          <w:spacing w:val="20"/>
          <w:sz w:val="20"/>
          <w:szCs w:val="20"/>
          <w:lang w:val="ru-RU"/>
        </w:rPr>
        <w:t xml:space="preserve"> </w:t>
      </w:r>
      <w:r w:rsidRPr="00081BBF">
        <w:rPr>
          <w:rFonts w:ascii="Arial" w:hAnsi="Arial" w:cs="Arial"/>
          <w:spacing w:val="20"/>
          <w:sz w:val="20"/>
          <w:szCs w:val="20"/>
          <w:lang w:val="ru-RU"/>
        </w:rPr>
        <w:t>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sr-Cyrl-CS"/>
        </w:rPr>
        <w:t>020-100/2008-02</w:t>
      </w:r>
      <w:r>
        <w:rPr>
          <w:rFonts w:ascii="Arial" w:hAnsi="Arial" w:cs="Arial"/>
          <w:spacing w:val="20"/>
          <w:sz w:val="20"/>
          <w:szCs w:val="20"/>
          <w:lang w:val="sr-Cyrl-CS"/>
        </w:rPr>
        <w:t xml:space="preserve"> </w:t>
      </w:r>
      <w:r w:rsidRPr="00081BBF">
        <w:rPr>
          <w:rFonts w:ascii="Arial" w:hAnsi="Arial" w:cs="Arial"/>
          <w:spacing w:val="20"/>
          <w:sz w:val="20"/>
          <w:szCs w:val="20"/>
          <w:lang w:val="sr-Cyrl-CS"/>
        </w:rPr>
        <w:t>од</w:t>
      </w:r>
      <w:r>
        <w:rPr>
          <w:rFonts w:ascii="Arial" w:hAnsi="Arial" w:cs="Arial"/>
          <w:spacing w:val="20"/>
          <w:sz w:val="20"/>
          <w:szCs w:val="20"/>
          <w:lang w:val="sr-Cyrl-CS"/>
        </w:rPr>
        <w:t xml:space="preserve"> </w:t>
      </w:r>
      <w:r w:rsidRPr="00081BBF">
        <w:rPr>
          <w:rFonts w:ascii="Arial" w:hAnsi="Arial" w:cs="Arial"/>
          <w:spacing w:val="20"/>
          <w:sz w:val="20"/>
          <w:szCs w:val="20"/>
          <w:lang w:val="sr-Cyrl-CS"/>
        </w:rPr>
        <w:t>18.07.2008.</w:t>
      </w:r>
      <w:r>
        <w:rPr>
          <w:rFonts w:ascii="Arial" w:hAnsi="Arial" w:cs="Arial"/>
          <w:spacing w:val="20"/>
          <w:sz w:val="20"/>
          <w:szCs w:val="20"/>
          <w:lang w:val="sr-Cyrl-CS"/>
        </w:rPr>
        <w:t xml:space="preserve"> </w:t>
      </w:r>
      <w:r w:rsidRPr="00081BBF">
        <w:rPr>
          <w:rFonts w:ascii="Arial" w:hAnsi="Arial" w:cs="Arial"/>
          <w:spacing w:val="20"/>
          <w:sz w:val="20"/>
          <w:szCs w:val="20"/>
          <w:lang w:val="sr-Cyrl-CS"/>
        </w:rPr>
        <w:t>године</w:t>
      </w:r>
    </w:p>
    <w:p w:rsidR="00695E3C" w:rsidRPr="00081BBF" w:rsidRDefault="00695E3C"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ИЗДАВАЧ:</w:t>
      </w:r>
    </w:p>
    <w:p w:rsidR="00695E3C" w:rsidRPr="00081BBF" w:rsidRDefault="00695E3C" w:rsidP="002F54B6">
      <w:pPr>
        <w:shd w:val="clear" w:color="auto" w:fill="FFFFFF"/>
        <w:autoSpaceDE w:val="0"/>
        <w:autoSpaceDN w:val="0"/>
        <w:adjustRightInd w:val="0"/>
        <w:spacing w:line="216" w:lineRule="auto"/>
        <w:outlineLvl w:val="0"/>
        <w:rPr>
          <w:rFonts w:ascii="Arial" w:hAnsi="Arial" w:cs="Arial"/>
          <w:spacing w:val="20"/>
          <w:sz w:val="20"/>
          <w:szCs w:val="20"/>
          <w:lang w:val="ru-RU"/>
        </w:rPr>
      </w:pPr>
      <w:r w:rsidRPr="00081BBF">
        <w:rPr>
          <w:rFonts w:ascii="Arial" w:hAnsi="Arial" w:cs="Arial"/>
          <w:spacing w:val="20"/>
          <w:sz w:val="20"/>
          <w:szCs w:val="20"/>
          <w:lang w:val="ru-RU"/>
        </w:rPr>
        <w:t>ОПШТИНСКА</w:t>
      </w:r>
      <w:r>
        <w:rPr>
          <w:rFonts w:ascii="Arial" w:hAnsi="Arial" w:cs="Arial"/>
          <w:spacing w:val="20"/>
          <w:sz w:val="20"/>
          <w:szCs w:val="20"/>
          <w:lang w:val="ru-RU"/>
        </w:rPr>
        <w:t xml:space="preserve"> </w:t>
      </w:r>
      <w:r w:rsidRPr="00081BBF">
        <w:rPr>
          <w:rFonts w:ascii="Arial" w:hAnsi="Arial" w:cs="Arial"/>
          <w:spacing w:val="20"/>
          <w:sz w:val="20"/>
          <w:szCs w:val="20"/>
          <w:lang w:val="ru-RU"/>
        </w:rPr>
        <w:t>УПРАВА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695E3C" w:rsidRPr="00081BBF" w:rsidRDefault="00695E3C" w:rsidP="002F54B6">
      <w:pPr>
        <w:shd w:val="clear" w:color="auto" w:fill="FFFFFF"/>
        <w:autoSpaceDE w:val="0"/>
        <w:autoSpaceDN w:val="0"/>
        <w:adjustRightInd w:val="0"/>
        <w:spacing w:line="216" w:lineRule="auto"/>
        <w:rPr>
          <w:rFonts w:ascii="Arial" w:hAnsi="Arial" w:cs="Arial"/>
          <w:spacing w:val="20"/>
          <w:sz w:val="20"/>
          <w:szCs w:val="20"/>
          <w:lang w:val="ru-RU"/>
        </w:rPr>
      </w:pPr>
    </w:p>
    <w:p w:rsidR="00695E3C" w:rsidRPr="00081BBF" w:rsidRDefault="00695E3C"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Главни</w:t>
      </w:r>
      <w:r>
        <w:rPr>
          <w:rFonts w:ascii="Arial" w:hAnsi="Arial" w:cs="Arial"/>
          <w:i/>
          <w:spacing w:val="20"/>
          <w:sz w:val="20"/>
          <w:szCs w:val="20"/>
          <w:lang w:val="ru-RU"/>
        </w:rPr>
        <w:t xml:space="preserve"> </w:t>
      </w:r>
      <w:r w:rsidRPr="00081BBF">
        <w:rPr>
          <w:rFonts w:ascii="Arial" w:hAnsi="Arial" w:cs="Arial"/>
          <w:i/>
          <w:spacing w:val="20"/>
          <w:sz w:val="20"/>
          <w:szCs w:val="20"/>
          <w:lang w:val="ru-RU"/>
        </w:rPr>
        <w:t>и</w:t>
      </w:r>
      <w:r>
        <w:rPr>
          <w:rFonts w:ascii="Arial" w:hAnsi="Arial" w:cs="Arial"/>
          <w:i/>
          <w:spacing w:val="20"/>
          <w:sz w:val="20"/>
          <w:szCs w:val="20"/>
          <w:lang w:val="ru-RU"/>
        </w:rPr>
        <w:t xml:space="preserve"> </w:t>
      </w:r>
      <w:r w:rsidRPr="00081BBF">
        <w:rPr>
          <w:rFonts w:ascii="Arial" w:hAnsi="Arial" w:cs="Arial"/>
          <w:i/>
          <w:spacing w:val="20"/>
          <w:sz w:val="20"/>
          <w:szCs w:val="20"/>
          <w:lang w:val="ru-RU"/>
        </w:rPr>
        <w:t>одговорни</w:t>
      </w:r>
      <w:r>
        <w:rPr>
          <w:rFonts w:ascii="Arial" w:hAnsi="Arial" w:cs="Arial"/>
          <w:i/>
          <w:spacing w:val="20"/>
          <w:sz w:val="20"/>
          <w:szCs w:val="20"/>
          <w:lang w:val="ru-RU"/>
        </w:rPr>
        <w:t xml:space="preserve"> </w:t>
      </w:r>
      <w:r w:rsidRPr="00081BBF">
        <w:rPr>
          <w:rFonts w:ascii="Arial" w:hAnsi="Arial" w:cs="Arial"/>
          <w:i/>
          <w:spacing w:val="20"/>
          <w:sz w:val="20"/>
          <w:szCs w:val="20"/>
          <w:lang w:val="ru-RU"/>
        </w:rPr>
        <w:t>уредник:</w:t>
      </w:r>
    </w:p>
    <w:p w:rsidR="00695E3C" w:rsidRPr="00081BBF" w:rsidRDefault="00695E3C"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дип</w:t>
      </w:r>
      <w:r w:rsidRPr="00081BBF">
        <w:rPr>
          <w:rFonts w:ascii="Arial" w:hAnsi="Arial" w:cs="Arial"/>
          <w:spacing w:val="20"/>
          <w:sz w:val="20"/>
          <w:szCs w:val="20"/>
          <w:lang w:val="sr-Cyrl-CS"/>
        </w:rPr>
        <w:t>л</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правник</w:t>
      </w:r>
      <w:r>
        <w:rPr>
          <w:rFonts w:ascii="Arial" w:hAnsi="Arial" w:cs="Arial"/>
          <w:spacing w:val="20"/>
          <w:sz w:val="20"/>
          <w:szCs w:val="20"/>
          <w:lang w:val="ru-RU"/>
        </w:rPr>
        <w:t xml:space="preserve"> </w:t>
      </w:r>
      <w:r>
        <w:rPr>
          <w:rFonts w:ascii="Arial" w:hAnsi="Arial" w:cs="Arial"/>
          <w:spacing w:val="20"/>
          <w:sz w:val="20"/>
          <w:szCs w:val="20"/>
          <w:lang w:val="sr-Cyrl-CS"/>
        </w:rPr>
        <w:t>Милица Марковић</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секретар</w:t>
      </w:r>
      <w:r>
        <w:rPr>
          <w:rFonts w:ascii="Arial" w:hAnsi="Arial" w:cs="Arial"/>
          <w:spacing w:val="20"/>
          <w:sz w:val="20"/>
          <w:szCs w:val="20"/>
          <w:lang w:val="ru-RU"/>
        </w:rPr>
        <w:t xml:space="preserve"> </w:t>
      </w:r>
      <w:r w:rsidRPr="00081BBF">
        <w:rPr>
          <w:rFonts w:ascii="Arial" w:hAnsi="Arial" w:cs="Arial"/>
          <w:spacing w:val="20"/>
          <w:sz w:val="20"/>
          <w:szCs w:val="20"/>
          <w:lang w:val="ru-RU"/>
        </w:rPr>
        <w:t>Скупштине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695E3C" w:rsidRPr="00081BBF" w:rsidRDefault="00695E3C"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телефон:</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280</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факс:</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283</w:t>
      </w:r>
    </w:p>
    <w:p w:rsidR="00695E3C" w:rsidRPr="00081BBF" w:rsidRDefault="00695E3C" w:rsidP="002F54B6">
      <w:pPr>
        <w:shd w:val="clear" w:color="auto" w:fill="FFFFFF"/>
        <w:autoSpaceDE w:val="0"/>
        <w:autoSpaceDN w:val="0"/>
        <w:adjustRightInd w:val="0"/>
        <w:spacing w:line="216" w:lineRule="auto"/>
        <w:rPr>
          <w:rFonts w:ascii="Arial" w:hAnsi="Arial" w:cs="Arial"/>
          <w:spacing w:val="20"/>
          <w:sz w:val="10"/>
          <w:szCs w:val="10"/>
          <w:lang w:val="ru-RU"/>
        </w:rPr>
      </w:pPr>
      <w:r w:rsidRPr="00081BBF">
        <w:rPr>
          <w:rFonts w:ascii="Arial" w:hAnsi="Arial" w:cs="Arial"/>
          <w:spacing w:val="20"/>
          <w:sz w:val="10"/>
          <w:szCs w:val="10"/>
          <w:lang w:val="ru-RU"/>
        </w:rPr>
        <w:tab/>
      </w:r>
    </w:p>
    <w:p w:rsidR="00695E3C" w:rsidRPr="00081BBF" w:rsidRDefault="00695E3C"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Стручна</w:t>
      </w:r>
      <w:r>
        <w:rPr>
          <w:rFonts w:ascii="Arial" w:hAnsi="Arial" w:cs="Arial"/>
          <w:i/>
          <w:spacing w:val="20"/>
          <w:sz w:val="20"/>
          <w:szCs w:val="20"/>
          <w:lang w:val="ru-RU"/>
        </w:rPr>
        <w:t xml:space="preserve"> </w:t>
      </w:r>
      <w:r w:rsidRPr="00081BBF">
        <w:rPr>
          <w:rFonts w:ascii="Arial" w:hAnsi="Arial" w:cs="Arial"/>
          <w:i/>
          <w:spacing w:val="20"/>
          <w:sz w:val="20"/>
          <w:szCs w:val="20"/>
          <w:lang w:val="ru-RU"/>
        </w:rPr>
        <w:t>обрада</w:t>
      </w:r>
      <w:r>
        <w:rPr>
          <w:rFonts w:ascii="Arial" w:hAnsi="Arial" w:cs="Arial"/>
          <w:i/>
          <w:spacing w:val="20"/>
          <w:sz w:val="20"/>
          <w:szCs w:val="20"/>
          <w:lang w:val="ru-RU"/>
        </w:rPr>
        <w:t xml:space="preserve"> </w:t>
      </w:r>
      <w:r w:rsidRPr="00081BBF">
        <w:rPr>
          <w:rFonts w:ascii="Arial" w:hAnsi="Arial" w:cs="Arial"/>
          <w:i/>
          <w:spacing w:val="20"/>
          <w:sz w:val="20"/>
          <w:szCs w:val="20"/>
          <w:lang w:val="ru-RU"/>
        </w:rPr>
        <w:t>материјала:</w:t>
      </w:r>
    </w:p>
    <w:p w:rsidR="00695E3C" w:rsidRPr="00081BBF" w:rsidRDefault="00695E3C" w:rsidP="002F54B6">
      <w:pPr>
        <w:shd w:val="clear" w:color="auto" w:fill="FFFFFF"/>
        <w:autoSpaceDE w:val="0"/>
        <w:autoSpaceDN w:val="0"/>
        <w:adjustRightInd w:val="0"/>
        <w:spacing w:line="216" w:lineRule="auto"/>
        <w:outlineLvl w:val="0"/>
        <w:rPr>
          <w:rFonts w:ascii="Arial" w:hAnsi="Arial" w:cs="Arial"/>
          <w:color w:val="000000"/>
          <w:spacing w:val="20"/>
          <w:sz w:val="20"/>
          <w:szCs w:val="20"/>
          <w:lang w:val="sr-Cyrl-CS"/>
        </w:rPr>
      </w:pPr>
      <w:r w:rsidRPr="00081BBF">
        <w:rPr>
          <w:rFonts w:ascii="Arial" w:hAnsi="Arial" w:cs="Arial"/>
          <w:color w:val="000000"/>
          <w:spacing w:val="20"/>
          <w:sz w:val="20"/>
          <w:szCs w:val="20"/>
          <w:lang w:val="sr-Cyrl-CS"/>
        </w:rPr>
        <w:t>Служба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за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скупштинске</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послове</w:t>
      </w:r>
      <w:r>
        <w:rPr>
          <w:rFonts w:ascii="Arial" w:hAnsi="Arial" w:cs="Arial"/>
          <w:color w:val="000000"/>
          <w:spacing w:val="20"/>
          <w:sz w:val="20"/>
          <w:szCs w:val="20"/>
          <w:lang w:val="sr-Cyrl-CS"/>
        </w:rPr>
        <w:t xml:space="preserve"> </w:t>
      </w:r>
    </w:p>
    <w:p w:rsidR="00695E3C" w:rsidRPr="00081BBF" w:rsidRDefault="00695E3C" w:rsidP="002F54B6">
      <w:pPr>
        <w:shd w:val="clear" w:color="auto" w:fill="FFFFFF"/>
        <w:autoSpaceDE w:val="0"/>
        <w:autoSpaceDN w:val="0"/>
        <w:adjustRightInd w:val="0"/>
        <w:spacing w:line="216" w:lineRule="auto"/>
        <w:rPr>
          <w:rFonts w:ascii="Arial" w:hAnsi="Arial" w:cs="Arial"/>
          <w:lang w:val="ru-RU"/>
        </w:rPr>
      </w:pPr>
      <w:r w:rsidRPr="00081BBF">
        <w:rPr>
          <w:rFonts w:ascii="Arial" w:hAnsi="Arial" w:cs="Arial"/>
          <w:lang w:val="ru-RU"/>
        </w:rPr>
        <w:t>_________________________________________________________________________________</w:t>
      </w:r>
    </w:p>
    <w:p w:rsidR="00695E3C" w:rsidRPr="004D1C66" w:rsidRDefault="00695E3C" w:rsidP="002F54B6">
      <w:pPr>
        <w:spacing w:line="216" w:lineRule="auto"/>
        <w:rPr>
          <w:rFonts w:ascii="Arial" w:hAnsi="Arial" w:cs="Arial"/>
          <w:b/>
          <w:spacing w:val="-14"/>
          <w:lang w:val="ru-RU"/>
        </w:rPr>
      </w:pPr>
      <w:r w:rsidRPr="00081BBF">
        <w:rPr>
          <w:rFonts w:ascii="Arial" w:hAnsi="Arial" w:cs="Arial"/>
          <w:sz w:val="20"/>
          <w:szCs w:val="20"/>
          <w:lang w:val="ru-RU"/>
        </w:rPr>
        <w:t>Штампа:</w:t>
      </w:r>
      <w:r>
        <w:rPr>
          <w:rFonts w:ascii="Arial" w:hAnsi="Arial" w:cs="Arial"/>
          <w:sz w:val="20"/>
          <w:szCs w:val="20"/>
          <w:lang w:val="ru-RU"/>
        </w:rPr>
        <w:t xml:space="preserve"> </w:t>
      </w:r>
      <w:r w:rsidRPr="00081BBF">
        <w:rPr>
          <w:rFonts w:ascii="Arial" w:hAnsi="Arial" w:cs="Arial"/>
          <w:sz w:val="20"/>
          <w:szCs w:val="20"/>
          <w:lang w:val="ru-RU"/>
        </w:rPr>
        <w:t>"Хипотрејд"</w:t>
      </w:r>
      <w:r>
        <w:rPr>
          <w:rFonts w:ascii="Arial" w:hAnsi="Arial" w:cs="Arial"/>
          <w:sz w:val="20"/>
          <w:szCs w:val="20"/>
          <w:lang w:val="ru-RU"/>
        </w:rPr>
        <w:t xml:space="preserve"> </w:t>
      </w:r>
      <w:r w:rsidRPr="00081BBF">
        <w:rPr>
          <w:rFonts w:ascii="Arial" w:hAnsi="Arial" w:cs="Arial"/>
          <w:sz w:val="20"/>
          <w:szCs w:val="20"/>
          <w:lang w:val="ru-RU"/>
        </w:rPr>
        <w:t>Петровац,</w:t>
      </w:r>
      <w:r>
        <w:rPr>
          <w:rFonts w:ascii="Arial" w:hAnsi="Arial" w:cs="Arial"/>
          <w:sz w:val="20"/>
          <w:szCs w:val="20"/>
          <w:lang w:val="ru-RU"/>
        </w:rPr>
        <w:t xml:space="preserve"> </w:t>
      </w:r>
      <w:r w:rsidRPr="00081BBF">
        <w:rPr>
          <w:rFonts w:ascii="Arial" w:hAnsi="Arial" w:cs="Arial"/>
          <w:sz w:val="20"/>
          <w:szCs w:val="20"/>
          <w:lang w:val="ru-RU"/>
        </w:rPr>
        <w:t>012</w:t>
      </w:r>
      <w:r>
        <w:rPr>
          <w:rFonts w:ascii="Arial" w:hAnsi="Arial" w:cs="Arial"/>
          <w:sz w:val="20"/>
          <w:szCs w:val="20"/>
          <w:lang w:val="ru-RU"/>
        </w:rPr>
        <w:t xml:space="preserve"> / </w:t>
      </w:r>
      <w:r w:rsidRPr="00015C8B">
        <w:rPr>
          <w:rFonts w:ascii="Arial" w:hAnsi="Arial" w:cs="Arial"/>
          <w:sz w:val="20"/>
          <w:szCs w:val="20"/>
          <w:lang w:val="ru-RU"/>
        </w:rPr>
        <w:t xml:space="preserve">327 </w:t>
      </w:r>
      <w:r w:rsidRPr="007D3E75">
        <w:rPr>
          <w:rFonts w:ascii="Arial" w:hAnsi="Arial" w:cs="Arial"/>
          <w:sz w:val="20"/>
          <w:szCs w:val="20"/>
          <w:lang w:val="ru-RU"/>
        </w:rPr>
        <w:t xml:space="preserve">- </w:t>
      </w:r>
      <w:r w:rsidRPr="00015C8B">
        <w:rPr>
          <w:rFonts w:ascii="Arial" w:hAnsi="Arial" w:cs="Arial"/>
          <w:sz w:val="20"/>
          <w:szCs w:val="20"/>
          <w:lang w:val="ru-RU"/>
        </w:rPr>
        <w:t>645</w:t>
      </w:r>
    </w:p>
    <w:sectPr w:rsidR="00695E3C" w:rsidRPr="004D1C66" w:rsidSect="002722C1">
      <w:headerReference w:type="default" r:id="rId29"/>
      <w:footerReference w:type="default" r:id="rId30"/>
      <w:headerReference w:type="first" r:id="rId31"/>
      <w:footerReference w:type="first" r:id="rId32"/>
      <w:type w:val="continuous"/>
      <w:pgSz w:w="11906" w:h="16838" w:code="9"/>
      <w:pgMar w:top="539" w:right="499" w:bottom="1259" w:left="561" w:header="357" w:footer="301" w:gutter="0"/>
      <w:cols w:space="22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E3C" w:rsidRDefault="00695E3C">
      <w:r>
        <w:separator/>
      </w:r>
    </w:p>
  </w:endnote>
  <w:endnote w:type="continuationSeparator" w:id="0">
    <w:p w:rsidR="00695E3C" w:rsidRDefault="00695E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A10006FF" w:usb1="4000205B" w:usb2="00000010" w:usb3="00000000" w:csb0="0000019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 w:name="TimesCi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09F" w:csb1="00000000"/>
  </w:font>
  <w:font w:name="Sylfaen">
    <w:panose1 w:val="010A0502050306030303"/>
    <w:charset w:val="EE"/>
    <w:family w:val="roman"/>
    <w:pitch w:val="variable"/>
    <w:sig w:usb0="040006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Microsoft Sans Serif">
    <w:panose1 w:val="020B0604020202020204"/>
    <w:charset w:val="EE"/>
    <w:family w:val="swiss"/>
    <w:pitch w:val="variable"/>
    <w:sig w:usb0="61002BDF"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20002A87" w:usb1="80000000" w:usb2="00000008"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E3C" w:rsidRPr="003179E6" w:rsidRDefault="00695E3C" w:rsidP="00BD636C">
    <w:pPr>
      <w:pStyle w:val="Footer"/>
      <w:jc w:val="center"/>
      <w:rPr>
        <w:sz w:val="16"/>
        <w:szCs w:val="16"/>
      </w:rPr>
    </w:pPr>
  </w:p>
  <w:p w:rsidR="00695E3C" w:rsidRDefault="00695E3C" w:rsidP="00BD636C">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гласник</w:t>
    </w:r>
    <w:r>
      <w:rPr>
        <w:i/>
        <w:spacing w:val="40"/>
        <w:sz w:val="16"/>
        <w:szCs w:val="16"/>
        <w:lang w:val="sr-Cyrl-CS"/>
      </w:rPr>
      <w:t xml:space="preserve"> </w:t>
    </w:r>
    <w:r w:rsidRPr="00BD636C">
      <w:rPr>
        <w:i/>
        <w:spacing w:val="40"/>
        <w:sz w:val="16"/>
        <w:szCs w:val="16"/>
        <w:lang w:val="sr-Cyrl-CS"/>
      </w:rPr>
      <w:t>Општине</w:t>
    </w:r>
    <w:r>
      <w:rPr>
        <w:i/>
        <w:spacing w:val="40"/>
        <w:sz w:val="16"/>
        <w:szCs w:val="16"/>
        <w:lang w:val="sr-Cyrl-CS"/>
      </w:rPr>
      <w:t xml:space="preserve"> </w:t>
    </w:r>
    <w:r w:rsidRPr="00BD636C">
      <w:rPr>
        <w:i/>
        <w:spacing w:val="40"/>
        <w:sz w:val="16"/>
        <w:szCs w:val="16"/>
        <w:lang w:val="sr-Cyrl-CS"/>
      </w:rPr>
      <w:t>Петровац</w:t>
    </w:r>
    <w:r>
      <w:rPr>
        <w:i/>
        <w:spacing w:val="40"/>
        <w:sz w:val="16"/>
        <w:szCs w:val="16"/>
        <w:lang w:val="sr-Cyrl-CS"/>
      </w:rPr>
      <w:t xml:space="preserve"> </w:t>
    </w:r>
    <w:r w:rsidRPr="00BD636C">
      <w:rPr>
        <w:i/>
        <w:spacing w:val="40"/>
        <w:sz w:val="16"/>
        <w:szCs w:val="16"/>
        <w:lang w:val="sr-Cyrl-CS"/>
      </w:rPr>
      <w:t>на</w:t>
    </w:r>
    <w:r>
      <w:rPr>
        <w:i/>
        <w:spacing w:val="40"/>
        <w:sz w:val="16"/>
        <w:szCs w:val="16"/>
        <w:lang w:val="sr-Cyrl-CS"/>
      </w:rPr>
      <w:t xml:space="preserve"> </w:t>
    </w:r>
    <w:r w:rsidRPr="00BD636C">
      <w:rPr>
        <w:i/>
        <w:spacing w:val="40"/>
        <w:sz w:val="16"/>
        <w:szCs w:val="16"/>
        <w:lang w:val="sr-Cyrl-CS"/>
      </w:rPr>
      <w:t>Млави</w:t>
    </w:r>
    <w:r>
      <w:rPr>
        <w:i/>
        <w:spacing w:val="40"/>
        <w:sz w:val="16"/>
        <w:szCs w:val="16"/>
        <w:lang w:val="sr-Cyrl-CS"/>
      </w:rPr>
      <w:t xml:space="preserve"> </w:t>
    </w:r>
    <w:r w:rsidRPr="00BD636C">
      <w:rPr>
        <w:i/>
        <w:spacing w:val="40"/>
        <w:sz w:val="16"/>
        <w:szCs w:val="16"/>
        <w:lang w:val="sr-Cyrl-CS"/>
      </w:rPr>
      <w:t>-</w:t>
    </w:r>
  </w:p>
  <w:p w:rsidR="00695E3C" w:rsidRDefault="00695E3C" w:rsidP="00BD636C">
    <w:pPr>
      <w:pStyle w:val="Footer"/>
      <w:jc w:val="center"/>
      <w:rPr>
        <w:i/>
        <w:spacing w:val="40"/>
        <w:sz w:val="16"/>
        <w:szCs w:val="16"/>
      </w:rPr>
    </w:pPr>
  </w:p>
  <w:p w:rsidR="00695E3C" w:rsidRPr="00FF5349" w:rsidRDefault="00695E3C" w:rsidP="00BD636C">
    <w:pPr>
      <w:pStyle w:val="Footer"/>
      <w:jc w:val="center"/>
      <w:rPr>
        <w:i/>
        <w:spacing w:val="40"/>
        <w:sz w:val="16"/>
        <w:szCs w:val="16"/>
      </w:rPr>
    </w:pPr>
  </w:p>
  <w:p w:rsidR="00695E3C" w:rsidRPr="00B025CB" w:rsidRDefault="00695E3C" w:rsidP="00BD636C">
    <w:pPr>
      <w:pStyle w:val="Footer"/>
      <w:jc w:val="center"/>
      <w:rPr>
        <w:i/>
        <w:spacing w:val="40"/>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E3C" w:rsidRPr="003179E6" w:rsidRDefault="00695E3C" w:rsidP="00BD636C">
    <w:pPr>
      <w:pStyle w:val="Footer"/>
      <w:jc w:val="center"/>
      <w:rPr>
        <w:i/>
        <w:spacing w:val="40"/>
        <w:sz w:val="16"/>
        <w:szCs w:val="16"/>
      </w:rPr>
    </w:pPr>
  </w:p>
  <w:p w:rsidR="00695E3C" w:rsidRDefault="00695E3C" w:rsidP="00077472">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w:t>
    </w:r>
    <w:r>
      <w:rPr>
        <w:i/>
        <w:spacing w:val="40"/>
        <w:sz w:val="16"/>
        <w:szCs w:val="16"/>
        <w:lang w:val="sr-Cyrl-CS"/>
      </w:rPr>
      <w:t>ник Општине Петровац на Млави -</w:t>
    </w:r>
  </w:p>
  <w:p w:rsidR="00695E3C" w:rsidRDefault="00695E3C" w:rsidP="00077472">
    <w:pPr>
      <w:pStyle w:val="Footer"/>
      <w:jc w:val="center"/>
      <w:rPr>
        <w:i/>
        <w:spacing w:val="40"/>
        <w:sz w:val="16"/>
        <w:szCs w:val="16"/>
      </w:rPr>
    </w:pPr>
  </w:p>
  <w:p w:rsidR="00695E3C" w:rsidRPr="00FF5349" w:rsidRDefault="00695E3C" w:rsidP="00077472">
    <w:pPr>
      <w:pStyle w:val="Footer"/>
      <w:jc w:val="center"/>
      <w:rPr>
        <w:i/>
        <w:spacing w:val="40"/>
        <w:sz w:val="16"/>
        <w:szCs w:val="16"/>
      </w:rPr>
    </w:pPr>
  </w:p>
  <w:p w:rsidR="00695E3C" w:rsidRPr="00B025CB" w:rsidRDefault="00695E3C" w:rsidP="00077472">
    <w:pPr>
      <w:pStyle w:val="Footer"/>
      <w:jc w:val="center"/>
      <w:rPr>
        <w:i/>
        <w:spacing w:val="4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E3C" w:rsidRDefault="00695E3C">
      <w:r>
        <w:separator/>
      </w:r>
    </w:p>
  </w:footnote>
  <w:footnote w:type="continuationSeparator" w:id="0">
    <w:p w:rsidR="00695E3C" w:rsidRDefault="00695E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E3C" w:rsidRDefault="00695E3C">
    <w:pPr>
      <w:pStyle w:val="Header"/>
      <w:rPr>
        <w:rFonts w:ascii="Arial" w:hAnsi="Arial" w:cs="Arial"/>
        <w:sz w:val="20"/>
        <w:u w:val="single"/>
      </w:rPr>
    </w:pPr>
  </w:p>
  <w:p w:rsidR="00695E3C" w:rsidRDefault="00695E3C">
    <w:pPr>
      <w:pStyle w:val="Header"/>
      <w:rPr>
        <w:rFonts w:ascii="Arial" w:hAnsi="Arial" w:cs="Arial"/>
        <w:sz w:val="20"/>
        <w:u w:val="single"/>
      </w:rPr>
    </w:pPr>
  </w:p>
  <w:p w:rsidR="00695E3C" w:rsidRPr="00FF5349" w:rsidRDefault="00695E3C">
    <w:pPr>
      <w:pStyle w:val="Header"/>
      <w:rPr>
        <w:rStyle w:val="PageNumber"/>
        <w:rFonts w:ascii="Arial" w:hAnsi="Arial" w:cs="Arial"/>
        <w:b/>
        <w:spacing w:val="-10"/>
        <w:sz w:val="22"/>
        <w:szCs w:val="22"/>
      </w:rPr>
    </w:pPr>
    <w:r>
      <w:rPr>
        <w:rFonts w:ascii="Arial" w:hAnsi="Arial" w:cs="Arial"/>
        <w:b/>
        <w:spacing w:val="-10"/>
        <w:sz w:val="22"/>
        <w:szCs w:val="22"/>
      </w:rPr>
      <w:t xml:space="preserve">20. </w:t>
    </w:r>
    <w:r>
      <w:rPr>
        <w:rFonts w:ascii="Arial" w:hAnsi="Arial" w:cs="Arial"/>
        <w:b/>
        <w:spacing w:val="-10"/>
        <w:sz w:val="22"/>
        <w:szCs w:val="22"/>
        <w:lang w:val="sr-Cyrl-CS"/>
      </w:rPr>
      <w:t xml:space="preserve">09. </w:t>
    </w:r>
    <w:r w:rsidRPr="00FF5349">
      <w:rPr>
        <w:rFonts w:ascii="Arial" w:hAnsi="Arial" w:cs="Arial"/>
        <w:b/>
        <w:spacing w:val="-10"/>
        <w:sz w:val="22"/>
        <w:szCs w:val="22"/>
        <w:lang w:val="sr-Cyrl-CS"/>
      </w:rPr>
      <w:t>20</w:t>
    </w:r>
    <w:r>
      <w:rPr>
        <w:rFonts w:ascii="Arial" w:hAnsi="Arial" w:cs="Arial"/>
        <w:b/>
        <w:spacing w:val="-10"/>
        <w:sz w:val="22"/>
        <w:szCs w:val="22"/>
        <w:lang w:val="sr-Cyrl-CS"/>
      </w:rPr>
      <w:t>18</w:t>
    </w:r>
    <w:r w:rsidRPr="00FF5349">
      <w:rPr>
        <w:rFonts w:ascii="Arial" w:hAnsi="Arial" w:cs="Arial"/>
        <w:b/>
        <w:spacing w:val="-10"/>
        <w:sz w:val="22"/>
        <w:szCs w:val="22"/>
        <w:lang w:val="sr-Cyrl-CS"/>
      </w:rPr>
      <w:t>.</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године</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СЛУЖБЕНИ</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ГЛАСНИК</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ОПШТИНЕ</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ПЕТРОВАЦ</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НА</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МЛАВИ</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Б</w:t>
    </w:r>
    <w:r w:rsidRPr="00FF5349">
      <w:rPr>
        <w:rFonts w:ascii="Arial" w:hAnsi="Arial" w:cs="Arial"/>
        <w:b/>
        <w:spacing w:val="-10"/>
        <w:sz w:val="22"/>
        <w:szCs w:val="22"/>
        <w:lang w:val="sr-Cyrl-CS"/>
      </w:rPr>
      <w:t>рој</w:t>
    </w:r>
    <w:r>
      <w:rPr>
        <w:rFonts w:ascii="Arial" w:hAnsi="Arial" w:cs="Arial"/>
        <w:b/>
        <w:spacing w:val="-10"/>
        <w:sz w:val="22"/>
        <w:szCs w:val="22"/>
        <w:lang w:val="sr-Cyrl-CS"/>
      </w:rPr>
      <w:t xml:space="preserve"> </w:t>
    </w:r>
    <w:r>
      <w:rPr>
        <w:rFonts w:ascii="Arial" w:hAnsi="Arial" w:cs="Arial"/>
        <w:b/>
        <w:spacing w:val="-10"/>
        <w:sz w:val="22"/>
        <w:szCs w:val="22"/>
      </w:rPr>
      <w:t>8</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страна</w:t>
    </w:r>
    <w:r>
      <w:rPr>
        <w:rFonts w:ascii="Arial" w:hAnsi="Arial" w:cs="Arial"/>
        <w:b/>
        <w:spacing w:val="-10"/>
        <w:sz w:val="22"/>
        <w:szCs w:val="22"/>
        <w:lang w:val="sr-Cyrl-CS"/>
      </w:rPr>
      <w:t xml:space="preserve"> </w:t>
    </w:r>
    <w:r w:rsidRPr="00FF5349">
      <w:rPr>
        <w:rStyle w:val="PageNumber"/>
        <w:rFonts w:ascii="Arial" w:hAnsi="Arial" w:cs="Arial"/>
        <w:b/>
        <w:spacing w:val="-10"/>
        <w:sz w:val="22"/>
        <w:szCs w:val="22"/>
        <w:lang w:val="sr-Cyrl-CS"/>
      </w:rPr>
      <w:fldChar w:fldCharType="begin"/>
    </w:r>
    <w:r w:rsidRPr="00FF5349">
      <w:rPr>
        <w:rStyle w:val="PageNumber"/>
        <w:rFonts w:ascii="Arial" w:hAnsi="Arial" w:cs="Arial"/>
        <w:b/>
        <w:spacing w:val="-10"/>
        <w:sz w:val="22"/>
        <w:szCs w:val="22"/>
        <w:lang w:val="sr-Cyrl-CS"/>
      </w:rPr>
      <w:instrText xml:space="preserve"> </w:instrText>
    </w:r>
    <w:r w:rsidRPr="00FF5349">
      <w:rPr>
        <w:rStyle w:val="PageNumber"/>
        <w:rFonts w:ascii="Arial" w:hAnsi="Arial" w:cs="Arial"/>
        <w:b/>
        <w:spacing w:val="-10"/>
        <w:sz w:val="22"/>
        <w:szCs w:val="22"/>
      </w:rPr>
      <w:instrText>PAGE</w:instrText>
    </w:r>
    <w:r w:rsidRPr="00FF5349">
      <w:rPr>
        <w:rStyle w:val="PageNumber"/>
        <w:rFonts w:ascii="Arial" w:hAnsi="Arial" w:cs="Arial"/>
        <w:b/>
        <w:spacing w:val="-10"/>
        <w:sz w:val="22"/>
        <w:szCs w:val="22"/>
        <w:lang w:val="sr-Cyrl-CS"/>
      </w:rPr>
      <w:instrText xml:space="preserve"> </w:instrText>
    </w:r>
    <w:r w:rsidRPr="00FF5349">
      <w:rPr>
        <w:rStyle w:val="PageNumber"/>
        <w:rFonts w:ascii="Arial" w:hAnsi="Arial" w:cs="Arial"/>
        <w:b/>
        <w:spacing w:val="-10"/>
        <w:sz w:val="22"/>
        <w:szCs w:val="22"/>
        <w:lang w:val="sr-Cyrl-CS"/>
      </w:rPr>
      <w:fldChar w:fldCharType="separate"/>
    </w:r>
    <w:r>
      <w:rPr>
        <w:rStyle w:val="PageNumber"/>
        <w:rFonts w:ascii="Arial" w:hAnsi="Arial" w:cs="Arial"/>
        <w:b/>
        <w:noProof/>
        <w:spacing w:val="-10"/>
        <w:sz w:val="22"/>
        <w:szCs w:val="22"/>
      </w:rPr>
      <w:t>19</w:t>
    </w:r>
    <w:r w:rsidRPr="00FF5349">
      <w:rPr>
        <w:rStyle w:val="PageNumber"/>
        <w:rFonts w:ascii="Arial" w:hAnsi="Arial" w:cs="Arial"/>
        <w:b/>
        <w:spacing w:val="-10"/>
        <w:sz w:val="22"/>
        <w:szCs w:val="22"/>
        <w:lang w:val="sr-Cyrl-CS"/>
      </w:rPr>
      <w:fldChar w:fldCharType="end"/>
    </w:r>
  </w:p>
  <w:p w:rsidR="00695E3C" w:rsidRPr="00FF5349" w:rsidRDefault="00695E3C">
    <w:pPr>
      <w:pStyle w:val="Header"/>
      <w:rPr>
        <w:dstrike/>
      </w:rPr>
    </w:pPr>
    <w:r>
      <w:rPr>
        <w:noProof/>
        <w:lang w:val="sr-Latn-CS" w:eastAsia="sr-Latn-CS"/>
      </w:rPr>
      <w:pict>
        <v:line id="Line 1" o:spid="_x0000_s2049" style="position:absolute;flip:x y;z-index:251660288;visibility:visible" from="0,5.65pt" to="54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" strokeweight="2.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E3C" w:rsidRPr="00FF5349" w:rsidRDefault="00695E3C" w:rsidP="00A64B4F">
    <w:pPr>
      <w:pStyle w:val="Header"/>
      <w:rPr>
        <w:rFonts w:ascii="Georgia" w:hAnsi="Georgia"/>
        <w:b/>
        <w:sz w:val="20"/>
      </w:rPr>
    </w:pPr>
    <w:r>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2050" type="#_x0000_t75" alt="GrbOpstine_PETROVAC (stari originalni)" style="position:absolute;margin-left:-3.2pt;margin-top:.1pt;width:96.7pt;height:126pt;z-index:251662336;visibility:visible">
          <v:imagedata r:id="rId1" o:title="" chromakey="white"/>
        </v:shape>
      </w:pict>
    </w:r>
  </w:p>
  <w:p w:rsidR="00695E3C" w:rsidRDefault="00695E3C" w:rsidP="00A64B4F">
    <w:pPr>
      <w:pStyle w:val="Header"/>
      <w:rPr>
        <w:rFonts w:ascii="Georgia" w:hAnsi="Georgia"/>
        <w:b/>
        <w:sz w:val="30"/>
        <w:szCs w:val="30"/>
        <w:lang w:val="sr-Cyrl-CS"/>
      </w:rPr>
    </w:pPr>
  </w:p>
  <w:p w:rsidR="00695E3C" w:rsidRPr="00A5787B" w:rsidRDefault="00695E3C" w:rsidP="00A64B4F">
    <w:pPr>
      <w:pStyle w:val="Header"/>
      <w:rPr>
        <w:rFonts w:ascii="Georgia" w:hAnsi="Georgia"/>
        <w:b/>
        <w:sz w:val="12"/>
        <w:szCs w:val="12"/>
        <w:lang w:val="sr-Cyrl-CS"/>
      </w:rPr>
    </w:pPr>
  </w:p>
  <w:p w:rsidR="00695E3C" w:rsidRPr="00A5787B" w:rsidRDefault="00695E3C" w:rsidP="00A5787B">
    <w:pPr>
      <w:pStyle w:val="Header"/>
      <w:ind w:left="1496"/>
      <w:jc w:val="center"/>
      <w:rPr>
        <w:rFonts w:ascii="Georgia" w:hAnsi="Georgia"/>
        <w:b/>
        <w:sz w:val="72"/>
        <w:szCs w:val="72"/>
        <w:lang w:val="sr-Cyrl-CS"/>
      </w:rPr>
    </w:pPr>
    <w:r w:rsidRPr="00A5787B">
      <w:rPr>
        <w:rFonts w:ascii="Georgia" w:hAnsi="Georgia"/>
        <w:b/>
        <w:sz w:val="72"/>
        <w:szCs w:val="72"/>
        <w:lang w:val="sr-Cyrl-CS"/>
      </w:rPr>
      <w:t>СЛУЖБЕНИ</w:t>
    </w:r>
    <w:r>
      <w:rPr>
        <w:rFonts w:ascii="Georgia" w:hAnsi="Georgia"/>
        <w:b/>
        <w:sz w:val="72"/>
        <w:szCs w:val="72"/>
        <w:lang w:val="sr-Cyrl-CS"/>
      </w:rPr>
      <w:t xml:space="preserve"> </w:t>
    </w:r>
    <w:r w:rsidRPr="00A5787B">
      <w:rPr>
        <w:rFonts w:ascii="Georgia" w:hAnsi="Georgia"/>
        <w:b/>
        <w:sz w:val="72"/>
        <w:szCs w:val="72"/>
        <w:lang w:val="sr-Cyrl-CS"/>
      </w:rPr>
      <w:t>ГЛАСНИК</w:t>
    </w:r>
  </w:p>
  <w:p w:rsidR="00695E3C" w:rsidRPr="00A5787B" w:rsidRDefault="00695E3C" w:rsidP="00A5787B">
    <w:pPr>
      <w:pStyle w:val="Header"/>
      <w:ind w:left="1496"/>
      <w:jc w:val="center"/>
      <w:rPr>
        <w:rFonts w:ascii="Georgia" w:hAnsi="Georgia"/>
        <w:b/>
        <w:sz w:val="42"/>
        <w:szCs w:val="42"/>
        <w:lang w:val="sr-Cyrl-CS"/>
      </w:rPr>
    </w:pPr>
    <w:r w:rsidRPr="00A5787B">
      <w:rPr>
        <w:rFonts w:ascii="Georgia" w:hAnsi="Georgia"/>
        <w:b/>
        <w:sz w:val="42"/>
        <w:szCs w:val="42"/>
        <w:lang w:val="sr-Cyrl-CS"/>
      </w:rPr>
      <w:t>ОПШТИНЕ</w:t>
    </w:r>
    <w:r>
      <w:rPr>
        <w:rFonts w:ascii="Georgia" w:hAnsi="Georgia"/>
        <w:b/>
        <w:sz w:val="42"/>
        <w:szCs w:val="42"/>
        <w:lang w:val="sr-Cyrl-CS"/>
      </w:rPr>
      <w:t xml:space="preserve"> </w:t>
    </w:r>
    <w:r w:rsidRPr="00A5787B">
      <w:rPr>
        <w:rFonts w:ascii="Georgia" w:hAnsi="Georgia"/>
        <w:b/>
        <w:sz w:val="42"/>
        <w:szCs w:val="42"/>
        <w:lang w:val="sr-Cyrl-CS"/>
      </w:rPr>
      <w:t>ПЕТРОВАЦ</w:t>
    </w:r>
    <w:r>
      <w:rPr>
        <w:rFonts w:ascii="Georgia" w:hAnsi="Georgia"/>
        <w:b/>
        <w:sz w:val="42"/>
        <w:szCs w:val="42"/>
        <w:lang w:val="sr-Cyrl-CS"/>
      </w:rPr>
      <w:t xml:space="preserve"> </w:t>
    </w:r>
    <w:r w:rsidRPr="00A5787B">
      <w:rPr>
        <w:rFonts w:ascii="Georgia" w:hAnsi="Georgia"/>
        <w:b/>
        <w:sz w:val="42"/>
        <w:szCs w:val="42"/>
        <w:lang w:val="sr-Cyrl-CS"/>
      </w:rPr>
      <w:t>НА</w:t>
    </w:r>
    <w:r>
      <w:rPr>
        <w:rFonts w:ascii="Georgia" w:hAnsi="Georgia"/>
        <w:b/>
        <w:sz w:val="42"/>
        <w:szCs w:val="42"/>
        <w:lang w:val="sr-Cyrl-CS"/>
      </w:rPr>
      <w:t xml:space="preserve"> </w:t>
    </w:r>
    <w:r w:rsidRPr="00A5787B">
      <w:rPr>
        <w:rFonts w:ascii="Georgia" w:hAnsi="Georgia"/>
        <w:b/>
        <w:sz w:val="42"/>
        <w:szCs w:val="42"/>
        <w:lang w:val="sr-Cyrl-CS"/>
      </w:rPr>
      <w:t>МЛАВИ</w:t>
    </w:r>
  </w:p>
  <w:p w:rsidR="00695E3C" w:rsidRPr="00A5787B" w:rsidRDefault="00695E3C" w:rsidP="00A64B4F">
    <w:pPr>
      <w:pStyle w:val="Header"/>
      <w:ind w:left="1683"/>
      <w:jc w:val="center"/>
      <w:rPr>
        <w:rFonts w:ascii="Georgia" w:hAnsi="Georgia"/>
        <w:b/>
        <w:sz w:val="12"/>
        <w:szCs w:val="12"/>
        <w:lang w:val="sr-Cyrl-CS"/>
      </w:rPr>
    </w:pPr>
  </w:p>
  <w:p w:rsidR="00695E3C" w:rsidRPr="00A5787B" w:rsidRDefault="00695E3C" w:rsidP="00A64B4F">
    <w:pPr>
      <w:pStyle w:val="Header"/>
      <w:ind w:left="1683"/>
      <w:jc w:val="center"/>
      <w:rPr>
        <w:rFonts w:ascii="Georgia" w:hAnsi="Georgia"/>
        <w:b/>
        <w:sz w:val="30"/>
        <w:szCs w:val="30"/>
        <w:lang w:val="sr-Cyrl-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77"/>
      <w:gridCol w:w="5251"/>
      <w:gridCol w:w="2618"/>
    </w:tblGrid>
    <w:tr w:rsidR="00695E3C" w:rsidRPr="00F03C2A" w:rsidTr="000E1847">
      <w:trPr>
        <w:trHeight w:val="463"/>
      </w:trPr>
      <w:tc>
        <w:tcPr>
          <w:tcW w:w="2977" w:type="dxa"/>
          <w:vAlign w:val="center"/>
        </w:tcPr>
        <w:p w:rsidR="00695E3C" w:rsidRPr="0025622B" w:rsidRDefault="00695E3C" w:rsidP="002722C1">
          <w:pPr>
            <w:pStyle w:val="Header"/>
            <w:jc w:val="center"/>
            <w:rPr>
              <w:rFonts w:ascii="Arial" w:hAnsi="Arial" w:cs="Arial"/>
              <w:b/>
              <w:szCs w:val="24"/>
            </w:rPr>
          </w:pPr>
          <w:r w:rsidRPr="006D24F8">
            <w:rPr>
              <w:rFonts w:ascii="Arial" w:hAnsi="Arial" w:cs="Arial"/>
              <w:b/>
              <w:szCs w:val="24"/>
              <w:lang w:val="sr-Cyrl-CS"/>
            </w:rPr>
            <w:t xml:space="preserve">ГОДИНА </w:t>
          </w:r>
          <w:r w:rsidRPr="006D24F8">
            <w:rPr>
              <w:rFonts w:ascii="Arial" w:hAnsi="Arial" w:cs="Arial"/>
              <w:b/>
              <w:szCs w:val="24"/>
            </w:rPr>
            <w:t>X</w:t>
          </w:r>
          <w:r>
            <w:rPr>
              <w:rFonts w:ascii="Arial" w:hAnsi="Arial" w:cs="Arial"/>
              <w:b/>
              <w:szCs w:val="24"/>
            </w:rPr>
            <w:t>I</w:t>
          </w:r>
          <w:r w:rsidRPr="006D24F8">
            <w:rPr>
              <w:rFonts w:ascii="Arial" w:hAnsi="Arial" w:cs="Arial"/>
              <w:b/>
              <w:szCs w:val="24"/>
            </w:rPr>
            <w:t>I</w:t>
          </w:r>
          <w:r>
            <w:rPr>
              <w:rFonts w:ascii="Arial" w:hAnsi="Arial" w:cs="Arial"/>
              <w:b/>
              <w:szCs w:val="24"/>
            </w:rPr>
            <w:t>I</w:t>
          </w:r>
          <w:r w:rsidRPr="006D24F8">
            <w:rPr>
              <w:rFonts w:ascii="Arial" w:hAnsi="Arial" w:cs="Arial"/>
              <w:b/>
              <w:szCs w:val="24"/>
              <w:lang w:val="sr-Cyrl-CS"/>
            </w:rPr>
            <w:t xml:space="preserve"> - БРОЈ </w:t>
          </w:r>
          <w:r>
            <w:rPr>
              <w:rFonts w:ascii="Arial" w:hAnsi="Arial" w:cs="Arial"/>
              <w:b/>
              <w:szCs w:val="24"/>
            </w:rPr>
            <w:t>8</w:t>
          </w:r>
        </w:p>
      </w:tc>
      <w:tc>
        <w:tcPr>
          <w:tcW w:w="5251" w:type="dxa"/>
          <w:vAlign w:val="center"/>
        </w:tcPr>
        <w:p w:rsidR="00695E3C" w:rsidRPr="006D24F8" w:rsidRDefault="00695E3C" w:rsidP="00AC7ED0">
          <w:pPr>
            <w:pStyle w:val="Header"/>
            <w:jc w:val="center"/>
            <w:rPr>
              <w:rFonts w:ascii="Arial" w:hAnsi="Arial" w:cs="Arial"/>
              <w:b/>
              <w:spacing w:val="30"/>
              <w:szCs w:val="24"/>
              <w:lang w:val="sr-Cyrl-CS"/>
            </w:rPr>
          </w:pPr>
          <w:r w:rsidRPr="006D24F8">
            <w:rPr>
              <w:rFonts w:ascii="Arial" w:hAnsi="Arial" w:cs="Arial"/>
              <w:b/>
              <w:spacing w:val="30"/>
              <w:szCs w:val="24"/>
              <w:lang w:val="sr-Cyrl-CS"/>
            </w:rPr>
            <w:t>ПЕТРОВАЦ НА МЛАВИ</w:t>
          </w:r>
        </w:p>
        <w:p w:rsidR="00695E3C" w:rsidRPr="006D24F8" w:rsidRDefault="00695E3C" w:rsidP="0025622B">
          <w:pPr>
            <w:pStyle w:val="Header"/>
            <w:jc w:val="center"/>
            <w:rPr>
              <w:rFonts w:ascii="Arial" w:hAnsi="Arial" w:cs="Arial"/>
              <w:b/>
              <w:szCs w:val="24"/>
              <w:lang w:val="sr-Cyrl-CS"/>
            </w:rPr>
          </w:pPr>
          <w:r>
            <w:rPr>
              <w:rFonts w:ascii="Arial" w:hAnsi="Arial" w:cs="Arial"/>
              <w:b/>
              <w:spacing w:val="30"/>
              <w:szCs w:val="24"/>
            </w:rPr>
            <w:t>20</w:t>
          </w:r>
          <w:r w:rsidRPr="006D24F8">
            <w:rPr>
              <w:rFonts w:ascii="Arial" w:hAnsi="Arial" w:cs="Arial"/>
              <w:b/>
              <w:spacing w:val="30"/>
              <w:szCs w:val="24"/>
            </w:rPr>
            <w:t xml:space="preserve">. </w:t>
          </w:r>
          <w:r>
            <w:rPr>
              <w:rFonts w:ascii="Arial" w:hAnsi="Arial" w:cs="Arial"/>
              <w:b/>
              <w:spacing w:val="30"/>
              <w:szCs w:val="24"/>
              <w:lang w:val="sr-Cyrl-CS"/>
            </w:rPr>
            <w:t>септембар 2018</w:t>
          </w:r>
          <w:r w:rsidRPr="006D24F8">
            <w:rPr>
              <w:rFonts w:ascii="Arial" w:hAnsi="Arial" w:cs="Arial"/>
              <w:b/>
              <w:spacing w:val="30"/>
              <w:szCs w:val="24"/>
              <w:lang w:val="sr-Cyrl-CS"/>
            </w:rPr>
            <w:t>. године</w:t>
          </w:r>
        </w:p>
      </w:tc>
      <w:tc>
        <w:tcPr>
          <w:tcW w:w="2618" w:type="dxa"/>
          <w:vAlign w:val="center"/>
        </w:tcPr>
        <w:p w:rsidR="00695E3C" w:rsidRPr="006D24F8" w:rsidRDefault="00695E3C" w:rsidP="00AC7ED0">
          <w:pPr>
            <w:pStyle w:val="Header"/>
            <w:jc w:val="center"/>
            <w:rPr>
              <w:rFonts w:ascii="Arial" w:hAnsi="Arial" w:cs="Arial"/>
              <w:b/>
              <w:szCs w:val="24"/>
              <w:lang w:val="sr-Cyrl-CS"/>
            </w:rPr>
          </w:pPr>
          <w:r w:rsidRPr="006D24F8">
            <w:rPr>
              <w:rFonts w:ascii="Arial" w:hAnsi="Arial" w:cs="Arial"/>
              <w:b/>
              <w:szCs w:val="24"/>
              <w:lang w:val="sr-Cyrl-CS"/>
            </w:rPr>
            <w:t>Б е с п л а т а н</w:t>
          </w:r>
        </w:p>
        <w:p w:rsidR="00695E3C" w:rsidRPr="006D24F8" w:rsidRDefault="00695E3C" w:rsidP="00AC7ED0">
          <w:pPr>
            <w:pStyle w:val="Header"/>
            <w:jc w:val="center"/>
            <w:rPr>
              <w:rFonts w:ascii="Arial" w:hAnsi="Arial" w:cs="Arial"/>
              <w:b/>
              <w:szCs w:val="24"/>
              <w:lang w:val="sr-Cyrl-CS"/>
            </w:rPr>
          </w:pPr>
          <w:r w:rsidRPr="006D24F8">
            <w:rPr>
              <w:rFonts w:ascii="Arial" w:hAnsi="Arial" w:cs="Arial"/>
              <w:b/>
              <w:szCs w:val="24"/>
              <w:lang w:val="sr-Cyrl-CS"/>
            </w:rPr>
            <w:t>п р и м е р а к</w:t>
          </w:r>
        </w:p>
      </w:tc>
    </w:tr>
  </w:tbl>
  <w:p w:rsidR="00695E3C" w:rsidRPr="000E5011" w:rsidRDefault="00695E3C">
    <w:pPr>
      <w:pStyle w:val="Header"/>
      <w:rPr>
        <w:sz w:val="16"/>
        <w:szCs w:val="16"/>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right"/>
      <w:pPr>
        <w:tabs>
          <w:tab w:val="num" w:pos="1080"/>
        </w:tabs>
        <w:ind w:left="108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upperRoman"/>
      <w:lvlText w:val="%1."/>
      <w:lvlJc w:val="left"/>
      <w:pPr>
        <w:tabs>
          <w:tab w:val="num" w:pos="1440"/>
        </w:tabs>
        <w:ind w:left="1440" w:hanging="72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1080"/>
        </w:tabs>
        <w:ind w:left="108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1080"/>
        </w:tabs>
        <w:ind w:left="1080" w:hanging="36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1080"/>
        </w:tabs>
        <w:ind w:left="108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1080"/>
        </w:tabs>
        <w:ind w:left="1080" w:hanging="360"/>
      </w:pPr>
      <w:rPr>
        <w:rFonts w:cs="Times New Roman"/>
      </w:rPr>
    </w:lvl>
  </w:abstractNum>
  <w:abstractNum w:abstractNumId="8">
    <w:nsid w:val="00000009"/>
    <w:multiLevelType w:val="singleLevel"/>
    <w:tmpl w:val="EAF2EBF2"/>
    <w:name w:val="WW8Num9"/>
    <w:lvl w:ilvl="0">
      <w:start w:val="1"/>
      <w:numFmt w:val="decimal"/>
      <w:lvlText w:val="%1.)"/>
      <w:lvlJc w:val="right"/>
      <w:pPr>
        <w:tabs>
          <w:tab w:val="num" w:pos="720"/>
        </w:tabs>
        <w:ind w:left="720" w:hanging="360"/>
      </w:pPr>
      <w:rPr>
        <w:rFonts w:cs="Times New Roman" w:hint="default"/>
      </w:rPr>
    </w:lvl>
  </w:abstractNum>
  <w:abstractNum w:abstractNumId="9">
    <w:nsid w:val="0000000A"/>
    <w:multiLevelType w:val="singleLevel"/>
    <w:tmpl w:val="0000000A"/>
    <w:name w:val="WW8Num10"/>
    <w:lvl w:ilvl="0">
      <w:start w:val="1"/>
      <w:numFmt w:val="decimal"/>
      <w:lvlText w:val="%1.)"/>
      <w:lvlJc w:val="right"/>
      <w:pPr>
        <w:tabs>
          <w:tab w:val="num" w:pos="1080"/>
        </w:tabs>
        <w:ind w:left="1080" w:hanging="360"/>
      </w:pPr>
      <w:rPr>
        <w:rFonts w:ascii="Times New Roman" w:eastAsia="Times New Roman" w:hAnsi="Times New Roman" w:cs="Times New Roman"/>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2">
    <w:nsid w:val="0000000D"/>
    <w:multiLevelType w:val="singleLevel"/>
    <w:tmpl w:val="0000000D"/>
    <w:name w:val="WW8Num13"/>
    <w:lvl w:ilvl="0">
      <w:start w:val="1"/>
      <w:numFmt w:val="decimal"/>
      <w:lvlText w:val="%1.)"/>
      <w:lvlJc w:val="left"/>
      <w:pPr>
        <w:tabs>
          <w:tab w:val="num" w:pos="1080"/>
        </w:tabs>
        <w:ind w:left="1080" w:hanging="36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5">
    <w:nsid w:val="00000010"/>
    <w:multiLevelType w:val="singleLevel"/>
    <w:tmpl w:val="00000010"/>
    <w:name w:val="WW8Num16"/>
    <w:lvl w:ilvl="0">
      <w:numFmt w:val="bullet"/>
      <w:lvlText w:val="-"/>
      <w:lvlJc w:val="left"/>
      <w:pPr>
        <w:tabs>
          <w:tab w:val="num" w:pos="1080"/>
        </w:tabs>
        <w:ind w:left="1080" w:hanging="360"/>
      </w:pPr>
      <w:rPr>
        <w:rFonts w:ascii="Times New Roman" w:hAnsi="Times New Roman"/>
      </w:rPr>
    </w:lvl>
  </w:abstractNum>
  <w:abstractNum w:abstractNumId="16">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8">
    <w:nsid w:val="00000013"/>
    <w:multiLevelType w:val="singleLevel"/>
    <w:tmpl w:val="00000013"/>
    <w:name w:val="WW8Num19"/>
    <w:lvl w:ilvl="0">
      <w:start w:val="1"/>
      <w:numFmt w:val="decimal"/>
      <w:lvlText w:val="%1."/>
      <w:lvlJc w:val="left"/>
      <w:pPr>
        <w:tabs>
          <w:tab w:val="num" w:pos="1080"/>
        </w:tabs>
        <w:ind w:left="1080" w:hanging="360"/>
      </w:pPr>
      <w:rPr>
        <w:rFonts w:cs="Times New Roman"/>
      </w:rPr>
    </w:lvl>
  </w:abstractNum>
  <w:abstractNum w:abstractNumId="19">
    <w:nsid w:val="0000002D"/>
    <w:multiLevelType w:val="singleLevel"/>
    <w:tmpl w:val="9EBE6E6E"/>
    <w:name w:val="WW8Num75"/>
    <w:lvl w:ilvl="0">
      <w:start w:val="8"/>
      <w:numFmt w:val="decimal"/>
      <w:lvlText w:val="%1)"/>
      <w:lvlJc w:val="left"/>
      <w:pPr>
        <w:tabs>
          <w:tab w:val="num" w:pos="1077"/>
        </w:tabs>
        <w:ind w:firstLine="607"/>
      </w:pPr>
      <w:rPr>
        <w:rFonts w:cs="Times New Roman" w:hint="default"/>
        <w:b w:val="0"/>
      </w:rPr>
    </w:lvl>
  </w:abstractNum>
  <w:abstractNum w:abstractNumId="20">
    <w:nsid w:val="00000031"/>
    <w:multiLevelType w:val="singleLevel"/>
    <w:tmpl w:val="1B561EFE"/>
    <w:name w:val="WW8Num80"/>
    <w:lvl w:ilvl="0">
      <w:start w:val="10"/>
      <w:numFmt w:val="decimal"/>
      <w:lvlText w:val="%1)"/>
      <w:lvlJc w:val="left"/>
      <w:pPr>
        <w:tabs>
          <w:tab w:val="num" w:pos="1208"/>
        </w:tabs>
        <w:ind w:left="131" w:firstLine="720"/>
      </w:pPr>
      <w:rPr>
        <w:rFonts w:cs="Times New Roman" w:hint="default"/>
        <w:b w:val="0"/>
      </w:rPr>
    </w:lvl>
  </w:abstractNum>
  <w:abstractNum w:abstractNumId="21">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22">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23">
    <w:nsid w:val="00000036"/>
    <w:multiLevelType w:val="singleLevel"/>
    <w:tmpl w:val="00000036"/>
    <w:name w:val="WW8Num54"/>
    <w:lvl w:ilvl="0">
      <w:start w:val="1"/>
      <w:numFmt w:val="bullet"/>
      <w:lvlText w:val=""/>
      <w:lvlJc w:val="left"/>
      <w:pPr>
        <w:tabs>
          <w:tab w:val="num" w:pos="2160"/>
        </w:tabs>
        <w:ind w:left="2160" w:hanging="360"/>
      </w:pPr>
      <w:rPr>
        <w:rFonts w:ascii="Symbol" w:hAnsi="Symbol"/>
      </w:rPr>
    </w:lvl>
  </w:abstractNum>
  <w:abstractNum w:abstractNumId="24">
    <w:nsid w:val="00000037"/>
    <w:multiLevelType w:val="singleLevel"/>
    <w:tmpl w:val="00000037"/>
    <w:name w:val="WW8Num55"/>
    <w:lvl w:ilvl="0">
      <w:start w:val="1"/>
      <w:numFmt w:val="bullet"/>
      <w:lvlText w:val=""/>
      <w:lvlJc w:val="left"/>
      <w:pPr>
        <w:tabs>
          <w:tab w:val="num" w:pos="2160"/>
        </w:tabs>
        <w:ind w:left="2160" w:hanging="360"/>
      </w:pPr>
      <w:rPr>
        <w:rFonts w:ascii="Symbol" w:hAnsi="Symbol"/>
      </w:rPr>
    </w:lvl>
  </w:abstractNum>
  <w:abstractNum w:abstractNumId="25">
    <w:nsid w:val="02A70065"/>
    <w:multiLevelType w:val="hybridMultilevel"/>
    <w:tmpl w:val="A230BDFA"/>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nsid w:val="05460CE5"/>
    <w:multiLevelType w:val="hybridMultilevel"/>
    <w:tmpl w:val="DBE8E2F4"/>
    <w:name w:val="WW8Num752"/>
    <w:lvl w:ilvl="0" w:tplc="36443B2A">
      <w:start w:val="29"/>
      <w:numFmt w:val="decimal"/>
      <w:lvlText w:val="%1)"/>
      <w:lvlJc w:val="left"/>
      <w:pPr>
        <w:tabs>
          <w:tab w:val="num" w:pos="1077"/>
        </w:tabs>
        <w:ind w:firstLine="607"/>
      </w:pPr>
      <w:rPr>
        <w:rFonts w:cs="Times New Roman" w:hint="default"/>
        <w:b w:val="0"/>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27">
    <w:nsid w:val="092C1659"/>
    <w:multiLevelType w:val="hybridMultilevel"/>
    <w:tmpl w:val="24A642BC"/>
    <w:name w:val="WW8Num11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8">
    <w:nsid w:val="09844EFB"/>
    <w:multiLevelType w:val="hybridMultilevel"/>
    <w:tmpl w:val="4D40EF54"/>
    <w:lvl w:ilvl="0" w:tplc="1AEE7CD0">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AA80443"/>
    <w:multiLevelType w:val="multilevel"/>
    <w:tmpl w:val="66BE0952"/>
    <w:lvl w:ilvl="0">
      <w:start w:val="1"/>
      <w:numFmt w:val="decimal"/>
      <w:lvlText w:val="%1."/>
      <w:lvlJc w:val="left"/>
      <w:rPr>
        <w:rFonts w:ascii="Arial" w:eastAsia="Times New Roman" w:hAnsi="Arial" w:cs="Arial"/>
        <w:b w:val="0"/>
        <w:bCs w:val="0"/>
        <w:i w:val="0"/>
        <w:iCs w:val="0"/>
        <w:smallCaps w:val="0"/>
        <w:strike w:val="0"/>
        <w:dstrike w:val="0"/>
        <w:color w:val="000000"/>
        <w:spacing w:val="0"/>
        <w:w w:val="100"/>
        <w:position w:val="0"/>
        <w:sz w:val="18"/>
        <w:szCs w:val="1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28663CA"/>
    <w:multiLevelType w:val="hybridMultilevel"/>
    <w:tmpl w:val="0BA06794"/>
    <w:name w:val="WW8Num162"/>
    <w:lvl w:ilvl="0" w:tplc="207239DC">
      <w:numFmt w:val="bullet"/>
      <w:lvlText w:val="-"/>
      <w:lvlJc w:val="left"/>
      <w:pPr>
        <w:tabs>
          <w:tab w:val="num" w:pos="567"/>
        </w:tabs>
        <w:ind w:left="624" w:hanging="114"/>
      </w:pPr>
      <w:rPr>
        <w:rFonts w:ascii="Times New Roman" w:hAnsi="Times New Roman"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1">
    <w:nsid w:val="14860679"/>
    <w:multiLevelType w:val="hybridMultilevel"/>
    <w:tmpl w:val="FFFFFFFF"/>
    <w:lvl w:ilvl="0" w:tplc="17F225E2">
      <w:start w:val="1"/>
      <w:numFmt w:val="bullet"/>
      <w:lvlText w:val="-"/>
      <w:lvlJc w:val="left"/>
      <w:pPr>
        <w:ind w:left="749" w:hanging="360"/>
      </w:pPr>
      <w:rPr>
        <w:rFonts w:ascii="Verdana" w:eastAsia="Times New Roman" w:hAnsi="Verdana" w:hint="default"/>
        <w:w w:val="100"/>
        <w:sz w:val="20"/>
      </w:rPr>
    </w:lvl>
    <w:lvl w:ilvl="1" w:tplc="D1787496">
      <w:start w:val="1"/>
      <w:numFmt w:val="bullet"/>
      <w:lvlText w:val="•"/>
      <w:lvlJc w:val="left"/>
      <w:pPr>
        <w:ind w:left="1554" w:hanging="360"/>
      </w:pPr>
      <w:rPr>
        <w:rFonts w:hint="default"/>
      </w:rPr>
    </w:lvl>
    <w:lvl w:ilvl="2" w:tplc="2C006FC8">
      <w:start w:val="1"/>
      <w:numFmt w:val="bullet"/>
      <w:lvlText w:val="•"/>
      <w:lvlJc w:val="left"/>
      <w:pPr>
        <w:ind w:left="2368" w:hanging="360"/>
      </w:pPr>
      <w:rPr>
        <w:rFonts w:hint="default"/>
      </w:rPr>
    </w:lvl>
    <w:lvl w:ilvl="3" w:tplc="DB1A13A4">
      <w:start w:val="1"/>
      <w:numFmt w:val="bullet"/>
      <w:lvlText w:val="•"/>
      <w:lvlJc w:val="left"/>
      <w:pPr>
        <w:ind w:left="3182" w:hanging="360"/>
      </w:pPr>
      <w:rPr>
        <w:rFonts w:hint="default"/>
      </w:rPr>
    </w:lvl>
    <w:lvl w:ilvl="4" w:tplc="F50C624A">
      <w:start w:val="1"/>
      <w:numFmt w:val="bullet"/>
      <w:lvlText w:val="•"/>
      <w:lvlJc w:val="left"/>
      <w:pPr>
        <w:ind w:left="3996" w:hanging="360"/>
      </w:pPr>
      <w:rPr>
        <w:rFonts w:hint="default"/>
      </w:rPr>
    </w:lvl>
    <w:lvl w:ilvl="5" w:tplc="371E00DC">
      <w:start w:val="1"/>
      <w:numFmt w:val="bullet"/>
      <w:lvlText w:val="•"/>
      <w:lvlJc w:val="left"/>
      <w:pPr>
        <w:ind w:left="4810" w:hanging="360"/>
      </w:pPr>
      <w:rPr>
        <w:rFonts w:hint="default"/>
      </w:rPr>
    </w:lvl>
    <w:lvl w:ilvl="6" w:tplc="685064A6">
      <w:start w:val="1"/>
      <w:numFmt w:val="bullet"/>
      <w:lvlText w:val="•"/>
      <w:lvlJc w:val="left"/>
      <w:pPr>
        <w:ind w:left="5624" w:hanging="360"/>
      </w:pPr>
      <w:rPr>
        <w:rFonts w:hint="default"/>
      </w:rPr>
    </w:lvl>
    <w:lvl w:ilvl="7" w:tplc="AAC24000">
      <w:start w:val="1"/>
      <w:numFmt w:val="bullet"/>
      <w:lvlText w:val="•"/>
      <w:lvlJc w:val="left"/>
      <w:pPr>
        <w:ind w:left="6438" w:hanging="360"/>
      </w:pPr>
      <w:rPr>
        <w:rFonts w:hint="default"/>
      </w:rPr>
    </w:lvl>
    <w:lvl w:ilvl="8" w:tplc="ABD0B91E">
      <w:start w:val="1"/>
      <w:numFmt w:val="bullet"/>
      <w:lvlText w:val="•"/>
      <w:lvlJc w:val="left"/>
      <w:pPr>
        <w:ind w:left="7252" w:hanging="360"/>
      </w:pPr>
      <w:rPr>
        <w:rFonts w:hint="default"/>
      </w:rPr>
    </w:lvl>
  </w:abstractNum>
  <w:abstractNum w:abstractNumId="32">
    <w:nsid w:val="220B33FE"/>
    <w:multiLevelType w:val="hybridMultilevel"/>
    <w:tmpl w:val="B80AF992"/>
    <w:lvl w:ilvl="0" w:tplc="C0DEC132">
      <w:start w:val="1"/>
      <w:numFmt w:val="bullet"/>
      <w:pStyle w:val="a"/>
      <w:lvlText w:val=""/>
      <w:lvlJc w:val="left"/>
      <w:pPr>
        <w:tabs>
          <w:tab w:val="num" w:pos="1134"/>
        </w:tabs>
        <w:ind w:left="850" w:firstLine="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2BC4F26"/>
    <w:multiLevelType w:val="hybridMultilevel"/>
    <w:tmpl w:val="C178AA2A"/>
    <w:lvl w:ilvl="0" w:tplc="B66A7F00">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B93E56"/>
    <w:multiLevelType w:val="hybridMultilevel"/>
    <w:tmpl w:val="57F83F6E"/>
    <w:lvl w:ilvl="0" w:tplc="1AEE7CD0">
      <w:start w:val="2"/>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nsid w:val="29C11B9D"/>
    <w:multiLevelType w:val="hybridMultilevel"/>
    <w:tmpl w:val="3BD82E30"/>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6">
    <w:nsid w:val="30FC5F9B"/>
    <w:multiLevelType w:val="hybridMultilevel"/>
    <w:tmpl w:val="DB0030A0"/>
    <w:lvl w:ilvl="0" w:tplc="35320AAC">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1C6BA2"/>
    <w:multiLevelType w:val="singleLevel"/>
    <w:tmpl w:val="23B2AB22"/>
    <w:lvl w:ilvl="0">
      <w:start w:val="1"/>
      <w:numFmt w:val="decimal"/>
      <w:lvlText w:val="%1."/>
      <w:legacy w:legacy="1" w:legacySpace="0" w:legacyIndent="360"/>
      <w:lvlJc w:val="left"/>
      <w:rPr>
        <w:rFonts w:ascii="Times New Roman" w:hAnsi="Times New Roman" w:cs="Times New Roman" w:hint="default"/>
      </w:rPr>
    </w:lvl>
  </w:abstractNum>
  <w:abstractNum w:abstractNumId="38">
    <w:nsid w:val="532B6A4E"/>
    <w:multiLevelType w:val="hybridMultilevel"/>
    <w:tmpl w:val="1C263EA2"/>
    <w:lvl w:ilvl="0" w:tplc="1AEE7CD0">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81D22B1"/>
    <w:multiLevelType w:val="hybridMultilevel"/>
    <w:tmpl w:val="28C4601A"/>
    <w:name w:val="WW8Num11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40">
    <w:nsid w:val="583770F1"/>
    <w:multiLevelType w:val="singleLevel"/>
    <w:tmpl w:val="23B2AB22"/>
    <w:lvl w:ilvl="0">
      <w:start w:val="1"/>
      <w:numFmt w:val="decimal"/>
      <w:lvlText w:val="%1."/>
      <w:legacy w:legacy="1" w:legacySpace="0" w:legacyIndent="360"/>
      <w:lvlJc w:val="left"/>
      <w:rPr>
        <w:rFonts w:ascii="Times New Roman" w:hAnsi="Times New Roman" w:cs="Times New Roman" w:hint="default"/>
      </w:rPr>
    </w:lvl>
  </w:abstractNum>
  <w:abstractNum w:abstractNumId="41">
    <w:nsid w:val="5C672B5F"/>
    <w:multiLevelType w:val="hybridMultilevel"/>
    <w:tmpl w:val="E9982E66"/>
    <w:lvl w:ilvl="0" w:tplc="60B09386">
      <w:start w:val="2"/>
      <w:numFmt w:val="bullet"/>
      <w:lvlText w:val="-"/>
      <w:lvlJc w:val="left"/>
      <w:pPr>
        <w:ind w:left="720" w:hanging="360"/>
      </w:pPr>
      <w:rPr>
        <w:rFonts w:ascii="Times New Roman" w:eastAsia="WenQuanYi Micro Hei"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3B63BB"/>
    <w:multiLevelType w:val="hybridMultilevel"/>
    <w:tmpl w:val="A98CFB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627D266B"/>
    <w:multiLevelType w:val="hybridMultilevel"/>
    <w:tmpl w:val="00806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C07101"/>
    <w:multiLevelType w:val="hybridMultilevel"/>
    <w:tmpl w:val="3B7ECE3E"/>
    <w:lvl w:ilvl="0" w:tplc="0409000F">
      <w:start w:val="1"/>
      <w:numFmt w:val="decimal"/>
      <w:lvlText w:val="%1."/>
      <w:lvlJc w:val="left"/>
      <w:pPr>
        <w:ind w:left="63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A7F4C7D"/>
    <w:multiLevelType w:val="singleLevel"/>
    <w:tmpl w:val="58BEC550"/>
    <w:lvl w:ilvl="0">
      <w:start w:val="1"/>
      <w:numFmt w:val="decimal"/>
      <w:pStyle w:val="Heading7"/>
      <w:lvlText w:val="%1)"/>
      <w:legacy w:legacy="1" w:legacySpace="0" w:legacyIndent="256"/>
      <w:lvlJc w:val="left"/>
      <w:rPr>
        <w:rFonts w:ascii="Cambria" w:hAnsi="Cambria" w:cs="Times New Roman" w:hint="default"/>
      </w:rPr>
    </w:lvl>
  </w:abstractNum>
  <w:abstractNum w:abstractNumId="46">
    <w:nsid w:val="75B43AB0"/>
    <w:multiLevelType w:val="hybridMultilevel"/>
    <w:tmpl w:val="6DDAD916"/>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7">
    <w:nsid w:val="764F7C07"/>
    <w:multiLevelType w:val="hybridMultilevel"/>
    <w:tmpl w:val="F0741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0B3FDD"/>
    <w:multiLevelType w:val="hybridMultilevel"/>
    <w:tmpl w:val="96F6C32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9">
    <w:nsid w:val="7D6E2C03"/>
    <w:multiLevelType w:val="hybridMultilevel"/>
    <w:tmpl w:val="690418A6"/>
    <w:lvl w:ilvl="0" w:tplc="1AEE7CD0">
      <w:start w:val="2"/>
      <w:numFmt w:val="bullet"/>
      <w:lvlText w:val="-"/>
      <w:lvlJc w:val="left"/>
      <w:pPr>
        <w:ind w:left="117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5"/>
  </w:num>
  <w:num w:numId="2">
    <w:abstractNumId w:val="32"/>
  </w:num>
  <w:num w:numId="3">
    <w:abstractNumId w:val="0"/>
  </w:num>
  <w:num w:numId="4">
    <w:abstractNumId w:val="1"/>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30"/>
  </w:num>
  <w:num w:numId="22">
    <w:abstractNumId w:val="46"/>
  </w:num>
  <w:num w:numId="23">
    <w:abstractNumId w:val="42"/>
  </w:num>
  <w:num w:numId="24">
    <w:abstractNumId w:val="44"/>
  </w:num>
  <w:num w:numId="25">
    <w:abstractNumId w:val="34"/>
  </w:num>
  <w:num w:numId="26">
    <w:abstractNumId w:val="28"/>
  </w:num>
  <w:num w:numId="27">
    <w:abstractNumId w:val="49"/>
  </w:num>
  <w:num w:numId="28">
    <w:abstractNumId w:val="38"/>
  </w:num>
  <w:num w:numId="29">
    <w:abstractNumId w:val="33"/>
  </w:num>
  <w:num w:numId="30">
    <w:abstractNumId w:val="29"/>
    <w:lvlOverride w:ilvl="0">
      <w:startOverride w:val="1"/>
    </w:lvlOverride>
    <w:lvlOverride w:ilvl="1"/>
    <w:lvlOverride w:ilvl="2"/>
    <w:lvlOverride w:ilvl="3"/>
    <w:lvlOverride w:ilvl="4"/>
    <w:lvlOverride w:ilvl="5"/>
    <w:lvlOverride w:ilvl="6"/>
    <w:lvlOverride w:ilvl="7"/>
    <w:lvlOverride w:ilvl="8"/>
  </w:num>
  <w:num w:numId="31">
    <w:abstractNumId w:val="48"/>
  </w:num>
  <w:num w:numId="32">
    <w:abstractNumId w:val="0"/>
    <w:lvlOverride w:ilvl="0">
      <w:startOverride w:val="35"/>
    </w:lvlOverride>
  </w:num>
  <w:num w:numId="33">
    <w:abstractNumId w:val="4"/>
    <w:lvlOverride w:ilvl="0">
      <w:startOverride w:val="1"/>
    </w:lvlOverride>
  </w:num>
  <w:num w:numId="34">
    <w:abstractNumId w:val="1"/>
    <w:lvlOverride w:ilvl="0">
      <w:startOverride w:val="1"/>
    </w:lvlOverride>
  </w:num>
  <w:num w:numId="35">
    <w:abstractNumId w:val="6"/>
    <w:lvlOverride w:ilvl="0">
      <w:startOverride w:val="1"/>
    </w:lvlOverride>
  </w:num>
  <w:num w:numId="36">
    <w:abstractNumId w:val="27"/>
  </w:num>
  <w:num w:numId="37">
    <w:abstractNumId w:val="36"/>
  </w:num>
  <w:num w:numId="38">
    <w:abstractNumId w:val="40"/>
  </w:num>
  <w:num w:numId="39">
    <w:abstractNumId w:val="37"/>
  </w:num>
  <w:num w:numId="40">
    <w:abstractNumId w:val="31"/>
  </w:num>
  <w:num w:numId="41">
    <w:abstractNumId w:val="41"/>
  </w:num>
  <w:num w:numId="42">
    <w:abstractNumId w:val="47"/>
  </w:num>
  <w:num w:numId="43">
    <w:abstractNumId w:val="35"/>
  </w:num>
  <w:num w:numId="44">
    <w:abstractNumId w:val="43"/>
  </w:num>
  <w:num w:numId="45">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rawingGridHorizontalSpacing w:val="18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202E"/>
    <w:rsid w:val="000071CF"/>
    <w:rsid w:val="00007335"/>
    <w:rsid w:val="00007ABE"/>
    <w:rsid w:val="00007B06"/>
    <w:rsid w:val="00012029"/>
    <w:rsid w:val="0001432F"/>
    <w:rsid w:val="000158FD"/>
    <w:rsid w:val="00015C8B"/>
    <w:rsid w:val="00016A6A"/>
    <w:rsid w:val="00016F2B"/>
    <w:rsid w:val="000208D6"/>
    <w:rsid w:val="00020949"/>
    <w:rsid w:val="00020E0C"/>
    <w:rsid w:val="00021454"/>
    <w:rsid w:val="000223DE"/>
    <w:rsid w:val="00022C75"/>
    <w:rsid w:val="000246B5"/>
    <w:rsid w:val="0002518B"/>
    <w:rsid w:val="000264CD"/>
    <w:rsid w:val="000268CC"/>
    <w:rsid w:val="000314F4"/>
    <w:rsid w:val="00033C3B"/>
    <w:rsid w:val="00035E21"/>
    <w:rsid w:val="00035FCD"/>
    <w:rsid w:val="00036AAC"/>
    <w:rsid w:val="00036FB4"/>
    <w:rsid w:val="00037119"/>
    <w:rsid w:val="00037E6B"/>
    <w:rsid w:val="00042706"/>
    <w:rsid w:val="000435A6"/>
    <w:rsid w:val="00045B4C"/>
    <w:rsid w:val="00051BB2"/>
    <w:rsid w:val="00051F14"/>
    <w:rsid w:val="000527CF"/>
    <w:rsid w:val="00054BD5"/>
    <w:rsid w:val="0005645F"/>
    <w:rsid w:val="000574C4"/>
    <w:rsid w:val="00060082"/>
    <w:rsid w:val="00060751"/>
    <w:rsid w:val="00060777"/>
    <w:rsid w:val="00060D79"/>
    <w:rsid w:val="00061C2B"/>
    <w:rsid w:val="00062C55"/>
    <w:rsid w:val="000640A8"/>
    <w:rsid w:val="00064E80"/>
    <w:rsid w:val="00066D78"/>
    <w:rsid w:val="00066E15"/>
    <w:rsid w:val="000675D3"/>
    <w:rsid w:val="0007183D"/>
    <w:rsid w:val="00072120"/>
    <w:rsid w:val="00072708"/>
    <w:rsid w:val="00075260"/>
    <w:rsid w:val="00075B8F"/>
    <w:rsid w:val="00076B12"/>
    <w:rsid w:val="00077472"/>
    <w:rsid w:val="000775D7"/>
    <w:rsid w:val="000776E0"/>
    <w:rsid w:val="00081952"/>
    <w:rsid w:val="00081BBF"/>
    <w:rsid w:val="000848BD"/>
    <w:rsid w:val="0008618A"/>
    <w:rsid w:val="00091BD3"/>
    <w:rsid w:val="00096279"/>
    <w:rsid w:val="00097184"/>
    <w:rsid w:val="00097A34"/>
    <w:rsid w:val="000A00A5"/>
    <w:rsid w:val="000A072C"/>
    <w:rsid w:val="000A1D0B"/>
    <w:rsid w:val="000A2B78"/>
    <w:rsid w:val="000A3272"/>
    <w:rsid w:val="000A3E8D"/>
    <w:rsid w:val="000A4FF9"/>
    <w:rsid w:val="000B057F"/>
    <w:rsid w:val="000B1500"/>
    <w:rsid w:val="000B30CF"/>
    <w:rsid w:val="000B32D2"/>
    <w:rsid w:val="000B5B0E"/>
    <w:rsid w:val="000C03DB"/>
    <w:rsid w:val="000C10FA"/>
    <w:rsid w:val="000C1B6E"/>
    <w:rsid w:val="000C1CDB"/>
    <w:rsid w:val="000C217C"/>
    <w:rsid w:val="000C3335"/>
    <w:rsid w:val="000D00E0"/>
    <w:rsid w:val="000D0100"/>
    <w:rsid w:val="000D03DF"/>
    <w:rsid w:val="000D0852"/>
    <w:rsid w:val="000D183F"/>
    <w:rsid w:val="000D64CC"/>
    <w:rsid w:val="000D6DB1"/>
    <w:rsid w:val="000D6E3C"/>
    <w:rsid w:val="000D7F73"/>
    <w:rsid w:val="000E159F"/>
    <w:rsid w:val="000E1847"/>
    <w:rsid w:val="000E422D"/>
    <w:rsid w:val="000E5011"/>
    <w:rsid w:val="000E5A9A"/>
    <w:rsid w:val="000E7053"/>
    <w:rsid w:val="000E7185"/>
    <w:rsid w:val="000E7552"/>
    <w:rsid w:val="000E7E36"/>
    <w:rsid w:val="000F01C5"/>
    <w:rsid w:val="000F1BAE"/>
    <w:rsid w:val="000F225A"/>
    <w:rsid w:val="000F2377"/>
    <w:rsid w:val="000F51D0"/>
    <w:rsid w:val="000F7651"/>
    <w:rsid w:val="000F76C7"/>
    <w:rsid w:val="001006BA"/>
    <w:rsid w:val="00100EEB"/>
    <w:rsid w:val="00101670"/>
    <w:rsid w:val="00104F22"/>
    <w:rsid w:val="00105090"/>
    <w:rsid w:val="00106DBB"/>
    <w:rsid w:val="001107D8"/>
    <w:rsid w:val="00111793"/>
    <w:rsid w:val="001117F4"/>
    <w:rsid w:val="00111EC7"/>
    <w:rsid w:val="001123BD"/>
    <w:rsid w:val="00114D29"/>
    <w:rsid w:val="0011686D"/>
    <w:rsid w:val="00117798"/>
    <w:rsid w:val="0012038B"/>
    <w:rsid w:val="00120A75"/>
    <w:rsid w:val="00124B6F"/>
    <w:rsid w:val="0012591A"/>
    <w:rsid w:val="00126F97"/>
    <w:rsid w:val="00131C3A"/>
    <w:rsid w:val="001325F8"/>
    <w:rsid w:val="00133BF8"/>
    <w:rsid w:val="001344EE"/>
    <w:rsid w:val="00135876"/>
    <w:rsid w:val="00145AC7"/>
    <w:rsid w:val="00145C6C"/>
    <w:rsid w:val="001513F2"/>
    <w:rsid w:val="00152896"/>
    <w:rsid w:val="00152D1A"/>
    <w:rsid w:val="0015512F"/>
    <w:rsid w:val="001551B9"/>
    <w:rsid w:val="00156A9D"/>
    <w:rsid w:val="001579A1"/>
    <w:rsid w:val="00161C3A"/>
    <w:rsid w:val="00163452"/>
    <w:rsid w:val="001643C5"/>
    <w:rsid w:val="00165430"/>
    <w:rsid w:val="00166B83"/>
    <w:rsid w:val="0016742F"/>
    <w:rsid w:val="00172823"/>
    <w:rsid w:val="0017433A"/>
    <w:rsid w:val="00174DA8"/>
    <w:rsid w:val="001756FF"/>
    <w:rsid w:val="0018006A"/>
    <w:rsid w:val="001807E9"/>
    <w:rsid w:val="001810D6"/>
    <w:rsid w:val="001819E3"/>
    <w:rsid w:val="00183E3D"/>
    <w:rsid w:val="001846CE"/>
    <w:rsid w:val="001859A8"/>
    <w:rsid w:val="00186999"/>
    <w:rsid w:val="00187100"/>
    <w:rsid w:val="001912B1"/>
    <w:rsid w:val="0019184C"/>
    <w:rsid w:val="001925A2"/>
    <w:rsid w:val="00193A8D"/>
    <w:rsid w:val="00193FD2"/>
    <w:rsid w:val="001969C1"/>
    <w:rsid w:val="00196FEA"/>
    <w:rsid w:val="0019723A"/>
    <w:rsid w:val="001A0C33"/>
    <w:rsid w:val="001A0D3C"/>
    <w:rsid w:val="001A1B8D"/>
    <w:rsid w:val="001A2FFD"/>
    <w:rsid w:val="001A31B0"/>
    <w:rsid w:val="001A338C"/>
    <w:rsid w:val="001A34E2"/>
    <w:rsid w:val="001A438A"/>
    <w:rsid w:val="001A5208"/>
    <w:rsid w:val="001B0BFD"/>
    <w:rsid w:val="001B0DC6"/>
    <w:rsid w:val="001B1CFA"/>
    <w:rsid w:val="001B5162"/>
    <w:rsid w:val="001B5FD9"/>
    <w:rsid w:val="001B6756"/>
    <w:rsid w:val="001B7219"/>
    <w:rsid w:val="001C0078"/>
    <w:rsid w:val="001C01F7"/>
    <w:rsid w:val="001C0388"/>
    <w:rsid w:val="001C099B"/>
    <w:rsid w:val="001C28E0"/>
    <w:rsid w:val="001C5E2F"/>
    <w:rsid w:val="001C7010"/>
    <w:rsid w:val="001D152B"/>
    <w:rsid w:val="001D25B7"/>
    <w:rsid w:val="001D3D91"/>
    <w:rsid w:val="001D6956"/>
    <w:rsid w:val="001D6C67"/>
    <w:rsid w:val="001D7332"/>
    <w:rsid w:val="001E0E4F"/>
    <w:rsid w:val="001E1216"/>
    <w:rsid w:val="001E42DE"/>
    <w:rsid w:val="001E5955"/>
    <w:rsid w:val="001E5DE9"/>
    <w:rsid w:val="001E687A"/>
    <w:rsid w:val="001E699B"/>
    <w:rsid w:val="001F0E98"/>
    <w:rsid w:val="001F2156"/>
    <w:rsid w:val="001F2E20"/>
    <w:rsid w:val="001F354F"/>
    <w:rsid w:val="001F491D"/>
    <w:rsid w:val="001F57BA"/>
    <w:rsid w:val="001F611B"/>
    <w:rsid w:val="001F72C7"/>
    <w:rsid w:val="00200329"/>
    <w:rsid w:val="002016B5"/>
    <w:rsid w:val="00201FEE"/>
    <w:rsid w:val="00201FF5"/>
    <w:rsid w:val="0020251B"/>
    <w:rsid w:val="00204125"/>
    <w:rsid w:val="00210347"/>
    <w:rsid w:val="002103B6"/>
    <w:rsid w:val="002108AA"/>
    <w:rsid w:val="002118AA"/>
    <w:rsid w:val="00212371"/>
    <w:rsid w:val="00220A9C"/>
    <w:rsid w:val="002216CC"/>
    <w:rsid w:val="002228FD"/>
    <w:rsid w:val="00223C1F"/>
    <w:rsid w:val="002254F6"/>
    <w:rsid w:val="0022584A"/>
    <w:rsid w:val="00225BC0"/>
    <w:rsid w:val="002269E6"/>
    <w:rsid w:val="00227BBE"/>
    <w:rsid w:val="002307FE"/>
    <w:rsid w:val="002323FB"/>
    <w:rsid w:val="00232B8F"/>
    <w:rsid w:val="00236CD4"/>
    <w:rsid w:val="002375C6"/>
    <w:rsid w:val="00241602"/>
    <w:rsid w:val="002423FE"/>
    <w:rsid w:val="002436A5"/>
    <w:rsid w:val="002447BE"/>
    <w:rsid w:val="0024480D"/>
    <w:rsid w:val="002449BE"/>
    <w:rsid w:val="00244BDE"/>
    <w:rsid w:val="0024727F"/>
    <w:rsid w:val="0024783E"/>
    <w:rsid w:val="002522C1"/>
    <w:rsid w:val="00255031"/>
    <w:rsid w:val="00255C48"/>
    <w:rsid w:val="0025622B"/>
    <w:rsid w:val="002564C3"/>
    <w:rsid w:val="002614BD"/>
    <w:rsid w:val="002628E6"/>
    <w:rsid w:val="00262B8B"/>
    <w:rsid w:val="00262F0A"/>
    <w:rsid w:val="00263064"/>
    <w:rsid w:val="002634F7"/>
    <w:rsid w:val="00263BB0"/>
    <w:rsid w:val="00264D79"/>
    <w:rsid w:val="00265782"/>
    <w:rsid w:val="00265D9E"/>
    <w:rsid w:val="00267B9D"/>
    <w:rsid w:val="00270329"/>
    <w:rsid w:val="002722C1"/>
    <w:rsid w:val="0027575C"/>
    <w:rsid w:val="00276E02"/>
    <w:rsid w:val="00277239"/>
    <w:rsid w:val="0028018C"/>
    <w:rsid w:val="0028333C"/>
    <w:rsid w:val="0028340F"/>
    <w:rsid w:val="00284B09"/>
    <w:rsid w:val="00284CC7"/>
    <w:rsid w:val="00285060"/>
    <w:rsid w:val="0028514C"/>
    <w:rsid w:val="002858BD"/>
    <w:rsid w:val="0028609F"/>
    <w:rsid w:val="00290AB4"/>
    <w:rsid w:val="00292EA3"/>
    <w:rsid w:val="00294647"/>
    <w:rsid w:val="002973DD"/>
    <w:rsid w:val="002A29E9"/>
    <w:rsid w:val="002A5242"/>
    <w:rsid w:val="002A5DE7"/>
    <w:rsid w:val="002A6431"/>
    <w:rsid w:val="002A75AE"/>
    <w:rsid w:val="002A7AA9"/>
    <w:rsid w:val="002B221D"/>
    <w:rsid w:val="002B3BE6"/>
    <w:rsid w:val="002B4715"/>
    <w:rsid w:val="002B5CA2"/>
    <w:rsid w:val="002B63EA"/>
    <w:rsid w:val="002B6704"/>
    <w:rsid w:val="002C0929"/>
    <w:rsid w:val="002C0DDF"/>
    <w:rsid w:val="002C14CE"/>
    <w:rsid w:val="002C2791"/>
    <w:rsid w:val="002C45C2"/>
    <w:rsid w:val="002C58BC"/>
    <w:rsid w:val="002C5F4E"/>
    <w:rsid w:val="002C6187"/>
    <w:rsid w:val="002C7758"/>
    <w:rsid w:val="002C7D81"/>
    <w:rsid w:val="002C7F4D"/>
    <w:rsid w:val="002D0283"/>
    <w:rsid w:val="002D1C70"/>
    <w:rsid w:val="002D2148"/>
    <w:rsid w:val="002D2F3C"/>
    <w:rsid w:val="002D378B"/>
    <w:rsid w:val="002D38B1"/>
    <w:rsid w:val="002D574B"/>
    <w:rsid w:val="002E1DDB"/>
    <w:rsid w:val="002E327F"/>
    <w:rsid w:val="002E3A37"/>
    <w:rsid w:val="002E448B"/>
    <w:rsid w:val="002E4B36"/>
    <w:rsid w:val="002E512A"/>
    <w:rsid w:val="002E6B9D"/>
    <w:rsid w:val="002E741D"/>
    <w:rsid w:val="002F0A6A"/>
    <w:rsid w:val="002F23A4"/>
    <w:rsid w:val="002F32BB"/>
    <w:rsid w:val="002F54B6"/>
    <w:rsid w:val="002F5624"/>
    <w:rsid w:val="002F582F"/>
    <w:rsid w:val="002F5894"/>
    <w:rsid w:val="00301C87"/>
    <w:rsid w:val="00301D4B"/>
    <w:rsid w:val="0030219F"/>
    <w:rsid w:val="00303061"/>
    <w:rsid w:val="00304303"/>
    <w:rsid w:val="00304728"/>
    <w:rsid w:val="00304CCD"/>
    <w:rsid w:val="003064DB"/>
    <w:rsid w:val="003069CD"/>
    <w:rsid w:val="0030769C"/>
    <w:rsid w:val="00310194"/>
    <w:rsid w:val="003115F3"/>
    <w:rsid w:val="003120DF"/>
    <w:rsid w:val="0031275A"/>
    <w:rsid w:val="00314E65"/>
    <w:rsid w:val="00316C2C"/>
    <w:rsid w:val="003179E6"/>
    <w:rsid w:val="00320407"/>
    <w:rsid w:val="00320487"/>
    <w:rsid w:val="00322822"/>
    <w:rsid w:val="00322C61"/>
    <w:rsid w:val="0032409B"/>
    <w:rsid w:val="0032439C"/>
    <w:rsid w:val="00326675"/>
    <w:rsid w:val="00327016"/>
    <w:rsid w:val="003317E8"/>
    <w:rsid w:val="00333F61"/>
    <w:rsid w:val="003342AC"/>
    <w:rsid w:val="0033543E"/>
    <w:rsid w:val="003367A9"/>
    <w:rsid w:val="003374D0"/>
    <w:rsid w:val="003404D5"/>
    <w:rsid w:val="003405ED"/>
    <w:rsid w:val="00340D06"/>
    <w:rsid w:val="00341D90"/>
    <w:rsid w:val="003428AB"/>
    <w:rsid w:val="003451B8"/>
    <w:rsid w:val="0035186E"/>
    <w:rsid w:val="00351E2B"/>
    <w:rsid w:val="00353A79"/>
    <w:rsid w:val="0035480E"/>
    <w:rsid w:val="003556CE"/>
    <w:rsid w:val="00356AD4"/>
    <w:rsid w:val="003575C6"/>
    <w:rsid w:val="00360000"/>
    <w:rsid w:val="003617C8"/>
    <w:rsid w:val="003636F1"/>
    <w:rsid w:val="00363CB2"/>
    <w:rsid w:val="0036454A"/>
    <w:rsid w:val="00364E17"/>
    <w:rsid w:val="00366DC0"/>
    <w:rsid w:val="00366E09"/>
    <w:rsid w:val="00367221"/>
    <w:rsid w:val="00370B6F"/>
    <w:rsid w:val="00370FBE"/>
    <w:rsid w:val="003724D7"/>
    <w:rsid w:val="0037328E"/>
    <w:rsid w:val="003737DE"/>
    <w:rsid w:val="0037590E"/>
    <w:rsid w:val="00377AC5"/>
    <w:rsid w:val="00380531"/>
    <w:rsid w:val="00380D12"/>
    <w:rsid w:val="0038263F"/>
    <w:rsid w:val="003828FA"/>
    <w:rsid w:val="003831A5"/>
    <w:rsid w:val="00383ECC"/>
    <w:rsid w:val="003862ED"/>
    <w:rsid w:val="00386724"/>
    <w:rsid w:val="00387CDC"/>
    <w:rsid w:val="00392F80"/>
    <w:rsid w:val="003951A9"/>
    <w:rsid w:val="00396A3D"/>
    <w:rsid w:val="003971DD"/>
    <w:rsid w:val="00397C12"/>
    <w:rsid w:val="00397E92"/>
    <w:rsid w:val="003A004A"/>
    <w:rsid w:val="003A37D4"/>
    <w:rsid w:val="003A3D38"/>
    <w:rsid w:val="003A4726"/>
    <w:rsid w:val="003A4C2D"/>
    <w:rsid w:val="003A5CD4"/>
    <w:rsid w:val="003A5F0C"/>
    <w:rsid w:val="003A6A3D"/>
    <w:rsid w:val="003B3D98"/>
    <w:rsid w:val="003B66F7"/>
    <w:rsid w:val="003C173B"/>
    <w:rsid w:val="003C2E05"/>
    <w:rsid w:val="003C384D"/>
    <w:rsid w:val="003C3E29"/>
    <w:rsid w:val="003C6AFD"/>
    <w:rsid w:val="003C6E90"/>
    <w:rsid w:val="003D15ED"/>
    <w:rsid w:val="003D2096"/>
    <w:rsid w:val="003D44EB"/>
    <w:rsid w:val="003D493E"/>
    <w:rsid w:val="003D5B3E"/>
    <w:rsid w:val="003E2221"/>
    <w:rsid w:val="003E29EB"/>
    <w:rsid w:val="003E33B7"/>
    <w:rsid w:val="003E6270"/>
    <w:rsid w:val="003E6840"/>
    <w:rsid w:val="003E6B69"/>
    <w:rsid w:val="003F0969"/>
    <w:rsid w:val="003F0F18"/>
    <w:rsid w:val="003F122D"/>
    <w:rsid w:val="003F1BFF"/>
    <w:rsid w:val="003F3C19"/>
    <w:rsid w:val="003F5325"/>
    <w:rsid w:val="003F685C"/>
    <w:rsid w:val="0040336E"/>
    <w:rsid w:val="00405829"/>
    <w:rsid w:val="00406B74"/>
    <w:rsid w:val="00410081"/>
    <w:rsid w:val="0041047F"/>
    <w:rsid w:val="00411505"/>
    <w:rsid w:val="0041179B"/>
    <w:rsid w:val="004117A5"/>
    <w:rsid w:val="004117ED"/>
    <w:rsid w:val="00413585"/>
    <w:rsid w:val="004138E8"/>
    <w:rsid w:val="00416A16"/>
    <w:rsid w:val="004216CB"/>
    <w:rsid w:val="00423070"/>
    <w:rsid w:val="004233BD"/>
    <w:rsid w:val="00423C03"/>
    <w:rsid w:val="00427895"/>
    <w:rsid w:val="004302E9"/>
    <w:rsid w:val="00431232"/>
    <w:rsid w:val="004316FD"/>
    <w:rsid w:val="00432B71"/>
    <w:rsid w:val="00434060"/>
    <w:rsid w:val="00434809"/>
    <w:rsid w:val="00434DEB"/>
    <w:rsid w:val="00435589"/>
    <w:rsid w:val="004361F3"/>
    <w:rsid w:val="00437658"/>
    <w:rsid w:val="0043775E"/>
    <w:rsid w:val="00440712"/>
    <w:rsid w:val="004417A5"/>
    <w:rsid w:val="00444308"/>
    <w:rsid w:val="00444802"/>
    <w:rsid w:val="00445B23"/>
    <w:rsid w:val="004516BE"/>
    <w:rsid w:val="00451EAA"/>
    <w:rsid w:val="00452282"/>
    <w:rsid w:val="00452CE7"/>
    <w:rsid w:val="004533CE"/>
    <w:rsid w:val="0045463E"/>
    <w:rsid w:val="00456BF8"/>
    <w:rsid w:val="0045759C"/>
    <w:rsid w:val="00460354"/>
    <w:rsid w:val="00461274"/>
    <w:rsid w:val="004616B4"/>
    <w:rsid w:val="004619EC"/>
    <w:rsid w:val="00462106"/>
    <w:rsid w:val="004621B3"/>
    <w:rsid w:val="004639EB"/>
    <w:rsid w:val="00464C5F"/>
    <w:rsid w:val="004666DB"/>
    <w:rsid w:val="004667DC"/>
    <w:rsid w:val="004708D4"/>
    <w:rsid w:val="00470D82"/>
    <w:rsid w:val="004717D5"/>
    <w:rsid w:val="004720A8"/>
    <w:rsid w:val="00472F35"/>
    <w:rsid w:val="00474A0F"/>
    <w:rsid w:val="00475DD9"/>
    <w:rsid w:val="00477497"/>
    <w:rsid w:val="004809A2"/>
    <w:rsid w:val="00480FE9"/>
    <w:rsid w:val="0048127B"/>
    <w:rsid w:val="0048228E"/>
    <w:rsid w:val="00482984"/>
    <w:rsid w:val="00484264"/>
    <w:rsid w:val="00485CBD"/>
    <w:rsid w:val="00487246"/>
    <w:rsid w:val="00490E8D"/>
    <w:rsid w:val="00490F5B"/>
    <w:rsid w:val="00491A6B"/>
    <w:rsid w:val="00491B5E"/>
    <w:rsid w:val="00491D7B"/>
    <w:rsid w:val="004929A9"/>
    <w:rsid w:val="0049478F"/>
    <w:rsid w:val="00494EC1"/>
    <w:rsid w:val="00494EE9"/>
    <w:rsid w:val="0049563E"/>
    <w:rsid w:val="00497A3A"/>
    <w:rsid w:val="004A0872"/>
    <w:rsid w:val="004A1DBC"/>
    <w:rsid w:val="004A2194"/>
    <w:rsid w:val="004A42AD"/>
    <w:rsid w:val="004A6555"/>
    <w:rsid w:val="004A6751"/>
    <w:rsid w:val="004A6C58"/>
    <w:rsid w:val="004A7AE5"/>
    <w:rsid w:val="004B0D1F"/>
    <w:rsid w:val="004B2837"/>
    <w:rsid w:val="004B2ACA"/>
    <w:rsid w:val="004B3218"/>
    <w:rsid w:val="004B4CAF"/>
    <w:rsid w:val="004B4D7C"/>
    <w:rsid w:val="004B79C4"/>
    <w:rsid w:val="004C04BB"/>
    <w:rsid w:val="004C3D2E"/>
    <w:rsid w:val="004D0CE4"/>
    <w:rsid w:val="004D18AD"/>
    <w:rsid w:val="004D1C66"/>
    <w:rsid w:val="004D1CA4"/>
    <w:rsid w:val="004D358B"/>
    <w:rsid w:val="004D4DAA"/>
    <w:rsid w:val="004E3F6D"/>
    <w:rsid w:val="004E4A0A"/>
    <w:rsid w:val="004E5309"/>
    <w:rsid w:val="004E580B"/>
    <w:rsid w:val="004E5D20"/>
    <w:rsid w:val="004E5E54"/>
    <w:rsid w:val="004E6771"/>
    <w:rsid w:val="004F0402"/>
    <w:rsid w:val="004F0CEF"/>
    <w:rsid w:val="004F1BA0"/>
    <w:rsid w:val="004F1F7E"/>
    <w:rsid w:val="004F285D"/>
    <w:rsid w:val="004F2C30"/>
    <w:rsid w:val="004F3529"/>
    <w:rsid w:val="004F3ABD"/>
    <w:rsid w:val="004F405A"/>
    <w:rsid w:val="004F4180"/>
    <w:rsid w:val="004F4559"/>
    <w:rsid w:val="004F45C0"/>
    <w:rsid w:val="004F46F4"/>
    <w:rsid w:val="004F72D3"/>
    <w:rsid w:val="004F780A"/>
    <w:rsid w:val="00501AC9"/>
    <w:rsid w:val="00503D0E"/>
    <w:rsid w:val="005041DC"/>
    <w:rsid w:val="005058B0"/>
    <w:rsid w:val="00506487"/>
    <w:rsid w:val="00506E6B"/>
    <w:rsid w:val="005122FF"/>
    <w:rsid w:val="00513089"/>
    <w:rsid w:val="005131CC"/>
    <w:rsid w:val="005149D8"/>
    <w:rsid w:val="00516C0F"/>
    <w:rsid w:val="00521BB8"/>
    <w:rsid w:val="005225B5"/>
    <w:rsid w:val="005234F2"/>
    <w:rsid w:val="00523606"/>
    <w:rsid w:val="00524549"/>
    <w:rsid w:val="0052624B"/>
    <w:rsid w:val="005310D2"/>
    <w:rsid w:val="005313E6"/>
    <w:rsid w:val="00531516"/>
    <w:rsid w:val="00535520"/>
    <w:rsid w:val="00537833"/>
    <w:rsid w:val="00540F0E"/>
    <w:rsid w:val="005416BC"/>
    <w:rsid w:val="005437DC"/>
    <w:rsid w:val="005454B4"/>
    <w:rsid w:val="0055249C"/>
    <w:rsid w:val="00552C26"/>
    <w:rsid w:val="0055307F"/>
    <w:rsid w:val="005535B5"/>
    <w:rsid w:val="00553813"/>
    <w:rsid w:val="0055529D"/>
    <w:rsid w:val="0055545B"/>
    <w:rsid w:val="00555B88"/>
    <w:rsid w:val="00555E7E"/>
    <w:rsid w:val="00556822"/>
    <w:rsid w:val="00562E8C"/>
    <w:rsid w:val="00562FDD"/>
    <w:rsid w:val="0056423A"/>
    <w:rsid w:val="00567802"/>
    <w:rsid w:val="005702B8"/>
    <w:rsid w:val="0057193A"/>
    <w:rsid w:val="00575149"/>
    <w:rsid w:val="005755E1"/>
    <w:rsid w:val="005764D0"/>
    <w:rsid w:val="00577C42"/>
    <w:rsid w:val="00580F02"/>
    <w:rsid w:val="0058216D"/>
    <w:rsid w:val="00584A1A"/>
    <w:rsid w:val="005877FD"/>
    <w:rsid w:val="00587DE7"/>
    <w:rsid w:val="00591655"/>
    <w:rsid w:val="00592C1A"/>
    <w:rsid w:val="00593F82"/>
    <w:rsid w:val="00597ABE"/>
    <w:rsid w:val="005A1D70"/>
    <w:rsid w:val="005A1EB1"/>
    <w:rsid w:val="005A7A53"/>
    <w:rsid w:val="005B1289"/>
    <w:rsid w:val="005B2713"/>
    <w:rsid w:val="005B27D8"/>
    <w:rsid w:val="005B3240"/>
    <w:rsid w:val="005B3C9B"/>
    <w:rsid w:val="005B3D56"/>
    <w:rsid w:val="005B64B7"/>
    <w:rsid w:val="005B68E6"/>
    <w:rsid w:val="005B7D2E"/>
    <w:rsid w:val="005C011C"/>
    <w:rsid w:val="005C1C89"/>
    <w:rsid w:val="005C26ED"/>
    <w:rsid w:val="005C2A1A"/>
    <w:rsid w:val="005C5074"/>
    <w:rsid w:val="005C50D2"/>
    <w:rsid w:val="005D1520"/>
    <w:rsid w:val="005D16FF"/>
    <w:rsid w:val="005D2030"/>
    <w:rsid w:val="005D2BB9"/>
    <w:rsid w:val="005D4211"/>
    <w:rsid w:val="005D7A01"/>
    <w:rsid w:val="005E121D"/>
    <w:rsid w:val="005E2595"/>
    <w:rsid w:val="005E3285"/>
    <w:rsid w:val="005E51D3"/>
    <w:rsid w:val="005E70D8"/>
    <w:rsid w:val="005F0C8E"/>
    <w:rsid w:val="005F1B43"/>
    <w:rsid w:val="005F3128"/>
    <w:rsid w:val="005F485B"/>
    <w:rsid w:val="005F4E7B"/>
    <w:rsid w:val="005F56B2"/>
    <w:rsid w:val="005F6388"/>
    <w:rsid w:val="005F6C50"/>
    <w:rsid w:val="005F76DA"/>
    <w:rsid w:val="00601A18"/>
    <w:rsid w:val="0060406E"/>
    <w:rsid w:val="0060432D"/>
    <w:rsid w:val="006058DA"/>
    <w:rsid w:val="00606391"/>
    <w:rsid w:val="00606877"/>
    <w:rsid w:val="00611E88"/>
    <w:rsid w:val="00612B4D"/>
    <w:rsid w:val="0061467C"/>
    <w:rsid w:val="00615849"/>
    <w:rsid w:val="006219E6"/>
    <w:rsid w:val="00621F92"/>
    <w:rsid w:val="00623D3F"/>
    <w:rsid w:val="00624368"/>
    <w:rsid w:val="006243B8"/>
    <w:rsid w:val="00624679"/>
    <w:rsid w:val="00624B59"/>
    <w:rsid w:val="00625E99"/>
    <w:rsid w:val="00633634"/>
    <w:rsid w:val="00633FE4"/>
    <w:rsid w:val="00642D79"/>
    <w:rsid w:val="00644313"/>
    <w:rsid w:val="00645814"/>
    <w:rsid w:val="00645AF2"/>
    <w:rsid w:val="006465C2"/>
    <w:rsid w:val="0064720A"/>
    <w:rsid w:val="00647A96"/>
    <w:rsid w:val="00653983"/>
    <w:rsid w:val="00654B46"/>
    <w:rsid w:val="00654C54"/>
    <w:rsid w:val="00655FB6"/>
    <w:rsid w:val="00656E5F"/>
    <w:rsid w:val="00657894"/>
    <w:rsid w:val="006579A4"/>
    <w:rsid w:val="00662E1B"/>
    <w:rsid w:val="006632C0"/>
    <w:rsid w:val="00663429"/>
    <w:rsid w:val="00667B79"/>
    <w:rsid w:val="0067360A"/>
    <w:rsid w:val="00673B8D"/>
    <w:rsid w:val="00680A1F"/>
    <w:rsid w:val="0068110E"/>
    <w:rsid w:val="006817C1"/>
    <w:rsid w:val="00682920"/>
    <w:rsid w:val="00683704"/>
    <w:rsid w:val="00685102"/>
    <w:rsid w:val="00686295"/>
    <w:rsid w:val="00687C56"/>
    <w:rsid w:val="00687DBC"/>
    <w:rsid w:val="006920D1"/>
    <w:rsid w:val="006922AC"/>
    <w:rsid w:val="006955F8"/>
    <w:rsid w:val="00695C8D"/>
    <w:rsid w:val="00695E3C"/>
    <w:rsid w:val="0069631C"/>
    <w:rsid w:val="006A0CE1"/>
    <w:rsid w:val="006A4281"/>
    <w:rsid w:val="006A43AE"/>
    <w:rsid w:val="006A4E4F"/>
    <w:rsid w:val="006A6069"/>
    <w:rsid w:val="006A6613"/>
    <w:rsid w:val="006A6CC4"/>
    <w:rsid w:val="006A7BE0"/>
    <w:rsid w:val="006A7C02"/>
    <w:rsid w:val="006A7C98"/>
    <w:rsid w:val="006B0844"/>
    <w:rsid w:val="006B244F"/>
    <w:rsid w:val="006B4334"/>
    <w:rsid w:val="006B544A"/>
    <w:rsid w:val="006B5D33"/>
    <w:rsid w:val="006C0053"/>
    <w:rsid w:val="006C0761"/>
    <w:rsid w:val="006C0D66"/>
    <w:rsid w:val="006C16E3"/>
    <w:rsid w:val="006C2038"/>
    <w:rsid w:val="006C212D"/>
    <w:rsid w:val="006C2D19"/>
    <w:rsid w:val="006C3ADD"/>
    <w:rsid w:val="006C4364"/>
    <w:rsid w:val="006C5D5A"/>
    <w:rsid w:val="006C717C"/>
    <w:rsid w:val="006C744E"/>
    <w:rsid w:val="006D167F"/>
    <w:rsid w:val="006D1A08"/>
    <w:rsid w:val="006D24F8"/>
    <w:rsid w:val="006D46F3"/>
    <w:rsid w:val="006D5C77"/>
    <w:rsid w:val="006D77CA"/>
    <w:rsid w:val="006D7888"/>
    <w:rsid w:val="006E027B"/>
    <w:rsid w:val="006E11CF"/>
    <w:rsid w:val="006E59FA"/>
    <w:rsid w:val="006F15F9"/>
    <w:rsid w:val="006F1F6F"/>
    <w:rsid w:val="006F1FB7"/>
    <w:rsid w:val="006F2245"/>
    <w:rsid w:val="006F24AA"/>
    <w:rsid w:val="006F4694"/>
    <w:rsid w:val="006F6CEA"/>
    <w:rsid w:val="0070046D"/>
    <w:rsid w:val="00703CC8"/>
    <w:rsid w:val="00704965"/>
    <w:rsid w:val="00706458"/>
    <w:rsid w:val="00710A28"/>
    <w:rsid w:val="007137AA"/>
    <w:rsid w:val="0071674E"/>
    <w:rsid w:val="00716E07"/>
    <w:rsid w:val="00720149"/>
    <w:rsid w:val="00724A47"/>
    <w:rsid w:val="00725B16"/>
    <w:rsid w:val="007303DA"/>
    <w:rsid w:val="007313D8"/>
    <w:rsid w:val="00731D51"/>
    <w:rsid w:val="007351E6"/>
    <w:rsid w:val="007353A8"/>
    <w:rsid w:val="007361F8"/>
    <w:rsid w:val="007378CA"/>
    <w:rsid w:val="0073799A"/>
    <w:rsid w:val="00741591"/>
    <w:rsid w:val="00745A68"/>
    <w:rsid w:val="007461EC"/>
    <w:rsid w:val="00746A7A"/>
    <w:rsid w:val="007475F2"/>
    <w:rsid w:val="0075266D"/>
    <w:rsid w:val="00752CF2"/>
    <w:rsid w:val="007544B2"/>
    <w:rsid w:val="00754634"/>
    <w:rsid w:val="0075497E"/>
    <w:rsid w:val="0075549C"/>
    <w:rsid w:val="00755696"/>
    <w:rsid w:val="00755BF8"/>
    <w:rsid w:val="00761214"/>
    <w:rsid w:val="00764DBF"/>
    <w:rsid w:val="00766EEA"/>
    <w:rsid w:val="0076780F"/>
    <w:rsid w:val="00771F91"/>
    <w:rsid w:val="007724A8"/>
    <w:rsid w:val="00773432"/>
    <w:rsid w:val="007751AE"/>
    <w:rsid w:val="00776967"/>
    <w:rsid w:val="00776BA7"/>
    <w:rsid w:val="00776BBC"/>
    <w:rsid w:val="0077722A"/>
    <w:rsid w:val="0077748B"/>
    <w:rsid w:val="00777EF4"/>
    <w:rsid w:val="00780C70"/>
    <w:rsid w:val="00783535"/>
    <w:rsid w:val="00786CD4"/>
    <w:rsid w:val="00787C38"/>
    <w:rsid w:val="00787E59"/>
    <w:rsid w:val="00790220"/>
    <w:rsid w:val="007906A6"/>
    <w:rsid w:val="00790E45"/>
    <w:rsid w:val="00790E9F"/>
    <w:rsid w:val="00791E77"/>
    <w:rsid w:val="00791EEC"/>
    <w:rsid w:val="00792141"/>
    <w:rsid w:val="0079352A"/>
    <w:rsid w:val="0079468E"/>
    <w:rsid w:val="00795035"/>
    <w:rsid w:val="00795150"/>
    <w:rsid w:val="00795C5A"/>
    <w:rsid w:val="007A2483"/>
    <w:rsid w:val="007A2949"/>
    <w:rsid w:val="007A29C4"/>
    <w:rsid w:val="007A464B"/>
    <w:rsid w:val="007A4D14"/>
    <w:rsid w:val="007A65C0"/>
    <w:rsid w:val="007B0CF8"/>
    <w:rsid w:val="007B1C89"/>
    <w:rsid w:val="007B1CFE"/>
    <w:rsid w:val="007B1E64"/>
    <w:rsid w:val="007B2885"/>
    <w:rsid w:val="007B47B9"/>
    <w:rsid w:val="007B67EE"/>
    <w:rsid w:val="007B7333"/>
    <w:rsid w:val="007B7768"/>
    <w:rsid w:val="007C1AD3"/>
    <w:rsid w:val="007C519F"/>
    <w:rsid w:val="007C7D8B"/>
    <w:rsid w:val="007D04CF"/>
    <w:rsid w:val="007D0C83"/>
    <w:rsid w:val="007D0EE8"/>
    <w:rsid w:val="007D1352"/>
    <w:rsid w:val="007D173E"/>
    <w:rsid w:val="007D1B72"/>
    <w:rsid w:val="007D1C40"/>
    <w:rsid w:val="007D3E75"/>
    <w:rsid w:val="007D58A5"/>
    <w:rsid w:val="007E280F"/>
    <w:rsid w:val="007E3CA4"/>
    <w:rsid w:val="007E3CD6"/>
    <w:rsid w:val="007E4C76"/>
    <w:rsid w:val="007E5730"/>
    <w:rsid w:val="007E71EA"/>
    <w:rsid w:val="007E7BA1"/>
    <w:rsid w:val="007F1BB4"/>
    <w:rsid w:val="007F2AAA"/>
    <w:rsid w:val="007F3221"/>
    <w:rsid w:val="007F3654"/>
    <w:rsid w:val="007F3851"/>
    <w:rsid w:val="007F4E25"/>
    <w:rsid w:val="007F56DF"/>
    <w:rsid w:val="007F5804"/>
    <w:rsid w:val="007F5CBA"/>
    <w:rsid w:val="007F5DBB"/>
    <w:rsid w:val="007F7001"/>
    <w:rsid w:val="00800E19"/>
    <w:rsid w:val="008065B0"/>
    <w:rsid w:val="00810FDC"/>
    <w:rsid w:val="00811693"/>
    <w:rsid w:val="0081216B"/>
    <w:rsid w:val="00813E7A"/>
    <w:rsid w:val="00814422"/>
    <w:rsid w:val="008171E2"/>
    <w:rsid w:val="00817594"/>
    <w:rsid w:val="008219BC"/>
    <w:rsid w:val="0082202E"/>
    <w:rsid w:val="00822715"/>
    <w:rsid w:val="00826CF1"/>
    <w:rsid w:val="008271F1"/>
    <w:rsid w:val="00827938"/>
    <w:rsid w:val="00827CD3"/>
    <w:rsid w:val="0083220F"/>
    <w:rsid w:val="00833A1B"/>
    <w:rsid w:val="00836DC8"/>
    <w:rsid w:val="00840146"/>
    <w:rsid w:val="008418D5"/>
    <w:rsid w:val="00844670"/>
    <w:rsid w:val="00844E24"/>
    <w:rsid w:val="00845EA1"/>
    <w:rsid w:val="0085057B"/>
    <w:rsid w:val="008550FF"/>
    <w:rsid w:val="008563C7"/>
    <w:rsid w:val="008572B8"/>
    <w:rsid w:val="0086006B"/>
    <w:rsid w:val="008603C4"/>
    <w:rsid w:val="00862100"/>
    <w:rsid w:val="00862549"/>
    <w:rsid w:val="008626E9"/>
    <w:rsid w:val="00863262"/>
    <w:rsid w:val="00864C54"/>
    <w:rsid w:val="00866530"/>
    <w:rsid w:val="00866D88"/>
    <w:rsid w:val="00874A99"/>
    <w:rsid w:val="00876163"/>
    <w:rsid w:val="00880926"/>
    <w:rsid w:val="00881A19"/>
    <w:rsid w:val="00882A8D"/>
    <w:rsid w:val="00884107"/>
    <w:rsid w:val="008843B1"/>
    <w:rsid w:val="0088729D"/>
    <w:rsid w:val="008873F4"/>
    <w:rsid w:val="008876D8"/>
    <w:rsid w:val="008900B6"/>
    <w:rsid w:val="00891AD7"/>
    <w:rsid w:val="00894517"/>
    <w:rsid w:val="00895FC9"/>
    <w:rsid w:val="00896069"/>
    <w:rsid w:val="008962F5"/>
    <w:rsid w:val="008962F6"/>
    <w:rsid w:val="00897E7F"/>
    <w:rsid w:val="008A01AD"/>
    <w:rsid w:val="008A0A4A"/>
    <w:rsid w:val="008A14DE"/>
    <w:rsid w:val="008A2CEC"/>
    <w:rsid w:val="008A5169"/>
    <w:rsid w:val="008A5237"/>
    <w:rsid w:val="008A571B"/>
    <w:rsid w:val="008B2B0B"/>
    <w:rsid w:val="008B4183"/>
    <w:rsid w:val="008B4BE1"/>
    <w:rsid w:val="008B6AF6"/>
    <w:rsid w:val="008C220F"/>
    <w:rsid w:val="008C2891"/>
    <w:rsid w:val="008C2DAD"/>
    <w:rsid w:val="008C3F90"/>
    <w:rsid w:val="008C4606"/>
    <w:rsid w:val="008C4F8D"/>
    <w:rsid w:val="008C651B"/>
    <w:rsid w:val="008C6B5C"/>
    <w:rsid w:val="008C7CD8"/>
    <w:rsid w:val="008D1555"/>
    <w:rsid w:val="008D3186"/>
    <w:rsid w:val="008D3A1E"/>
    <w:rsid w:val="008D463D"/>
    <w:rsid w:val="008D4BF6"/>
    <w:rsid w:val="008D4DA3"/>
    <w:rsid w:val="008D6511"/>
    <w:rsid w:val="008D6F88"/>
    <w:rsid w:val="008D7723"/>
    <w:rsid w:val="008E0271"/>
    <w:rsid w:val="008E0378"/>
    <w:rsid w:val="008E09BB"/>
    <w:rsid w:val="008E17CB"/>
    <w:rsid w:val="008E1922"/>
    <w:rsid w:val="008E428C"/>
    <w:rsid w:val="008E496D"/>
    <w:rsid w:val="008E51B7"/>
    <w:rsid w:val="008E554A"/>
    <w:rsid w:val="008F2BF7"/>
    <w:rsid w:val="008F37EC"/>
    <w:rsid w:val="008F3B37"/>
    <w:rsid w:val="008F6EF2"/>
    <w:rsid w:val="008F7F44"/>
    <w:rsid w:val="009026F6"/>
    <w:rsid w:val="009028E1"/>
    <w:rsid w:val="00903971"/>
    <w:rsid w:val="0090470A"/>
    <w:rsid w:val="0090627F"/>
    <w:rsid w:val="00906D88"/>
    <w:rsid w:val="009116E3"/>
    <w:rsid w:val="00911AC4"/>
    <w:rsid w:val="00912D5B"/>
    <w:rsid w:val="00913132"/>
    <w:rsid w:val="009143D7"/>
    <w:rsid w:val="009145BD"/>
    <w:rsid w:val="00917273"/>
    <w:rsid w:val="009205F4"/>
    <w:rsid w:val="009208CC"/>
    <w:rsid w:val="009209C4"/>
    <w:rsid w:val="00920C78"/>
    <w:rsid w:val="00923910"/>
    <w:rsid w:val="00924E6A"/>
    <w:rsid w:val="0092577B"/>
    <w:rsid w:val="00927A74"/>
    <w:rsid w:val="009301B2"/>
    <w:rsid w:val="00934DBC"/>
    <w:rsid w:val="009351B5"/>
    <w:rsid w:val="0093531C"/>
    <w:rsid w:val="00936A11"/>
    <w:rsid w:val="00936B07"/>
    <w:rsid w:val="00936FC1"/>
    <w:rsid w:val="00936FFE"/>
    <w:rsid w:val="00937770"/>
    <w:rsid w:val="00937B34"/>
    <w:rsid w:val="0094181C"/>
    <w:rsid w:val="00941D99"/>
    <w:rsid w:val="009424DB"/>
    <w:rsid w:val="0094411D"/>
    <w:rsid w:val="00945495"/>
    <w:rsid w:val="009464C8"/>
    <w:rsid w:val="0094798F"/>
    <w:rsid w:val="00950636"/>
    <w:rsid w:val="00951029"/>
    <w:rsid w:val="009540F5"/>
    <w:rsid w:val="009558CD"/>
    <w:rsid w:val="00955CDC"/>
    <w:rsid w:val="009605E8"/>
    <w:rsid w:val="00961B65"/>
    <w:rsid w:val="00962D97"/>
    <w:rsid w:val="00962DA5"/>
    <w:rsid w:val="009703EA"/>
    <w:rsid w:val="0097083C"/>
    <w:rsid w:val="0097086E"/>
    <w:rsid w:val="009708C3"/>
    <w:rsid w:val="00971234"/>
    <w:rsid w:val="00971A77"/>
    <w:rsid w:val="00972E6A"/>
    <w:rsid w:val="00974AD4"/>
    <w:rsid w:val="00980544"/>
    <w:rsid w:val="00980DA9"/>
    <w:rsid w:val="009817D4"/>
    <w:rsid w:val="0098357B"/>
    <w:rsid w:val="009853AC"/>
    <w:rsid w:val="009857E9"/>
    <w:rsid w:val="009873D2"/>
    <w:rsid w:val="00987BE0"/>
    <w:rsid w:val="0099059F"/>
    <w:rsid w:val="00990C88"/>
    <w:rsid w:val="0099125D"/>
    <w:rsid w:val="00991F72"/>
    <w:rsid w:val="00992666"/>
    <w:rsid w:val="009926D4"/>
    <w:rsid w:val="00992A24"/>
    <w:rsid w:val="009934C4"/>
    <w:rsid w:val="00994EF4"/>
    <w:rsid w:val="00996EE1"/>
    <w:rsid w:val="009978F4"/>
    <w:rsid w:val="009A007C"/>
    <w:rsid w:val="009A0E91"/>
    <w:rsid w:val="009A2089"/>
    <w:rsid w:val="009A3358"/>
    <w:rsid w:val="009A462C"/>
    <w:rsid w:val="009A5DF4"/>
    <w:rsid w:val="009A6D2D"/>
    <w:rsid w:val="009B1F05"/>
    <w:rsid w:val="009B1F91"/>
    <w:rsid w:val="009B2117"/>
    <w:rsid w:val="009B3B8E"/>
    <w:rsid w:val="009B44A5"/>
    <w:rsid w:val="009B4F14"/>
    <w:rsid w:val="009B51AC"/>
    <w:rsid w:val="009B53B0"/>
    <w:rsid w:val="009B5835"/>
    <w:rsid w:val="009B5F79"/>
    <w:rsid w:val="009B6539"/>
    <w:rsid w:val="009C0F9D"/>
    <w:rsid w:val="009C6CD7"/>
    <w:rsid w:val="009C6D5A"/>
    <w:rsid w:val="009C78CF"/>
    <w:rsid w:val="009D1CB8"/>
    <w:rsid w:val="009D31BF"/>
    <w:rsid w:val="009D3206"/>
    <w:rsid w:val="009D33CD"/>
    <w:rsid w:val="009D3A40"/>
    <w:rsid w:val="009D3F92"/>
    <w:rsid w:val="009D4544"/>
    <w:rsid w:val="009D6047"/>
    <w:rsid w:val="009E127D"/>
    <w:rsid w:val="009E2EEC"/>
    <w:rsid w:val="009E6DC9"/>
    <w:rsid w:val="009F0EA5"/>
    <w:rsid w:val="009F1135"/>
    <w:rsid w:val="009F447E"/>
    <w:rsid w:val="009F47E5"/>
    <w:rsid w:val="009F4A99"/>
    <w:rsid w:val="009F54B4"/>
    <w:rsid w:val="009F6BDE"/>
    <w:rsid w:val="00A004C2"/>
    <w:rsid w:val="00A0096D"/>
    <w:rsid w:val="00A03E95"/>
    <w:rsid w:val="00A04E08"/>
    <w:rsid w:val="00A101B0"/>
    <w:rsid w:val="00A12FCA"/>
    <w:rsid w:val="00A1404B"/>
    <w:rsid w:val="00A14A22"/>
    <w:rsid w:val="00A16F42"/>
    <w:rsid w:val="00A17333"/>
    <w:rsid w:val="00A1785A"/>
    <w:rsid w:val="00A17B3F"/>
    <w:rsid w:val="00A17CEB"/>
    <w:rsid w:val="00A2291E"/>
    <w:rsid w:val="00A22FD5"/>
    <w:rsid w:val="00A23D7B"/>
    <w:rsid w:val="00A24879"/>
    <w:rsid w:val="00A2560D"/>
    <w:rsid w:val="00A34198"/>
    <w:rsid w:val="00A345FC"/>
    <w:rsid w:val="00A346AB"/>
    <w:rsid w:val="00A34CCD"/>
    <w:rsid w:val="00A368BA"/>
    <w:rsid w:val="00A36C77"/>
    <w:rsid w:val="00A40525"/>
    <w:rsid w:val="00A41258"/>
    <w:rsid w:val="00A42AA6"/>
    <w:rsid w:val="00A435B3"/>
    <w:rsid w:val="00A43FC4"/>
    <w:rsid w:val="00A460A8"/>
    <w:rsid w:val="00A51654"/>
    <w:rsid w:val="00A53B82"/>
    <w:rsid w:val="00A56080"/>
    <w:rsid w:val="00A561C6"/>
    <w:rsid w:val="00A5787B"/>
    <w:rsid w:val="00A57955"/>
    <w:rsid w:val="00A6029B"/>
    <w:rsid w:val="00A626DE"/>
    <w:rsid w:val="00A639B5"/>
    <w:rsid w:val="00A649DF"/>
    <w:rsid w:val="00A64B4F"/>
    <w:rsid w:val="00A6645C"/>
    <w:rsid w:val="00A70E99"/>
    <w:rsid w:val="00A73781"/>
    <w:rsid w:val="00A76628"/>
    <w:rsid w:val="00A81E30"/>
    <w:rsid w:val="00A825EF"/>
    <w:rsid w:val="00A83FE1"/>
    <w:rsid w:val="00A84895"/>
    <w:rsid w:val="00A864BB"/>
    <w:rsid w:val="00A8764F"/>
    <w:rsid w:val="00A91224"/>
    <w:rsid w:val="00A91A5E"/>
    <w:rsid w:val="00A91BEC"/>
    <w:rsid w:val="00A95912"/>
    <w:rsid w:val="00A96426"/>
    <w:rsid w:val="00A96B92"/>
    <w:rsid w:val="00AA224A"/>
    <w:rsid w:val="00AA4274"/>
    <w:rsid w:val="00AA5D78"/>
    <w:rsid w:val="00AA67A3"/>
    <w:rsid w:val="00AB23F2"/>
    <w:rsid w:val="00AB30F9"/>
    <w:rsid w:val="00AB3712"/>
    <w:rsid w:val="00AB3EEB"/>
    <w:rsid w:val="00AB4BF3"/>
    <w:rsid w:val="00AB50BE"/>
    <w:rsid w:val="00AC1875"/>
    <w:rsid w:val="00AC4188"/>
    <w:rsid w:val="00AC47D8"/>
    <w:rsid w:val="00AC639F"/>
    <w:rsid w:val="00AC710B"/>
    <w:rsid w:val="00AC7D2B"/>
    <w:rsid w:val="00AC7ED0"/>
    <w:rsid w:val="00AD0FB3"/>
    <w:rsid w:val="00AD10A7"/>
    <w:rsid w:val="00AD233B"/>
    <w:rsid w:val="00AD3952"/>
    <w:rsid w:val="00AD5294"/>
    <w:rsid w:val="00AD57D9"/>
    <w:rsid w:val="00AD5C32"/>
    <w:rsid w:val="00AE01E8"/>
    <w:rsid w:val="00AE09DC"/>
    <w:rsid w:val="00AE0F13"/>
    <w:rsid w:val="00AE20B1"/>
    <w:rsid w:val="00AE2F1D"/>
    <w:rsid w:val="00AE3761"/>
    <w:rsid w:val="00AE3FA8"/>
    <w:rsid w:val="00AE4297"/>
    <w:rsid w:val="00AE51EC"/>
    <w:rsid w:val="00AE55D7"/>
    <w:rsid w:val="00AF18D2"/>
    <w:rsid w:val="00AF230A"/>
    <w:rsid w:val="00AF27FB"/>
    <w:rsid w:val="00AF3028"/>
    <w:rsid w:val="00AF3F18"/>
    <w:rsid w:val="00AF4862"/>
    <w:rsid w:val="00AF604C"/>
    <w:rsid w:val="00AF7156"/>
    <w:rsid w:val="00AF7316"/>
    <w:rsid w:val="00AF7C25"/>
    <w:rsid w:val="00B00FC4"/>
    <w:rsid w:val="00B015B2"/>
    <w:rsid w:val="00B025CB"/>
    <w:rsid w:val="00B05C41"/>
    <w:rsid w:val="00B06420"/>
    <w:rsid w:val="00B064B0"/>
    <w:rsid w:val="00B07A55"/>
    <w:rsid w:val="00B12359"/>
    <w:rsid w:val="00B150D6"/>
    <w:rsid w:val="00B157FE"/>
    <w:rsid w:val="00B15EF9"/>
    <w:rsid w:val="00B22016"/>
    <w:rsid w:val="00B227BF"/>
    <w:rsid w:val="00B31914"/>
    <w:rsid w:val="00B31E36"/>
    <w:rsid w:val="00B32475"/>
    <w:rsid w:val="00B35AD3"/>
    <w:rsid w:val="00B35E24"/>
    <w:rsid w:val="00B40ED9"/>
    <w:rsid w:val="00B42554"/>
    <w:rsid w:val="00B43AF5"/>
    <w:rsid w:val="00B43BFF"/>
    <w:rsid w:val="00B43C41"/>
    <w:rsid w:val="00B443FE"/>
    <w:rsid w:val="00B451CB"/>
    <w:rsid w:val="00B50290"/>
    <w:rsid w:val="00B5087D"/>
    <w:rsid w:val="00B51716"/>
    <w:rsid w:val="00B53191"/>
    <w:rsid w:val="00B535D8"/>
    <w:rsid w:val="00B5551B"/>
    <w:rsid w:val="00B55859"/>
    <w:rsid w:val="00B55AB7"/>
    <w:rsid w:val="00B577D2"/>
    <w:rsid w:val="00B57FC3"/>
    <w:rsid w:val="00B61B45"/>
    <w:rsid w:val="00B62204"/>
    <w:rsid w:val="00B63283"/>
    <w:rsid w:val="00B66FEB"/>
    <w:rsid w:val="00B70FB5"/>
    <w:rsid w:val="00B71A4B"/>
    <w:rsid w:val="00B72BF7"/>
    <w:rsid w:val="00B738CD"/>
    <w:rsid w:val="00B7414E"/>
    <w:rsid w:val="00B74452"/>
    <w:rsid w:val="00B74A21"/>
    <w:rsid w:val="00B7531E"/>
    <w:rsid w:val="00B76946"/>
    <w:rsid w:val="00B77F05"/>
    <w:rsid w:val="00B81160"/>
    <w:rsid w:val="00B81956"/>
    <w:rsid w:val="00B843C8"/>
    <w:rsid w:val="00B84870"/>
    <w:rsid w:val="00B8522F"/>
    <w:rsid w:val="00B854F4"/>
    <w:rsid w:val="00B86F67"/>
    <w:rsid w:val="00B87A2A"/>
    <w:rsid w:val="00B90B0B"/>
    <w:rsid w:val="00BA0A0E"/>
    <w:rsid w:val="00BA2660"/>
    <w:rsid w:val="00BA2E7E"/>
    <w:rsid w:val="00BA3A32"/>
    <w:rsid w:val="00BA7AF4"/>
    <w:rsid w:val="00BA7BE3"/>
    <w:rsid w:val="00BB078D"/>
    <w:rsid w:val="00BB1517"/>
    <w:rsid w:val="00BB2074"/>
    <w:rsid w:val="00BB2427"/>
    <w:rsid w:val="00BB577C"/>
    <w:rsid w:val="00BB5987"/>
    <w:rsid w:val="00BB66E1"/>
    <w:rsid w:val="00BB696E"/>
    <w:rsid w:val="00BB6A5C"/>
    <w:rsid w:val="00BB6D7D"/>
    <w:rsid w:val="00BB76AA"/>
    <w:rsid w:val="00BC2A3E"/>
    <w:rsid w:val="00BC496F"/>
    <w:rsid w:val="00BC5642"/>
    <w:rsid w:val="00BC5786"/>
    <w:rsid w:val="00BC615C"/>
    <w:rsid w:val="00BD1623"/>
    <w:rsid w:val="00BD575A"/>
    <w:rsid w:val="00BD5A43"/>
    <w:rsid w:val="00BD636C"/>
    <w:rsid w:val="00BD74FA"/>
    <w:rsid w:val="00BD7636"/>
    <w:rsid w:val="00BE08B3"/>
    <w:rsid w:val="00BE1692"/>
    <w:rsid w:val="00BE2CBC"/>
    <w:rsid w:val="00BE4520"/>
    <w:rsid w:val="00BE5B19"/>
    <w:rsid w:val="00BE78D2"/>
    <w:rsid w:val="00BF03E2"/>
    <w:rsid w:val="00BF0BEE"/>
    <w:rsid w:val="00BF16E6"/>
    <w:rsid w:val="00BF26B6"/>
    <w:rsid w:val="00BF26FC"/>
    <w:rsid w:val="00BF5756"/>
    <w:rsid w:val="00BF6291"/>
    <w:rsid w:val="00BF6D1A"/>
    <w:rsid w:val="00C00633"/>
    <w:rsid w:val="00C00686"/>
    <w:rsid w:val="00C040F0"/>
    <w:rsid w:val="00C0423A"/>
    <w:rsid w:val="00C0437E"/>
    <w:rsid w:val="00C04715"/>
    <w:rsid w:val="00C051D2"/>
    <w:rsid w:val="00C076F1"/>
    <w:rsid w:val="00C077C5"/>
    <w:rsid w:val="00C07F59"/>
    <w:rsid w:val="00C13868"/>
    <w:rsid w:val="00C145EA"/>
    <w:rsid w:val="00C14778"/>
    <w:rsid w:val="00C14EA4"/>
    <w:rsid w:val="00C170F8"/>
    <w:rsid w:val="00C1734C"/>
    <w:rsid w:val="00C2132B"/>
    <w:rsid w:val="00C247A6"/>
    <w:rsid w:val="00C254A5"/>
    <w:rsid w:val="00C261E0"/>
    <w:rsid w:val="00C265D7"/>
    <w:rsid w:val="00C266D7"/>
    <w:rsid w:val="00C31575"/>
    <w:rsid w:val="00C31976"/>
    <w:rsid w:val="00C35114"/>
    <w:rsid w:val="00C41343"/>
    <w:rsid w:val="00C4158A"/>
    <w:rsid w:val="00C41B45"/>
    <w:rsid w:val="00C45B90"/>
    <w:rsid w:val="00C471B0"/>
    <w:rsid w:val="00C510E4"/>
    <w:rsid w:val="00C51214"/>
    <w:rsid w:val="00C54C5F"/>
    <w:rsid w:val="00C552ED"/>
    <w:rsid w:val="00C5566D"/>
    <w:rsid w:val="00C56455"/>
    <w:rsid w:val="00C57A79"/>
    <w:rsid w:val="00C63435"/>
    <w:rsid w:val="00C64939"/>
    <w:rsid w:val="00C65C42"/>
    <w:rsid w:val="00C71097"/>
    <w:rsid w:val="00C7205D"/>
    <w:rsid w:val="00C822AF"/>
    <w:rsid w:val="00C83197"/>
    <w:rsid w:val="00C83D8A"/>
    <w:rsid w:val="00C83E38"/>
    <w:rsid w:val="00C8682E"/>
    <w:rsid w:val="00C90CAB"/>
    <w:rsid w:val="00C91A76"/>
    <w:rsid w:val="00C91D75"/>
    <w:rsid w:val="00C94078"/>
    <w:rsid w:val="00C940E1"/>
    <w:rsid w:val="00C94594"/>
    <w:rsid w:val="00C94B45"/>
    <w:rsid w:val="00C96508"/>
    <w:rsid w:val="00C97AF6"/>
    <w:rsid w:val="00CA2281"/>
    <w:rsid w:val="00CA234B"/>
    <w:rsid w:val="00CA36B9"/>
    <w:rsid w:val="00CA3E3B"/>
    <w:rsid w:val="00CA406F"/>
    <w:rsid w:val="00CA4205"/>
    <w:rsid w:val="00CA4229"/>
    <w:rsid w:val="00CA4750"/>
    <w:rsid w:val="00CA5A4C"/>
    <w:rsid w:val="00CA6953"/>
    <w:rsid w:val="00CB0D84"/>
    <w:rsid w:val="00CB17D8"/>
    <w:rsid w:val="00CB1FA6"/>
    <w:rsid w:val="00CB43A7"/>
    <w:rsid w:val="00CB6697"/>
    <w:rsid w:val="00CC06E1"/>
    <w:rsid w:val="00CC3E93"/>
    <w:rsid w:val="00CC4BBB"/>
    <w:rsid w:val="00CC5A70"/>
    <w:rsid w:val="00CC7084"/>
    <w:rsid w:val="00CD06E7"/>
    <w:rsid w:val="00CD1819"/>
    <w:rsid w:val="00CD462D"/>
    <w:rsid w:val="00CD4826"/>
    <w:rsid w:val="00CD5392"/>
    <w:rsid w:val="00CD6840"/>
    <w:rsid w:val="00CD6B8C"/>
    <w:rsid w:val="00CE0253"/>
    <w:rsid w:val="00CE0699"/>
    <w:rsid w:val="00CE1970"/>
    <w:rsid w:val="00CE2ABD"/>
    <w:rsid w:val="00CE4C0B"/>
    <w:rsid w:val="00CE508E"/>
    <w:rsid w:val="00CE6624"/>
    <w:rsid w:val="00CE795C"/>
    <w:rsid w:val="00CF0DC1"/>
    <w:rsid w:val="00CF1057"/>
    <w:rsid w:val="00CF1815"/>
    <w:rsid w:val="00CF2CD8"/>
    <w:rsid w:val="00CF3361"/>
    <w:rsid w:val="00CF35B0"/>
    <w:rsid w:val="00CF38B5"/>
    <w:rsid w:val="00CF40B1"/>
    <w:rsid w:val="00CF552B"/>
    <w:rsid w:val="00CF5E55"/>
    <w:rsid w:val="00D015DF"/>
    <w:rsid w:val="00D02242"/>
    <w:rsid w:val="00D02A38"/>
    <w:rsid w:val="00D02E6A"/>
    <w:rsid w:val="00D03A36"/>
    <w:rsid w:val="00D03A4B"/>
    <w:rsid w:val="00D04BE8"/>
    <w:rsid w:val="00D062CF"/>
    <w:rsid w:val="00D10A7D"/>
    <w:rsid w:val="00D11520"/>
    <w:rsid w:val="00D1301F"/>
    <w:rsid w:val="00D1383D"/>
    <w:rsid w:val="00D152BC"/>
    <w:rsid w:val="00D17958"/>
    <w:rsid w:val="00D20E80"/>
    <w:rsid w:val="00D21D5F"/>
    <w:rsid w:val="00D24652"/>
    <w:rsid w:val="00D24B1B"/>
    <w:rsid w:val="00D2703B"/>
    <w:rsid w:val="00D27BA5"/>
    <w:rsid w:val="00D3136D"/>
    <w:rsid w:val="00D31646"/>
    <w:rsid w:val="00D31B0F"/>
    <w:rsid w:val="00D33833"/>
    <w:rsid w:val="00D33E67"/>
    <w:rsid w:val="00D35C62"/>
    <w:rsid w:val="00D36D43"/>
    <w:rsid w:val="00D40610"/>
    <w:rsid w:val="00D40C8A"/>
    <w:rsid w:val="00D412FB"/>
    <w:rsid w:val="00D41575"/>
    <w:rsid w:val="00D417C5"/>
    <w:rsid w:val="00D43FE4"/>
    <w:rsid w:val="00D44B5A"/>
    <w:rsid w:val="00D46155"/>
    <w:rsid w:val="00D47898"/>
    <w:rsid w:val="00D47B9E"/>
    <w:rsid w:val="00D54E75"/>
    <w:rsid w:val="00D56465"/>
    <w:rsid w:val="00D57447"/>
    <w:rsid w:val="00D6012B"/>
    <w:rsid w:val="00D615B3"/>
    <w:rsid w:val="00D70DD8"/>
    <w:rsid w:val="00D718C0"/>
    <w:rsid w:val="00D73002"/>
    <w:rsid w:val="00D74CD8"/>
    <w:rsid w:val="00D7555F"/>
    <w:rsid w:val="00D761A8"/>
    <w:rsid w:val="00D77CA3"/>
    <w:rsid w:val="00D80D23"/>
    <w:rsid w:val="00D815A4"/>
    <w:rsid w:val="00D83D40"/>
    <w:rsid w:val="00D84562"/>
    <w:rsid w:val="00D85BF1"/>
    <w:rsid w:val="00D85DDE"/>
    <w:rsid w:val="00D866CD"/>
    <w:rsid w:val="00D866EF"/>
    <w:rsid w:val="00D86723"/>
    <w:rsid w:val="00D903FB"/>
    <w:rsid w:val="00D90D4B"/>
    <w:rsid w:val="00D92219"/>
    <w:rsid w:val="00D92EDC"/>
    <w:rsid w:val="00D95A16"/>
    <w:rsid w:val="00D95FA8"/>
    <w:rsid w:val="00DA0241"/>
    <w:rsid w:val="00DA0250"/>
    <w:rsid w:val="00DA1580"/>
    <w:rsid w:val="00DA31DF"/>
    <w:rsid w:val="00DB2005"/>
    <w:rsid w:val="00DB209E"/>
    <w:rsid w:val="00DB284E"/>
    <w:rsid w:val="00DB3E20"/>
    <w:rsid w:val="00DB4B0E"/>
    <w:rsid w:val="00DB7666"/>
    <w:rsid w:val="00DB7C4E"/>
    <w:rsid w:val="00DC1876"/>
    <w:rsid w:val="00DC2278"/>
    <w:rsid w:val="00DC27BD"/>
    <w:rsid w:val="00DC2E17"/>
    <w:rsid w:val="00DC3995"/>
    <w:rsid w:val="00DC55D3"/>
    <w:rsid w:val="00DC6166"/>
    <w:rsid w:val="00DC6E02"/>
    <w:rsid w:val="00DD1C48"/>
    <w:rsid w:val="00DD3283"/>
    <w:rsid w:val="00DD3DDC"/>
    <w:rsid w:val="00DD4C10"/>
    <w:rsid w:val="00DD56AA"/>
    <w:rsid w:val="00DD66C1"/>
    <w:rsid w:val="00DE0768"/>
    <w:rsid w:val="00DE0801"/>
    <w:rsid w:val="00DE175B"/>
    <w:rsid w:val="00DE5019"/>
    <w:rsid w:val="00DE5658"/>
    <w:rsid w:val="00DE67D9"/>
    <w:rsid w:val="00DE7CC5"/>
    <w:rsid w:val="00DF0002"/>
    <w:rsid w:val="00DF1152"/>
    <w:rsid w:val="00DF3D6D"/>
    <w:rsid w:val="00DF49E8"/>
    <w:rsid w:val="00DF5503"/>
    <w:rsid w:val="00DF56DE"/>
    <w:rsid w:val="00DF6B3D"/>
    <w:rsid w:val="00E002A1"/>
    <w:rsid w:val="00E00477"/>
    <w:rsid w:val="00E00616"/>
    <w:rsid w:val="00E01D28"/>
    <w:rsid w:val="00E03027"/>
    <w:rsid w:val="00E0425C"/>
    <w:rsid w:val="00E046CE"/>
    <w:rsid w:val="00E05F27"/>
    <w:rsid w:val="00E11C78"/>
    <w:rsid w:val="00E13FB9"/>
    <w:rsid w:val="00E14608"/>
    <w:rsid w:val="00E14A76"/>
    <w:rsid w:val="00E16DF7"/>
    <w:rsid w:val="00E17D0E"/>
    <w:rsid w:val="00E221A8"/>
    <w:rsid w:val="00E221F0"/>
    <w:rsid w:val="00E23C31"/>
    <w:rsid w:val="00E24C12"/>
    <w:rsid w:val="00E26B4C"/>
    <w:rsid w:val="00E2735D"/>
    <w:rsid w:val="00E278B3"/>
    <w:rsid w:val="00E30A5E"/>
    <w:rsid w:val="00E31B6A"/>
    <w:rsid w:val="00E31C36"/>
    <w:rsid w:val="00E324C0"/>
    <w:rsid w:val="00E33D39"/>
    <w:rsid w:val="00E34195"/>
    <w:rsid w:val="00E3657E"/>
    <w:rsid w:val="00E372DF"/>
    <w:rsid w:val="00E37B73"/>
    <w:rsid w:val="00E40712"/>
    <w:rsid w:val="00E42366"/>
    <w:rsid w:val="00E4296C"/>
    <w:rsid w:val="00E42F3D"/>
    <w:rsid w:val="00E436FA"/>
    <w:rsid w:val="00E44F59"/>
    <w:rsid w:val="00E45016"/>
    <w:rsid w:val="00E509B2"/>
    <w:rsid w:val="00E520C2"/>
    <w:rsid w:val="00E530FA"/>
    <w:rsid w:val="00E537F1"/>
    <w:rsid w:val="00E55ED7"/>
    <w:rsid w:val="00E56480"/>
    <w:rsid w:val="00E56F7C"/>
    <w:rsid w:val="00E62076"/>
    <w:rsid w:val="00E62DCF"/>
    <w:rsid w:val="00E649ED"/>
    <w:rsid w:val="00E70BC0"/>
    <w:rsid w:val="00E730B3"/>
    <w:rsid w:val="00E73708"/>
    <w:rsid w:val="00E80475"/>
    <w:rsid w:val="00E8161A"/>
    <w:rsid w:val="00E83012"/>
    <w:rsid w:val="00E83781"/>
    <w:rsid w:val="00E8576E"/>
    <w:rsid w:val="00E85ACE"/>
    <w:rsid w:val="00E879CB"/>
    <w:rsid w:val="00E9046E"/>
    <w:rsid w:val="00E9091C"/>
    <w:rsid w:val="00E93756"/>
    <w:rsid w:val="00E94419"/>
    <w:rsid w:val="00EA1136"/>
    <w:rsid w:val="00EA28C6"/>
    <w:rsid w:val="00EA3841"/>
    <w:rsid w:val="00EA420C"/>
    <w:rsid w:val="00EA567E"/>
    <w:rsid w:val="00EA6AF4"/>
    <w:rsid w:val="00EA7970"/>
    <w:rsid w:val="00EB0A1B"/>
    <w:rsid w:val="00EB0B9B"/>
    <w:rsid w:val="00EB2A6A"/>
    <w:rsid w:val="00EB5A65"/>
    <w:rsid w:val="00EB7DC9"/>
    <w:rsid w:val="00EC03D8"/>
    <w:rsid w:val="00EC08BD"/>
    <w:rsid w:val="00EC1628"/>
    <w:rsid w:val="00EC19B5"/>
    <w:rsid w:val="00EC204F"/>
    <w:rsid w:val="00EC2F70"/>
    <w:rsid w:val="00EC3FCD"/>
    <w:rsid w:val="00EC5750"/>
    <w:rsid w:val="00EC6462"/>
    <w:rsid w:val="00EC6B24"/>
    <w:rsid w:val="00ED0302"/>
    <w:rsid w:val="00ED1A0D"/>
    <w:rsid w:val="00ED3658"/>
    <w:rsid w:val="00ED3FC6"/>
    <w:rsid w:val="00ED44B9"/>
    <w:rsid w:val="00ED6D23"/>
    <w:rsid w:val="00EE03BD"/>
    <w:rsid w:val="00EE0E76"/>
    <w:rsid w:val="00EE2484"/>
    <w:rsid w:val="00EE267A"/>
    <w:rsid w:val="00EE69BE"/>
    <w:rsid w:val="00EE7132"/>
    <w:rsid w:val="00EE72ED"/>
    <w:rsid w:val="00EF0268"/>
    <w:rsid w:val="00EF1007"/>
    <w:rsid w:val="00EF3387"/>
    <w:rsid w:val="00EF575A"/>
    <w:rsid w:val="00F02E05"/>
    <w:rsid w:val="00F03C2A"/>
    <w:rsid w:val="00F0500B"/>
    <w:rsid w:val="00F05CC7"/>
    <w:rsid w:val="00F063D6"/>
    <w:rsid w:val="00F07648"/>
    <w:rsid w:val="00F0795C"/>
    <w:rsid w:val="00F10345"/>
    <w:rsid w:val="00F11834"/>
    <w:rsid w:val="00F12F75"/>
    <w:rsid w:val="00F13256"/>
    <w:rsid w:val="00F14925"/>
    <w:rsid w:val="00F14BB6"/>
    <w:rsid w:val="00F160EA"/>
    <w:rsid w:val="00F16196"/>
    <w:rsid w:val="00F166BF"/>
    <w:rsid w:val="00F172A6"/>
    <w:rsid w:val="00F21008"/>
    <w:rsid w:val="00F2175B"/>
    <w:rsid w:val="00F21B13"/>
    <w:rsid w:val="00F22558"/>
    <w:rsid w:val="00F24307"/>
    <w:rsid w:val="00F2434C"/>
    <w:rsid w:val="00F26853"/>
    <w:rsid w:val="00F3167C"/>
    <w:rsid w:val="00F323C2"/>
    <w:rsid w:val="00F333CF"/>
    <w:rsid w:val="00F35C4B"/>
    <w:rsid w:val="00F36EEA"/>
    <w:rsid w:val="00F40003"/>
    <w:rsid w:val="00F4006B"/>
    <w:rsid w:val="00F42B98"/>
    <w:rsid w:val="00F45435"/>
    <w:rsid w:val="00F47B6C"/>
    <w:rsid w:val="00F50F0D"/>
    <w:rsid w:val="00F51F9F"/>
    <w:rsid w:val="00F51FCE"/>
    <w:rsid w:val="00F54BF3"/>
    <w:rsid w:val="00F565B2"/>
    <w:rsid w:val="00F57024"/>
    <w:rsid w:val="00F57F3B"/>
    <w:rsid w:val="00F6380B"/>
    <w:rsid w:val="00F63DC5"/>
    <w:rsid w:val="00F64F8D"/>
    <w:rsid w:val="00F678D9"/>
    <w:rsid w:val="00F71DAA"/>
    <w:rsid w:val="00F72D67"/>
    <w:rsid w:val="00F779D3"/>
    <w:rsid w:val="00F81ADC"/>
    <w:rsid w:val="00F8233B"/>
    <w:rsid w:val="00F82BB8"/>
    <w:rsid w:val="00F83131"/>
    <w:rsid w:val="00F85B50"/>
    <w:rsid w:val="00F86F0A"/>
    <w:rsid w:val="00F87FB2"/>
    <w:rsid w:val="00F90461"/>
    <w:rsid w:val="00F92642"/>
    <w:rsid w:val="00F95A9B"/>
    <w:rsid w:val="00F962E5"/>
    <w:rsid w:val="00F96DDE"/>
    <w:rsid w:val="00F96FC8"/>
    <w:rsid w:val="00FA02F2"/>
    <w:rsid w:val="00FA2377"/>
    <w:rsid w:val="00FA288E"/>
    <w:rsid w:val="00FA3727"/>
    <w:rsid w:val="00FA3F65"/>
    <w:rsid w:val="00FA4561"/>
    <w:rsid w:val="00FA6C7D"/>
    <w:rsid w:val="00FB02F5"/>
    <w:rsid w:val="00FB082A"/>
    <w:rsid w:val="00FB3A5B"/>
    <w:rsid w:val="00FB437B"/>
    <w:rsid w:val="00FB6164"/>
    <w:rsid w:val="00FB6A69"/>
    <w:rsid w:val="00FB75E5"/>
    <w:rsid w:val="00FC1AF5"/>
    <w:rsid w:val="00FC337A"/>
    <w:rsid w:val="00FC3EC6"/>
    <w:rsid w:val="00FC54B8"/>
    <w:rsid w:val="00FC61EE"/>
    <w:rsid w:val="00FC6DE5"/>
    <w:rsid w:val="00FD1D04"/>
    <w:rsid w:val="00FD2217"/>
    <w:rsid w:val="00FD3831"/>
    <w:rsid w:val="00FD51E6"/>
    <w:rsid w:val="00FD633C"/>
    <w:rsid w:val="00FD64E2"/>
    <w:rsid w:val="00FD7493"/>
    <w:rsid w:val="00FD77CA"/>
    <w:rsid w:val="00FE089F"/>
    <w:rsid w:val="00FE113A"/>
    <w:rsid w:val="00FE136F"/>
    <w:rsid w:val="00FE19F1"/>
    <w:rsid w:val="00FE63A2"/>
    <w:rsid w:val="00FE76D6"/>
    <w:rsid w:val="00FF1037"/>
    <w:rsid w:val="00FF16E4"/>
    <w:rsid w:val="00FF1C46"/>
    <w:rsid w:val="00FF204D"/>
    <w:rsid w:val="00FF341A"/>
    <w:rsid w:val="00FF3CAA"/>
    <w:rsid w:val="00FF5349"/>
    <w:rsid w:val="00FF5969"/>
  </w:rsids>
  <m:mathPr>
    <m:mathFont m:val="Cambria Math"/>
    <m:brkBin m:val="before"/>
    <m:brkBinSub m:val="--"/>
    <m:smallFrac m:val="off"/>
    <m:dispDef/>
    <m:lMargin m:val="0"/>
    <m:rMargin m:val="0"/>
    <m:defJc m:val="centerGroup"/>
    <m:wrapIndent m:val="1440"/>
    <m:intLim m:val="subSup"/>
    <m:naryLim m:val="undOvr"/>
  </m:mathPr>
  <w:uiCompat97To2003/>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r-Latn-CS" w:eastAsia="sr-Latn-C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uiPriority="0"/>
    <w:lsdException w:name="footer" w:uiPriority="0"/>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uiPriority="0"/>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221D"/>
    <w:rPr>
      <w:sz w:val="24"/>
      <w:szCs w:val="24"/>
      <w:lang w:val="en-US" w:eastAsia="en-US"/>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i/>
      <w:sz w:val="26"/>
      <w:szCs w:val="20"/>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color w:val="000000"/>
      <w:kern w:val="1"/>
      <w:sz w:val="20"/>
      <w:szCs w:val="20"/>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szCs w:val="20"/>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50FF"/>
    <w:rPr>
      <w:rFonts w:ascii="Arial" w:hAnsi="Arial"/>
      <w:b/>
      <w:kern w:val="28"/>
      <w:sz w:val="28"/>
      <w:lang w:val="en-US" w:eastAsia="en-US"/>
    </w:rPr>
  </w:style>
  <w:style w:type="character" w:customStyle="1" w:styleId="Heading2Char">
    <w:name w:val="Heading 2 Char"/>
    <w:basedOn w:val="DefaultParagraphFont"/>
    <w:link w:val="Heading2"/>
    <w:uiPriority w:val="99"/>
    <w:locked/>
    <w:rsid w:val="008550FF"/>
    <w:rPr>
      <w:rFonts w:ascii="Arial" w:hAnsi="Arial"/>
      <w:b/>
      <w:i/>
      <w:sz w:val="24"/>
      <w:lang w:val="en-US" w:eastAsia="en-US"/>
    </w:rPr>
  </w:style>
  <w:style w:type="character" w:customStyle="1" w:styleId="Heading3Char">
    <w:name w:val="Heading 3 Char"/>
    <w:basedOn w:val="DefaultParagraphFont"/>
    <w:link w:val="Heading3"/>
    <w:uiPriority w:val="99"/>
    <w:locked/>
    <w:rsid w:val="008550FF"/>
    <w:rPr>
      <w:rFonts w:ascii="TimesCir" w:hAnsi="TimesCir"/>
      <w:sz w:val="24"/>
      <w:lang w:val="en-US" w:eastAsia="en-US"/>
    </w:rPr>
  </w:style>
  <w:style w:type="character" w:customStyle="1" w:styleId="Heading4Char">
    <w:name w:val="Heading 4 Char"/>
    <w:basedOn w:val="DefaultParagraphFont"/>
    <w:link w:val="Heading4"/>
    <w:uiPriority w:val="99"/>
    <w:locked/>
    <w:rsid w:val="008550FF"/>
    <w:rPr>
      <w:b/>
      <w:sz w:val="28"/>
      <w:lang w:val="en-US" w:eastAsia="en-US"/>
    </w:rPr>
  </w:style>
  <w:style w:type="character" w:customStyle="1" w:styleId="Heading5Char">
    <w:name w:val="Heading 5 Char"/>
    <w:basedOn w:val="DefaultParagraphFont"/>
    <w:link w:val="Heading5"/>
    <w:uiPriority w:val="99"/>
    <w:locked/>
    <w:rsid w:val="007351E6"/>
    <w:rPr>
      <w:rFonts w:ascii="Calibri" w:hAnsi="Calibri"/>
      <w:b/>
      <w:i/>
      <w:sz w:val="26"/>
    </w:rPr>
  </w:style>
  <w:style w:type="character" w:customStyle="1" w:styleId="Heading6Char">
    <w:name w:val="Heading 6 Char"/>
    <w:basedOn w:val="DefaultParagraphFont"/>
    <w:link w:val="Heading6"/>
    <w:uiPriority w:val="99"/>
    <w:locked/>
    <w:rsid w:val="007351E6"/>
    <w:rPr>
      <w:rFonts w:ascii="Calibri" w:hAnsi="Calibri"/>
      <w:b/>
    </w:rPr>
  </w:style>
  <w:style w:type="character" w:customStyle="1" w:styleId="Heading7Char">
    <w:name w:val="Heading 7 Char"/>
    <w:basedOn w:val="DefaultParagraphFont"/>
    <w:link w:val="Heading7"/>
    <w:uiPriority w:val="99"/>
    <w:locked/>
    <w:rsid w:val="00B00FC4"/>
    <w:rPr>
      <w:rFonts w:ascii="Book Antiqua" w:hAnsi="Book Antiqua"/>
      <w:b/>
      <w:color w:val="000000"/>
      <w:kern w:val="1"/>
      <w:sz w:val="20"/>
      <w:lang w:eastAsia="ar-SA" w:bidi="ar-SA"/>
    </w:rPr>
  </w:style>
  <w:style w:type="character" w:customStyle="1" w:styleId="Heading8Char">
    <w:name w:val="Heading 8 Char"/>
    <w:basedOn w:val="DefaultParagraphFont"/>
    <w:link w:val="Heading8"/>
    <w:uiPriority w:val="99"/>
    <w:locked/>
    <w:rsid w:val="007351E6"/>
    <w:rPr>
      <w:rFonts w:ascii="Calibri" w:hAnsi="Calibri"/>
      <w:i/>
      <w:sz w:val="24"/>
    </w:rPr>
  </w:style>
  <w:style w:type="character" w:customStyle="1" w:styleId="Heading9Char">
    <w:name w:val="Heading 9 Char"/>
    <w:basedOn w:val="DefaultParagraphFont"/>
    <w:link w:val="Heading9"/>
    <w:uiPriority w:val="99"/>
    <w:locked/>
    <w:rsid w:val="007351E6"/>
    <w:rPr>
      <w:rFonts w:ascii="Cambria" w:hAnsi="Cambria"/>
    </w:rPr>
  </w:style>
  <w:style w:type="paragraph" w:styleId="Header">
    <w:name w:val="header"/>
    <w:basedOn w:val="Normal"/>
    <w:link w:val="HeaderChar"/>
    <w:uiPriority w:val="99"/>
    <w:rsid w:val="0082202E"/>
    <w:pPr>
      <w:tabs>
        <w:tab w:val="center" w:pos="4320"/>
        <w:tab w:val="right" w:pos="8640"/>
      </w:tabs>
    </w:pPr>
    <w:rPr>
      <w:szCs w:val="20"/>
    </w:rPr>
  </w:style>
  <w:style w:type="character" w:customStyle="1" w:styleId="HeaderChar">
    <w:name w:val="Header Char"/>
    <w:basedOn w:val="DefaultParagraphFont"/>
    <w:link w:val="Header"/>
    <w:uiPriority w:val="99"/>
    <w:locked/>
    <w:rsid w:val="009D6047"/>
    <w:rPr>
      <w:sz w:val="24"/>
      <w:lang w:val="en-US" w:eastAsia="en-US"/>
    </w:rPr>
  </w:style>
  <w:style w:type="paragraph" w:styleId="Footer">
    <w:name w:val="footer"/>
    <w:basedOn w:val="Normal"/>
    <w:link w:val="FooterChar"/>
    <w:uiPriority w:val="99"/>
    <w:rsid w:val="0082202E"/>
    <w:pPr>
      <w:tabs>
        <w:tab w:val="center" w:pos="4320"/>
        <w:tab w:val="right" w:pos="8640"/>
      </w:tabs>
    </w:pPr>
    <w:rPr>
      <w:szCs w:val="20"/>
      <w:lang w:val="sr-Latn-CS" w:eastAsia="sr-Latn-CS"/>
    </w:rPr>
  </w:style>
  <w:style w:type="character" w:customStyle="1" w:styleId="FooterChar">
    <w:name w:val="Footer Char"/>
    <w:basedOn w:val="DefaultParagraphFont"/>
    <w:link w:val="Footer"/>
    <w:uiPriority w:val="99"/>
    <w:locked/>
    <w:rsid w:val="007351E6"/>
    <w:rPr>
      <w:sz w:val="24"/>
    </w:rPr>
  </w:style>
  <w:style w:type="character" w:styleId="PageNumber">
    <w:name w:val="page number"/>
    <w:basedOn w:val="DefaultParagraphFont"/>
    <w:uiPriority w:val="99"/>
    <w:rsid w:val="00BD636C"/>
    <w:rPr>
      <w:rFonts w:cs="Times New Roman"/>
    </w:rPr>
  </w:style>
  <w:style w:type="table" w:styleId="TableGrid">
    <w:name w:val="Table Grid"/>
    <w:basedOn w:val="TableNormal"/>
    <w:uiPriority w:val="99"/>
    <w:rsid w:val="001E595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basedOn w:val="DefaultParagraphFont"/>
    <w:link w:val="BodyText"/>
    <w:uiPriority w:val="99"/>
    <w:locked/>
    <w:rsid w:val="009873D2"/>
    <w:rPr>
      <w:rFonts w:ascii="TimesCir" w:hAnsi="TimesCir"/>
      <w:sz w:val="24"/>
      <w:lang w:val="en-US" w:eastAsia="en-US"/>
    </w:rPr>
  </w:style>
  <w:style w:type="paragraph" w:styleId="BodyText2">
    <w:name w:val="Body Text 2"/>
    <w:basedOn w:val="Normal"/>
    <w:link w:val="BodyText2Char"/>
    <w:uiPriority w:val="99"/>
    <w:rsid w:val="001846CE"/>
    <w:rPr>
      <w:szCs w:val="20"/>
      <w:lang w:val="sr-Latn-CS" w:eastAsia="sr-Latn-CS"/>
    </w:rPr>
  </w:style>
  <w:style w:type="character" w:customStyle="1" w:styleId="BodyText2Char">
    <w:name w:val="Body Text 2 Char"/>
    <w:basedOn w:val="DefaultParagraphFont"/>
    <w:link w:val="BodyText2"/>
    <w:uiPriority w:val="99"/>
    <w:locked/>
    <w:rsid w:val="007351E6"/>
    <w:rPr>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basedOn w:val="DefaultParagraphFont"/>
    <w:link w:val="PlainText"/>
    <w:uiPriority w:val="99"/>
    <w:semiHidden/>
    <w:locked/>
    <w:rsid w:val="007351E6"/>
    <w:rPr>
      <w:rFonts w:ascii="Courier New" w:hAnsi="Courier New"/>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basedOn w:val="DefaultParagraphFont"/>
    <w:uiPriority w:val="99"/>
    <w:qFormat/>
    <w:rsid w:val="006C4364"/>
    <w:rPr>
      <w:rFonts w:cs="Times New Roman"/>
      <w:b/>
    </w:rPr>
  </w:style>
  <w:style w:type="paragraph" w:styleId="NormalWeb">
    <w:name w:val="Normal (Web)"/>
    <w:basedOn w:val="Normal"/>
    <w:uiPriority w:val="99"/>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basedOn w:val="DefaultParagraphFont"/>
    <w:uiPriority w:val="99"/>
    <w:qFormat/>
    <w:rsid w:val="006C4364"/>
    <w:rPr>
      <w:rFonts w:cs="Times New Roman"/>
      <w:i/>
    </w:rPr>
  </w:style>
  <w:style w:type="paragraph" w:styleId="BalloonText">
    <w:name w:val="Balloon Text"/>
    <w:basedOn w:val="Normal"/>
    <w:link w:val="BalloonTextChar"/>
    <w:uiPriority w:val="99"/>
    <w:semiHidden/>
    <w:rsid w:val="006C4364"/>
    <w:rPr>
      <w:rFonts w:ascii="Tahoma" w:hAnsi="Tahoma"/>
      <w:sz w:val="16"/>
      <w:szCs w:val="20"/>
    </w:rPr>
  </w:style>
  <w:style w:type="character" w:customStyle="1" w:styleId="BalloonTextChar">
    <w:name w:val="Balloon Text Char"/>
    <w:basedOn w:val="DefaultParagraphFont"/>
    <w:link w:val="BalloonText"/>
    <w:uiPriority w:val="99"/>
    <w:locked/>
    <w:rsid w:val="009873D2"/>
    <w:rPr>
      <w:rFonts w:ascii="Tahoma" w:hAnsi="Tahoma"/>
      <w:sz w:val="16"/>
      <w:lang w:val="en-US" w:eastAsia="en-US"/>
    </w:rPr>
  </w:style>
  <w:style w:type="paragraph" w:customStyle="1" w:styleId="1tekst">
    <w:name w:val="1tekst"/>
    <w:basedOn w:val="Normal"/>
    <w:uiPriority w:val="99"/>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uiPriority w:val="99"/>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uiPriority w:val="99"/>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uiPriority w:val="99"/>
    <w:rsid w:val="006C4364"/>
    <w:pPr>
      <w:spacing w:before="26" w:after="26"/>
      <w:jc w:val="center"/>
    </w:pPr>
    <w:rPr>
      <w:rFonts w:ascii="Arial" w:hAnsi="Arial" w:cs="Arial"/>
      <w:b/>
      <w:bCs/>
      <w:sz w:val="20"/>
      <w:szCs w:val="20"/>
      <w:lang w:val="sr-Cyrl-CS" w:eastAsia="sr-Cyrl-CS"/>
    </w:rPr>
  </w:style>
  <w:style w:type="paragraph" w:customStyle="1" w:styleId="Default">
    <w:name w:val="Default"/>
    <w:link w:val="DefaultChar"/>
    <w:uiPriority w:val="99"/>
    <w:rsid w:val="006C4364"/>
    <w:pPr>
      <w:autoSpaceDE w:val="0"/>
      <w:autoSpaceDN w:val="0"/>
      <w:adjustRightInd w:val="0"/>
    </w:pPr>
    <w:rPr>
      <w:rFonts w:ascii="Verdana" w:hAnsi="Verdana"/>
      <w:color w:val="000000"/>
      <w:szCs w:val="20"/>
      <w:lang w:val="sr-Cyrl-CS" w:eastAsia="sr-Cyrl-CS"/>
    </w:rPr>
  </w:style>
  <w:style w:type="paragraph" w:customStyle="1" w:styleId="Style10">
    <w:name w:val="Style1"/>
    <w:basedOn w:val="Normal"/>
    <w:uiPriority w:val="99"/>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uiPriority w:val="99"/>
    <w:rsid w:val="00B90B0B"/>
    <w:pPr>
      <w:widowControl w:val="0"/>
      <w:autoSpaceDE w:val="0"/>
      <w:autoSpaceDN w:val="0"/>
      <w:adjustRightInd w:val="0"/>
    </w:pPr>
    <w:rPr>
      <w:lang w:val="sr-Latn-CS" w:eastAsia="sr-Latn-CS"/>
    </w:rPr>
  </w:style>
  <w:style w:type="paragraph" w:customStyle="1" w:styleId="Style30">
    <w:name w:val="Style3"/>
    <w:basedOn w:val="Normal"/>
    <w:uiPriority w:val="99"/>
    <w:rsid w:val="00B90B0B"/>
    <w:pPr>
      <w:widowControl w:val="0"/>
      <w:autoSpaceDE w:val="0"/>
      <w:autoSpaceDN w:val="0"/>
      <w:adjustRightInd w:val="0"/>
    </w:pPr>
    <w:rPr>
      <w:lang w:val="sr-Latn-CS" w:eastAsia="sr-Latn-CS"/>
    </w:rPr>
  </w:style>
  <w:style w:type="paragraph" w:customStyle="1" w:styleId="Style4">
    <w:name w:val="Style4"/>
    <w:basedOn w:val="Normal"/>
    <w:uiPriority w:val="99"/>
    <w:rsid w:val="00B90B0B"/>
    <w:pPr>
      <w:widowControl w:val="0"/>
      <w:autoSpaceDE w:val="0"/>
      <w:autoSpaceDN w:val="0"/>
      <w:adjustRightInd w:val="0"/>
    </w:pPr>
    <w:rPr>
      <w:lang w:val="sr-Latn-CS" w:eastAsia="sr-Latn-CS"/>
    </w:rPr>
  </w:style>
  <w:style w:type="paragraph" w:customStyle="1" w:styleId="Style5">
    <w:name w:val="Style5"/>
    <w:basedOn w:val="Normal"/>
    <w:uiPriority w:val="99"/>
    <w:rsid w:val="00B90B0B"/>
    <w:pPr>
      <w:widowControl w:val="0"/>
      <w:autoSpaceDE w:val="0"/>
      <w:autoSpaceDN w:val="0"/>
      <w:adjustRightInd w:val="0"/>
    </w:pPr>
    <w:rPr>
      <w:lang w:val="sr-Latn-CS" w:eastAsia="sr-Latn-CS"/>
    </w:rPr>
  </w:style>
  <w:style w:type="paragraph" w:customStyle="1" w:styleId="Style6">
    <w:name w:val="Style6"/>
    <w:basedOn w:val="Normal"/>
    <w:uiPriority w:val="99"/>
    <w:rsid w:val="00B90B0B"/>
    <w:pPr>
      <w:widowControl w:val="0"/>
      <w:autoSpaceDE w:val="0"/>
      <w:autoSpaceDN w:val="0"/>
      <w:adjustRightInd w:val="0"/>
      <w:spacing w:line="222" w:lineRule="exact"/>
    </w:pPr>
    <w:rPr>
      <w:lang w:val="sr-Latn-CS" w:eastAsia="sr-Latn-CS"/>
    </w:rPr>
  </w:style>
  <w:style w:type="character" w:customStyle="1" w:styleId="FontStyle11">
    <w:name w:val="Font Style11"/>
    <w:uiPriority w:val="99"/>
    <w:rsid w:val="00B90B0B"/>
    <w:rPr>
      <w:rFonts w:ascii="Times New Roman" w:hAnsi="Times New Roman"/>
      <w:b/>
      <w:sz w:val="18"/>
    </w:rPr>
  </w:style>
  <w:style w:type="character" w:customStyle="1" w:styleId="FontStyle12">
    <w:name w:val="Font Style12"/>
    <w:uiPriority w:val="99"/>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basedOn w:val="DefaultParagraphFont"/>
    <w:link w:val="DocumentMap"/>
    <w:uiPriority w:val="99"/>
    <w:semiHidden/>
    <w:locked/>
    <w:rsid w:val="007351E6"/>
    <w:rPr>
      <w:sz w:val="2"/>
    </w:rPr>
  </w:style>
  <w:style w:type="paragraph" w:styleId="BodyTextIndent">
    <w:name w:val="Body Text Indent"/>
    <w:basedOn w:val="Normal"/>
    <w:link w:val="BodyTextIndentChar"/>
    <w:uiPriority w:val="99"/>
    <w:rsid w:val="00D92219"/>
    <w:pPr>
      <w:spacing w:after="120"/>
      <w:ind w:left="283"/>
    </w:pPr>
    <w:rPr>
      <w:szCs w:val="20"/>
      <w:lang w:val="sr-Latn-CS" w:eastAsia="sr-Latn-CS"/>
    </w:rPr>
  </w:style>
  <w:style w:type="character" w:customStyle="1" w:styleId="BodyTextIndentChar">
    <w:name w:val="Body Text Indent Char"/>
    <w:basedOn w:val="DefaultParagraphFont"/>
    <w:link w:val="BodyTextIndent"/>
    <w:uiPriority w:val="99"/>
    <w:semiHidden/>
    <w:locked/>
    <w:rsid w:val="007351E6"/>
    <w:rPr>
      <w:sz w:val="24"/>
    </w:rPr>
  </w:style>
  <w:style w:type="character" w:styleId="Hyperlink">
    <w:name w:val="Hyperlink"/>
    <w:basedOn w:val="DefaultParagraphFont"/>
    <w:uiPriority w:val="99"/>
    <w:rsid w:val="00F166BF"/>
    <w:rPr>
      <w:rFonts w:cs="Times New Roman"/>
      <w:color w:val="0000FF"/>
      <w:u w:val="single"/>
    </w:rPr>
  </w:style>
  <w:style w:type="character" w:styleId="FollowedHyperlink">
    <w:name w:val="FollowedHyperlink"/>
    <w:basedOn w:val="DefaultParagraphFont"/>
    <w:uiPriority w:val="99"/>
    <w:rsid w:val="00F166BF"/>
    <w:rPr>
      <w:rFonts w:cs="Times New Roman"/>
      <w:color w:val="0000FF"/>
      <w:u w:val="single"/>
    </w:rPr>
  </w:style>
  <w:style w:type="paragraph" w:customStyle="1" w:styleId="Style8">
    <w:name w:val="Style8"/>
    <w:basedOn w:val="Normal"/>
    <w:uiPriority w:val="99"/>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uiPriority w:val="99"/>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basedOn w:val="DefaultParagraphFont"/>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basedOn w:val="DefaultParagraphFont"/>
    <w:link w:val="CommentText"/>
    <w:uiPriority w:val="99"/>
    <w:locked/>
    <w:rsid w:val="007351E6"/>
    <w:rPr>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uiPriority w:val="99"/>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uiPriority w:val="99"/>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uiPriority w:val="99"/>
    <w:rsid w:val="009D6047"/>
    <w:rPr>
      <w:rFonts w:ascii="Courier New" w:hAnsi="Courier New" w:cs="Courier New"/>
      <w:sz w:val="20"/>
      <w:szCs w:val="20"/>
      <w:lang w:val="sr-Latn-CS" w:eastAsia="sr-Latn-CS"/>
    </w:rPr>
  </w:style>
  <w:style w:type="paragraph" w:customStyle="1" w:styleId="Style38">
    <w:name w:val="Style38"/>
    <w:basedOn w:val="Normal"/>
    <w:uiPriority w:val="99"/>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uiPriority w:val="99"/>
    <w:rsid w:val="009D6047"/>
    <w:rPr>
      <w:rFonts w:ascii="Courier New" w:hAnsi="Courier New" w:cs="Courier New"/>
      <w:sz w:val="20"/>
      <w:szCs w:val="20"/>
      <w:lang w:val="sr-Latn-CS" w:eastAsia="sr-Latn-CS"/>
    </w:rPr>
  </w:style>
  <w:style w:type="paragraph" w:customStyle="1" w:styleId="Style41">
    <w:name w:val="Style41"/>
    <w:basedOn w:val="Normal"/>
    <w:uiPriority w:val="99"/>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uiPriority w:val="99"/>
    <w:rsid w:val="009D6047"/>
    <w:rPr>
      <w:rFonts w:ascii="Courier New" w:hAnsi="Courier New" w:cs="Courier New"/>
      <w:sz w:val="20"/>
      <w:szCs w:val="20"/>
      <w:lang w:val="sr-Latn-CS" w:eastAsia="sr-Latn-CS"/>
    </w:rPr>
  </w:style>
  <w:style w:type="paragraph" w:customStyle="1" w:styleId="Style49">
    <w:name w:val="Style49"/>
    <w:basedOn w:val="Normal"/>
    <w:uiPriority w:val="99"/>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uiPriority w:val="99"/>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uiPriority w:val="99"/>
    <w:locked/>
    <w:rsid w:val="00F07648"/>
    <w:rPr>
      <w:rFonts w:ascii="Courier New" w:hAnsi="Courier New"/>
      <w:color w:val="000000"/>
      <w:lang w:val="sr-Latn-CS" w:eastAsia="sr-Latn-CS"/>
    </w:rPr>
  </w:style>
  <w:style w:type="character" w:customStyle="1" w:styleId="Bodytext10">
    <w:name w:val="Body text + 10"/>
    <w:aliases w:val="5 pt"/>
    <w:uiPriority w:val="99"/>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uiPriority w:val="99"/>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uiPriority w:val="99"/>
    <w:rsid w:val="009F6BDE"/>
    <w:pPr>
      <w:widowControl w:val="0"/>
      <w:autoSpaceDE w:val="0"/>
      <w:autoSpaceDN w:val="0"/>
      <w:adjustRightInd w:val="0"/>
    </w:pPr>
  </w:style>
  <w:style w:type="paragraph" w:customStyle="1" w:styleId="Style18">
    <w:name w:val="Style18"/>
    <w:basedOn w:val="Normal"/>
    <w:uiPriority w:val="99"/>
    <w:rsid w:val="009F6BDE"/>
    <w:pPr>
      <w:widowControl w:val="0"/>
      <w:autoSpaceDE w:val="0"/>
      <w:autoSpaceDN w:val="0"/>
      <w:adjustRightInd w:val="0"/>
      <w:spacing w:line="259" w:lineRule="exact"/>
      <w:jc w:val="center"/>
    </w:pPr>
  </w:style>
  <w:style w:type="paragraph" w:customStyle="1" w:styleId="Style19">
    <w:name w:val="Style19"/>
    <w:basedOn w:val="Normal"/>
    <w:uiPriority w:val="99"/>
    <w:rsid w:val="009F6BDE"/>
    <w:pPr>
      <w:widowControl w:val="0"/>
      <w:autoSpaceDE w:val="0"/>
      <w:autoSpaceDN w:val="0"/>
      <w:adjustRightInd w:val="0"/>
    </w:pPr>
  </w:style>
  <w:style w:type="character" w:customStyle="1" w:styleId="FontStyle63">
    <w:name w:val="Font Style63"/>
    <w:uiPriority w:val="99"/>
    <w:rsid w:val="009F6BDE"/>
    <w:rPr>
      <w:rFonts w:ascii="Cambria" w:hAnsi="Cambria"/>
      <w:b/>
      <w:i/>
      <w:spacing w:val="-20"/>
      <w:sz w:val="22"/>
    </w:rPr>
  </w:style>
  <w:style w:type="character" w:customStyle="1" w:styleId="FontStyle64">
    <w:name w:val="Font Style64"/>
    <w:uiPriority w:val="99"/>
    <w:rsid w:val="009F6BDE"/>
    <w:rPr>
      <w:rFonts w:ascii="Cambria" w:hAnsi="Cambria"/>
      <w:b/>
      <w:sz w:val="18"/>
    </w:rPr>
  </w:style>
  <w:style w:type="character" w:customStyle="1" w:styleId="FontStyle65">
    <w:name w:val="Font Style65"/>
    <w:uiPriority w:val="99"/>
    <w:rsid w:val="009F6BDE"/>
    <w:rPr>
      <w:rFonts w:ascii="Cambria" w:hAnsi="Cambria"/>
      <w:spacing w:val="-10"/>
      <w:sz w:val="18"/>
    </w:rPr>
  </w:style>
  <w:style w:type="character" w:customStyle="1" w:styleId="FontStyle66">
    <w:name w:val="Font Style66"/>
    <w:uiPriority w:val="99"/>
    <w:rsid w:val="009F6BDE"/>
    <w:rPr>
      <w:rFonts w:ascii="Cambria" w:hAnsi="Cambria"/>
      <w:sz w:val="22"/>
    </w:rPr>
  </w:style>
  <w:style w:type="character" w:customStyle="1" w:styleId="FontStyle67">
    <w:name w:val="Font Style67"/>
    <w:uiPriority w:val="99"/>
    <w:rsid w:val="009F6BDE"/>
    <w:rPr>
      <w:rFonts w:ascii="Georgia" w:hAnsi="Georgia"/>
      <w:b/>
      <w:sz w:val="16"/>
    </w:rPr>
  </w:style>
  <w:style w:type="paragraph" w:customStyle="1" w:styleId="Style200">
    <w:name w:val="Style20"/>
    <w:basedOn w:val="Normal"/>
    <w:uiPriority w:val="99"/>
    <w:rsid w:val="009F6BDE"/>
    <w:pPr>
      <w:widowControl w:val="0"/>
      <w:autoSpaceDE w:val="0"/>
      <w:autoSpaceDN w:val="0"/>
      <w:adjustRightInd w:val="0"/>
      <w:jc w:val="both"/>
    </w:pPr>
  </w:style>
  <w:style w:type="paragraph" w:customStyle="1" w:styleId="Style27">
    <w:name w:val="Style27"/>
    <w:basedOn w:val="Normal"/>
    <w:uiPriority w:val="99"/>
    <w:rsid w:val="009F6BDE"/>
    <w:pPr>
      <w:widowControl w:val="0"/>
      <w:autoSpaceDE w:val="0"/>
      <w:autoSpaceDN w:val="0"/>
      <w:adjustRightInd w:val="0"/>
      <w:spacing w:line="240" w:lineRule="exact"/>
      <w:ind w:firstLine="614"/>
      <w:jc w:val="both"/>
    </w:pPr>
  </w:style>
  <w:style w:type="paragraph" w:customStyle="1" w:styleId="Style31">
    <w:name w:val="Style31"/>
    <w:basedOn w:val="Normal"/>
    <w:uiPriority w:val="99"/>
    <w:rsid w:val="009F6BDE"/>
    <w:pPr>
      <w:widowControl w:val="0"/>
      <w:autoSpaceDE w:val="0"/>
      <w:autoSpaceDN w:val="0"/>
      <w:adjustRightInd w:val="0"/>
      <w:jc w:val="both"/>
    </w:pPr>
  </w:style>
  <w:style w:type="paragraph" w:customStyle="1" w:styleId="Style33">
    <w:name w:val="Style33"/>
    <w:basedOn w:val="Normal"/>
    <w:uiPriority w:val="99"/>
    <w:rsid w:val="009F6BDE"/>
    <w:pPr>
      <w:widowControl w:val="0"/>
      <w:autoSpaceDE w:val="0"/>
      <w:autoSpaceDN w:val="0"/>
      <w:adjustRightInd w:val="0"/>
    </w:pPr>
  </w:style>
  <w:style w:type="paragraph" w:customStyle="1" w:styleId="Style36">
    <w:name w:val="Style36"/>
    <w:basedOn w:val="Normal"/>
    <w:uiPriority w:val="99"/>
    <w:rsid w:val="009F6BDE"/>
    <w:pPr>
      <w:widowControl w:val="0"/>
      <w:autoSpaceDE w:val="0"/>
      <w:autoSpaceDN w:val="0"/>
      <w:adjustRightInd w:val="0"/>
      <w:spacing w:line="237" w:lineRule="exact"/>
      <w:ind w:firstLine="500"/>
      <w:jc w:val="both"/>
    </w:pPr>
  </w:style>
  <w:style w:type="character" w:customStyle="1" w:styleId="FontStyle61">
    <w:name w:val="Font Style61"/>
    <w:uiPriority w:val="99"/>
    <w:rsid w:val="009F6BDE"/>
    <w:rPr>
      <w:rFonts w:ascii="Cambria" w:hAnsi="Cambria"/>
      <w:spacing w:val="-10"/>
      <w:sz w:val="28"/>
    </w:rPr>
  </w:style>
  <w:style w:type="character" w:customStyle="1" w:styleId="FontStyle68">
    <w:name w:val="Font Style68"/>
    <w:uiPriority w:val="99"/>
    <w:rsid w:val="009F6BDE"/>
    <w:rPr>
      <w:rFonts w:ascii="Cambria" w:hAnsi="Cambria"/>
      <w:b/>
      <w:spacing w:val="-20"/>
      <w:sz w:val="24"/>
    </w:rPr>
  </w:style>
  <w:style w:type="character" w:customStyle="1" w:styleId="FontStyle75">
    <w:name w:val="Font Style75"/>
    <w:uiPriority w:val="99"/>
    <w:rsid w:val="009F6BDE"/>
    <w:rPr>
      <w:rFonts w:ascii="Cambria" w:hAnsi="Cambria"/>
      <w:b/>
      <w:i/>
      <w:spacing w:val="-10"/>
      <w:sz w:val="26"/>
    </w:rPr>
  </w:style>
  <w:style w:type="character" w:customStyle="1" w:styleId="FontStyle85">
    <w:name w:val="Font Style85"/>
    <w:uiPriority w:val="99"/>
    <w:rsid w:val="009F6BDE"/>
    <w:rPr>
      <w:rFonts w:ascii="Cambria" w:hAnsi="Cambria"/>
      <w:spacing w:val="-10"/>
      <w:sz w:val="22"/>
    </w:rPr>
  </w:style>
  <w:style w:type="character" w:customStyle="1" w:styleId="FontStyle88">
    <w:name w:val="Font Style88"/>
    <w:uiPriority w:val="99"/>
    <w:rsid w:val="009F6BDE"/>
    <w:rPr>
      <w:rFonts w:ascii="Cambria" w:hAnsi="Cambria"/>
      <w:spacing w:val="-10"/>
      <w:sz w:val="28"/>
    </w:rPr>
  </w:style>
  <w:style w:type="paragraph" w:customStyle="1" w:styleId="Style42">
    <w:name w:val="Style42"/>
    <w:basedOn w:val="Normal"/>
    <w:uiPriority w:val="99"/>
    <w:rsid w:val="009F6BDE"/>
    <w:pPr>
      <w:widowControl w:val="0"/>
      <w:autoSpaceDE w:val="0"/>
      <w:autoSpaceDN w:val="0"/>
      <w:adjustRightInd w:val="0"/>
      <w:spacing w:line="254" w:lineRule="exact"/>
      <w:ind w:hanging="983"/>
    </w:pPr>
  </w:style>
  <w:style w:type="character" w:customStyle="1" w:styleId="FontStyle74">
    <w:name w:val="Font Style74"/>
    <w:uiPriority w:val="99"/>
    <w:rsid w:val="009F6BDE"/>
    <w:rPr>
      <w:rFonts w:ascii="Cambria" w:hAnsi="Cambria"/>
      <w:spacing w:val="-20"/>
      <w:sz w:val="22"/>
    </w:rPr>
  </w:style>
  <w:style w:type="paragraph" w:customStyle="1" w:styleId="Style15">
    <w:name w:val="Style15"/>
    <w:basedOn w:val="Normal"/>
    <w:uiPriority w:val="99"/>
    <w:rsid w:val="009F6BDE"/>
    <w:pPr>
      <w:widowControl w:val="0"/>
      <w:autoSpaceDE w:val="0"/>
      <w:autoSpaceDN w:val="0"/>
      <w:adjustRightInd w:val="0"/>
    </w:pPr>
  </w:style>
  <w:style w:type="paragraph" w:customStyle="1" w:styleId="Style28">
    <w:name w:val="Style28"/>
    <w:basedOn w:val="Normal"/>
    <w:uiPriority w:val="99"/>
    <w:rsid w:val="009F6BDE"/>
    <w:pPr>
      <w:widowControl w:val="0"/>
      <w:autoSpaceDE w:val="0"/>
      <w:autoSpaceDN w:val="0"/>
      <w:adjustRightInd w:val="0"/>
      <w:spacing w:line="212" w:lineRule="exact"/>
      <w:jc w:val="center"/>
    </w:pPr>
  </w:style>
  <w:style w:type="paragraph" w:customStyle="1" w:styleId="Style34">
    <w:name w:val="Style34"/>
    <w:basedOn w:val="Normal"/>
    <w:uiPriority w:val="99"/>
    <w:rsid w:val="009F6BDE"/>
    <w:pPr>
      <w:widowControl w:val="0"/>
      <w:autoSpaceDE w:val="0"/>
      <w:autoSpaceDN w:val="0"/>
      <w:adjustRightInd w:val="0"/>
    </w:pPr>
  </w:style>
  <w:style w:type="paragraph" w:customStyle="1" w:styleId="Style43">
    <w:name w:val="Style43"/>
    <w:basedOn w:val="Normal"/>
    <w:uiPriority w:val="99"/>
    <w:rsid w:val="009F6BDE"/>
    <w:pPr>
      <w:widowControl w:val="0"/>
      <w:autoSpaceDE w:val="0"/>
      <w:autoSpaceDN w:val="0"/>
      <w:adjustRightInd w:val="0"/>
    </w:pPr>
  </w:style>
  <w:style w:type="character" w:customStyle="1" w:styleId="FontStyle52">
    <w:name w:val="Font Style52"/>
    <w:uiPriority w:val="99"/>
    <w:rsid w:val="009F6BDE"/>
    <w:rPr>
      <w:rFonts w:ascii="Cambria" w:hAnsi="Cambria"/>
      <w:b/>
      <w:sz w:val="18"/>
    </w:rPr>
  </w:style>
  <w:style w:type="character" w:customStyle="1" w:styleId="FontStyle72">
    <w:name w:val="Font Style72"/>
    <w:uiPriority w:val="99"/>
    <w:rsid w:val="009F6BDE"/>
    <w:rPr>
      <w:rFonts w:ascii="Cambria" w:hAnsi="Cambria"/>
      <w:b/>
      <w:i/>
      <w:spacing w:val="-10"/>
      <w:sz w:val="20"/>
    </w:rPr>
  </w:style>
  <w:style w:type="character" w:customStyle="1" w:styleId="FontStyle77">
    <w:name w:val="Font Style77"/>
    <w:uiPriority w:val="99"/>
    <w:rsid w:val="009F6BDE"/>
    <w:rPr>
      <w:rFonts w:ascii="Cambria" w:hAnsi="Cambria"/>
      <w:i/>
      <w:spacing w:val="-10"/>
      <w:sz w:val="18"/>
    </w:rPr>
  </w:style>
  <w:style w:type="character" w:customStyle="1" w:styleId="FontStyle78">
    <w:name w:val="Font Style78"/>
    <w:uiPriority w:val="99"/>
    <w:rsid w:val="009F6BDE"/>
    <w:rPr>
      <w:rFonts w:ascii="Sylfaen" w:hAnsi="Sylfaen"/>
      <w:spacing w:val="-10"/>
      <w:sz w:val="16"/>
    </w:rPr>
  </w:style>
  <w:style w:type="paragraph" w:customStyle="1" w:styleId="Style23">
    <w:name w:val="Style23"/>
    <w:basedOn w:val="Normal"/>
    <w:uiPriority w:val="99"/>
    <w:rsid w:val="009F6BDE"/>
    <w:pPr>
      <w:widowControl w:val="0"/>
      <w:autoSpaceDE w:val="0"/>
      <w:autoSpaceDN w:val="0"/>
      <w:adjustRightInd w:val="0"/>
    </w:pPr>
  </w:style>
  <w:style w:type="paragraph" w:customStyle="1" w:styleId="Style29">
    <w:name w:val="Style29"/>
    <w:basedOn w:val="Normal"/>
    <w:uiPriority w:val="99"/>
    <w:rsid w:val="009F6BDE"/>
    <w:pPr>
      <w:widowControl w:val="0"/>
      <w:autoSpaceDE w:val="0"/>
      <w:autoSpaceDN w:val="0"/>
      <w:adjustRightInd w:val="0"/>
      <w:spacing w:line="254" w:lineRule="exact"/>
      <w:ind w:firstLine="534"/>
      <w:jc w:val="both"/>
    </w:pPr>
  </w:style>
  <w:style w:type="paragraph" w:customStyle="1" w:styleId="Style300">
    <w:name w:val="Style30"/>
    <w:basedOn w:val="Normal"/>
    <w:uiPriority w:val="99"/>
    <w:rsid w:val="009F6BDE"/>
    <w:pPr>
      <w:widowControl w:val="0"/>
      <w:autoSpaceDE w:val="0"/>
      <w:autoSpaceDN w:val="0"/>
      <w:adjustRightInd w:val="0"/>
    </w:pPr>
  </w:style>
  <w:style w:type="character" w:customStyle="1" w:styleId="FontStyle54">
    <w:name w:val="Font Style54"/>
    <w:uiPriority w:val="99"/>
    <w:rsid w:val="009F6BDE"/>
    <w:rPr>
      <w:rFonts w:ascii="Cambria" w:hAnsi="Cambria"/>
      <w:b/>
      <w:i/>
      <w:sz w:val="18"/>
    </w:rPr>
  </w:style>
  <w:style w:type="character" w:customStyle="1" w:styleId="FontStyle58">
    <w:name w:val="Font Style58"/>
    <w:uiPriority w:val="99"/>
    <w:rsid w:val="009F6BDE"/>
    <w:rPr>
      <w:rFonts w:ascii="Cambria" w:hAnsi="Cambria"/>
      <w:i/>
      <w:sz w:val="22"/>
    </w:rPr>
  </w:style>
  <w:style w:type="character" w:customStyle="1" w:styleId="FontStyle81">
    <w:name w:val="Font Style81"/>
    <w:uiPriority w:val="99"/>
    <w:rsid w:val="009F6BDE"/>
    <w:rPr>
      <w:rFonts w:ascii="Bookman Old Style" w:hAnsi="Bookman Old Style"/>
      <w:b/>
      <w:sz w:val="14"/>
    </w:rPr>
  </w:style>
  <w:style w:type="character" w:customStyle="1" w:styleId="FontStyle82">
    <w:name w:val="Font Style82"/>
    <w:uiPriority w:val="99"/>
    <w:rsid w:val="009F6BDE"/>
    <w:rPr>
      <w:rFonts w:ascii="Cambria" w:hAnsi="Cambria"/>
      <w:b/>
      <w:sz w:val="16"/>
    </w:rPr>
  </w:style>
  <w:style w:type="character" w:customStyle="1" w:styleId="FontStyle83">
    <w:name w:val="Font Style83"/>
    <w:uiPriority w:val="99"/>
    <w:rsid w:val="009F6BDE"/>
    <w:rPr>
      <w:rFonts w:ascii="Cambria" w:hAnsi="Cambria"/>
      <w:b/>
      <w:sz w:val="16"/>
    </w:rPr>
  </w:style>
  <w:style w:type="character" w:customStyle="1" w:styleId="FontStyle84">
    <w:name w:val="Font Style84"/>
    <w:uiPriority w:val="99"/>
    <w:rsid w:val="009F6BDE"/>
    <w:rPr>
      <w:rFonts w:ascii="Cambria" w:hAnsi="Cambria"/>
      <w:i/>
      <w:spacing w:val="-10"/>
      <w:sz w:val="20"/>
    </w:rPr>
  </w:style>
  <w:style w:type="character" w:customStyle="1" w:styleId="FontStyle86">
    <w:name w:val="Font Style86"/>
    <w:uiPriority w:val="99"/>
    <w:rsid w:val="009F6BDE"/>
    <w:rPr>
      <w:rFonts w:ascii="Lucida Sans Unicode" w:hAnsi="Lucida Sans Unicode"/>
      <w:sz w:val="18"/>
    </w:rPr>
  </w:style>
  <w:style w:type="character" w:customStyle="1" w:styleId="FontStyle89">
    <w:name w:val="Font Style89"/>
    <w:uiPriority w:val="99"/>
    <w:rsid w:val="009F6BDE"/>
    <w:rPr>
      <w:rFonts w:ascii="Cambria" w:hAnsi="Cambria"/>
      <w:b/>
      <w:sz w:val="26"/>
    </w:rPr>
  </w:style>
  <w:style w:type="character" w:customStyle="1" w:styleId="FontStyle106">
    <w:name w:val="Font Style106"/>
    <w:uiPriority w:val="99"/>
    <w:rsid w:val="009F6BDE"/>
    <w:rPr>
      <w:rFonts w:ascii="Times New Roman" w:hAnsi="Times New Roman"/>
      <w:b/>
      <w:sz w:val="16"/>
    </w:rPr>
  </w:style>
  <w:style w:type="paragraph" w:customStyle="1" w:styleId="Style58">
    <w:name w:val="Style58"/>
    <w:basedOn w:val="Normal"/>
    <w:uiPriority w:val="99"/>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uiPriority w:val="99"/>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uiPriority w:val="99"/>
    <w:qFormat/>
    <w:rsid w:val="009873D2"/>
    <w:pPr>
      <w:jc w:val="center"/>
    </w:pPr>
    <w:rPr>
      <w:rFonts w:ascii="Cambria" w:hAnsi="Cambria"/>
      <w:b/>
      <w:kern w:val="28"/>
      <w:sz w:val="32"/>
      <w:szCs w:val="20"/>
      <w:lang w:val="sr-Latn-CS" w:eastAsia="sr-Latn-CS"/>
    </w:rPr>
  </w:style>
  <w:style w:type="character" w:customStyle="1" w:styleId="TitleChar">
    <w:name w:val="Title Char"/>
    <w:basedOn w:val="DefaultParagraphFont"/>
    <w:link w:val="Title"/>
    <w:uiPriority w:val="99"/>
    <w:locked/>
    <w:rsid w:val="007351E6"/>
    <w:rPr>
      <w:rFonts w:ascii="Cambria" w:hAnsi="Cambria"/>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basedOn w:val="BodyTextChar"/>
    <w:link w:val="BodyTextFirstIndent"/>
    <w:uiPriority w:val="99"/>
    <w:locked/>
    <w:rsid w:val="009873D2"/>
    <w:rPr>
      <w:rFonts w:ascii="Arial" w:hAnsi="Arial"/>
      <w:sz w:val="22"/>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rPr>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szCs w:val="20"/>
      <w:lang w:val="sr-Latn-CS" w:eastAsia="sr-Latn-CS"/>
    </w:rPr>
  </w:style>
  <w:style w:type="character" w:customStyle="1" w:styleId="SubtitleChar">
    <w:name w:val="Subtitle Char"/>
    <w:basedOn w:val="DefaultParagraphFont"/>
    <w:link w:val="Subtitle"/>
    <w:uiPriority w:val="99"/>
    <w:locked/>
    <w:rsid w:val="007351E6"/>
    <w:rPr>
      <w:rFonts w:ascii="Cambria" w:hAnsi="Cambria"/>
      <w:sz w:val="24"/>
    </w:rPr>
  </w:style>
  <w:style w:type="paragraph" w:styleId="NoSpacing">
    <w:name w:val="No Spacing"/>
    <w:uiPriority w:val="99"/>
    <w:qFormat/>
    <w:rsid w:val="008550FF"/>
    <w:rPr>
      <w:rFonts w:ascii="Calibri" w:hAnsi="Calibri"/>
      <w:lang w:val="en-US" w:eastAsia="en-US"/>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semiHidden/>
    <w:rsid w:val="00B00FC4"/>
    <w:pPr>
      <w:tabs>
        <w:tab w:val="clear" w:pos="1418"/>
      </w:tabs>
      <w:suppressAutoHyphens/>
      <w:spacing w:after="200" w:line="276" w:lineRule="auto"/>
      <w:jc w:val="left"/>
    </w:pPr>
    <w:rPr>
      <w:rFonts w:ascii="Calibri" w:hAnsi="Calibri"/>
      <w:b/>
      <w:kern w:val="1"/>
      <w:lang w:eastAsia="ar-SA"/>
    </w:rPr>
  </w:style>
  <w:style w:type="character" w:customStyle="1" w:styleId="CommentSubjectChar">
    <w:name w:val="Comment Subject Char"/>
    <w:basedOn w:val="CommentTextChar"/>
    <w:link w:val="CommentSubject"/>
    <w:uiPriority w:val="99"/>
    <w:semiHidden/>
    <w:locked/>
    <w:rsid w:val="00B00FC4"/>
    <w:rPr>
      <w:rFonts w:ascii="Calibri" w:hAnsi="Calibri"/>
      <w:b/>
      <w:kern w:val="1"/>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20"/>
      <w:lang w:val="sr-Latn-CS" w:eastAsia="ar-SA"/>
    </w:rPr>
  </w:style>
  <w:style w:type="character" w:customStyle="1" w:styleId="BodyText3Char">
    <w:name w:val="Body Text 3 Char"/>
    <w:basedOn w:val="DefaultParagraphFont"/>
    <w:link w:val="BodyText3"/>
    <w:uiPriority w:val="99"/>
    <w:semiHidden/>
    <w:locked/>
    <w:rsid w:val="00B00FC4"/>
    <w:rPr>
      <w:rFonts w:ascii="Calibri" w:hAnsi="Calibri"/>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uiPriority w:val="99"/>
    <w:rsid w:val="00F063D6"/>
    <w:pPr>
      <w:spacing w:before="100" w:beforeAutospacing="1" w:after="100" w:afterAutospacing="1"/>
      <w:jc w:val="center"/>
    </w:pPr>
    <w:rPr>
      <w:rFonts w:ascii="Arial" w:hAnsi="Arial" w:cs="Arial"/>
      <w:color w:val="0033CC"/>
      <w:sz w:val="36"/>
      <w:szCs w:val="36"/>
    </w:rPr>
  </w:style>
  <w:style w:type="paragraph" w:customStyle="1" w:styleId="BodyText20">
    <w:name w:val="Body Text2"/>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uiPriority w:val="99"/>
    <w:rsid w:val="004C04BB"/>
    <w:rPr>
      <w:rFonts w:ascii="Courier New" w:hAnsi="Courier New"/>
      <w:color w:val="000000"/>
      <w:sz w:val="21"/>
      <w:lang w:val="sr-Latn-CS" w:eastAsia="sr-Latn-CS"/>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2">
    <w:name w:val="Normal2"/>
    <w:basedOn w:val="Normal"/>
    <w:uiPriority w:val="99"/>
    <w:rsid w:val="004C04BB"/>
    <w:pPr>
      <w:spacing w:before="100" w:beforeAutospacing="1" w:after="100" w:afterAutospacing="1"/>
    </w:pPr>
    <w:rPr>
      <w:rFonts w:ascii="Arial" w:hAnsi="Arial" w:cs="Arial"/>
      <w:sz w:val="22"/>
      <w:szCs w:val="22"/>
    </w:rPr>
  </w:style>
  <w:style w:type="paragraph" w:customStyle="1" w:styleId="a0">
    <w:name w:val="Без размака"/>
    <w:uiPriority w:val="99"/>
    <w:rsid w:val="001A5208"/>
    <w:rPr>
      <w:rFonts w:ascii="Calibri" w:hAnsi="Calibri"/>
      <w:lang w:val="en-GB" w:eastAsia="en-US"/>
    </w:rPr>
  </w:style>
  <w:style w:type="character" w:customStyle="1" w:styleId="1">
    <w:name w:val="Тело текста1"/>
    <w:uiPriority w:val="99"/>
    <w:rsid w:val="005F6C50"/>
    <w:rPr>
      <w:color w:val="000000"/>
      <w:spacing w:val="0"/>
      <w:w w:val="100"/>
      <w:position w:val="0"/>
      <w:sz w:val="23"/>
    </w:rPr>
  </w:style>
  <w:style w:type="paragraph" w:customStyle="1" w:styleId="a1">
    <w:name w:val="Пасус са листом"/>
    <w:basedOn w:val="Normal"/>
    <w:uiPriority w:val="99"/>
    <w:rsid w:val="00B43BFF"/>
    <w:pPr>
      <w:spacing w:after="200" w:line="276" w:lineRule="auto"/>
      <w:ind w:left="720"/>
      <w:contextualSpacing/>
    </w:pPr>
    <w:rPr>
      <w:rFonts w:ascii="Calibri" w:hAnsi="Calibri"/>
      <w:sz w:val="22"/>
      <w:szCs w:val="22"/>
      <w:lang w:val="en-GB"/>
    </w:rPr>
  </w:style>
  <w:style w:type="character" w:customStyle="1" w:styleId="postbody1">
    <w:name w:val="postbody1"/>
    <w:uiPriority w:val="99"/>
    <w:rsid w:val="00B43BFF"/>
    <w:rPr>
      <w:sz w:val="18"/>
    </w:rPr>
  </w:style>
  <w:style w:type="paragraph" w:customStyle="1" w:styleId="wyq120---podnaslov-clana">
    <w:name w:val="wyq120---podnaslov-clana"/>
    <w:basedOn w:val="Normal"/>
    <w:uiPriority w:val="99"/>
    <w:rsid w:val="00B43BFF"/>
    <w:pPr>
      <w:spacing w:before="240" w:after="240"/>
      <w:jc w:val="center"/>
    </w:pPr>
    <w:rPr>
      <w:rFonts w:ascii="Arial" w:hAnsi="Arial" w:cs="Arial"/>
      <w:i/>
      <w:i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locked/>
    <w:rsid w:val="00B43BFF"/>
    <w:rPr>
      <w:rFonts w:ascii="Calibri" w:hAnsi="Calibri"/>
      <w:sz w:val="20"/>
      <w:szCs w:val="20"/>
      <w:lang w:val="en-GB" w:eastAsia="sr-Latn-C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basedOn w:val="DefaultParagraphFont"/>
    <w:link w:val="FootnoteText"/>
    <w:uiPriority w:val="99"/>
    <w:locked/>
    <w:rsid w:val="00B43BFF"/>
    <w:rPr>
      <w:rFonts w:ascii="Calibri" w:hAnsi="Calibri"/>
      <w:sz w:val="20"/>
      <w:lang w:val="en-GB"/>
    </w:rPr>
  </w:style>
  <w:style w:type="character" w:styleId="FootnoteReference">
    <w:name w:val="footnote reference"/>
    <w:basedOn w:val="DefaultParagraphFont"/>
    <w:uiPriority w:val="99"/>
    <w:semiHidden/>
    <w:locked/>
    <w:rsid w:val="00B43BFF"/>
    <w:rPr>
      <w:rFonts w:cs="Times New Roman"/>
      <w:vertAlign w:val="superscript"/>
    </w:rPr>
  </w:style>
  <w:style w:type="character" w:customStyle="1" w:styleId="FontStyle18">
    <w:name w:val="Font Style18"/>
    <w:uiPriority w:val="99"/>
    <w:rsid w:val="00B43BFF"/>
    <w:rPr>
      <w:rFonts w:ascii="Times New Roman" w:hAnsi="Times New Roman"/>
      <w:b/>
      <w:sz w:val="20"/>
    </w:rPr>
  </w:style>
  <w:style w:type="character" w:customStyle="1" w:styleId="FontStyle19">
    <w:name w:val="Font Style19"/>
    <w:uiPriority w:val="99"/>
    <w:rsid w:val="00B43BFF"/>
    <w:rPr>
      <w:rFonts w:ascii="Times New Roman" w:hAnsi="Times New Roman"/>
      <w:sz w:val="20"/>
    </w:rPr>
  </w:style>
  <w:style w:type="paragraph" w:customStyle="1" w:styleId="Style7">
    <w:name w:val="Style7"/>
    <w:basedOn w:val="Normal"/>
    <w:uiPriority w:val="99"/>
    <w:rsid w:val="00B43BFF"/>
    <w:pPr>
      <w:widowControl w:val="0"/>
      <w:autoSpaceDE w:val="0"/>
      <w:autoSpaceDN w:val="0"/>
      <w:adjustRightInd w:val="0"/>
      <w:jc w:val="center"/>
    </w:pPr>
    <w:rPr>
      <w:lang w:val="sr-Latn-CS" w:eastAsia="sr-Latn-CS"/>
    </w:rPr>
  </w:style>
  <w:style w:type="character" w:customStyle="1" w:styleId="DefaultChar">
    <w:name w:val="Default Char"/>
    <w:link w:val="Default"/>
    <w:uiPriority w:val="99"/>
    <w:locked/>
    <w:rsid w:val="00B43BFF"/>
    <w:rPr>
      <w:rFonts w:ascii="Verdana" w:hAnsi="Verdana"/>
      <w:color w:val="000000"/>
      <w:sz w:val="22"/>
      <w:lang w:val="sr-Cyrl-CS" w:eastAsia="sr-Cyrl-CS"/>
    </w:rPr>
  </w:style>
  <w:style w:type="paragraph" w:customStyle="1" w:styleId="CharChar1CharCharChar">
    <w:name w:val="Char Char1 Char Char Char"/>
    <w:basedOn w:val="Normal"/>
    <w:uiPriority w:val="99"/>
    <w:rsid w:val="00B43BFF"/>
    <w:pPr>
      <w:spacing w:after="160" w:line="240" w:lineRule="exact"/>
    </w:pPr>
    <w:rPr>
      <w:rFonts w:ascii="Arial" w:hAnsi="Arial" w:cs="Arial"/>
      <w:sz w:val="20"/>
      <w:szCs w:val="20"/>
    </w:rPr>
  </w:style>
  <w:style w:type="paragraph" w:customStyle="1" w:styleId="Normal21">
    <w:name w:val="Normal21"/>
    <w:basedOn w:val="Normal"/>
    <w:uiPriority w:val="99"/>
    <w:rsid w:val="00B43BFF"/>
    <w:pPr>
      <w:spacing w:before="100" w:beforeAutospacing="1" w:after="100" w:afterAutospacing="1"/>
    </w:pPr>
    <w:rPr>
      <w:rFonts w:ascii="Arial" w:hAnsi="Arial" w:cs="Arial"/>
      <w:sz w:val="22"/>
      <w:szCs w:val="22"/>
    </w:rPr>
  </w:style>
  <w:style w:type="paragraph" w:customStyle="1" w:styleId="Normal3">
    <w:name w:val="Normal3"/>
    <w:basedOn w:val="Normal"/>
    <w:uiPriority w:val="99"/>
    <w:rsid w:val="00B43BFF"/>
    <w:pPr>
      <w:spacing w:before="100" w:beforeAutospacing="1" w:after="100" w:afterAutospacing="1"/>
    </w:pPr>
    <w:rPr>
      <w:rFonts w:ascii="Arial" w:hAnsi="Arial" w:cs="Arial"/>
      <w:sz w:val="22"/>
      <w:szCs w:val="22"/>
    </w:rPr>
  </w:style>
  <w:style w:type="paragraph" w:customStyle="1" w:styleId="Standard">
    <w:name w:val="Standard"/>
    <w:uiPriority w:val="99"/>
    <w:rsid w:val="009E6DC9"/>
    <w:pPr>
      <w:widowControl w:val="0"/>
      <w:suppressAutoHyphens/>
      <w:autoSpaceDN w:val="0"/>
      <w:textAlignment w:val="baseline"/>
    </w:pPr>
    <w:rPr>
      <w:rFonts w:cs="Tahoma"/>
      <w:kern w:val="3"/>
      <w:sz w:val="24"/>
      <w:szCs w:val="24"/>
    </w:rPr>
  </w:style>
  <w:style w:type="character" w:customStyle="1" w:styleId="Bodytext30">
    <w:name w:val="Body text (3)_"/>
    <w:link w:val="Bodytext31"/>
    <w:uiPriority w:val="99"/>
    <w:locked/>
    <w:rsid w:val="000D183F"/>
    <w:rPr>
      <w:rFonts w:ascii="Arial" w:hAnsi="Arial"/>
      <w:b/>
      <w:sz w:val="18"/>
      <w:shd w:val="clear" w:color="auto" w:fill="FFFFFF"/>
    </w:rPr>
  </w:style>
  <w:style w:type="paragraph" w:customStyle="1" w:styleId="Bodytext31">
    <w:name w:val="Body text (3)1"/>
    <w:basedOn w:val="Normal"/>
    <w:link w:val="Bodytext30"/>
    <w:uiPriority w:val="99"/>
    <w:rsid w:val="000D183F"/>
    <w:pPr>
      <w:widowControl w:val="0"/>
      <w:shd w:val="clear" w:color="auto" w:fill="FFFFFF"/>
      <w:spacing w:after="300" w:line="226" w:lineRule="exact"/>
    </w:pPr>
    <w:rPr>
      <w:rFonts w:ascii="Arial" w:hAnsi="Arial"/>
      <w:b/>
      <w:sz w:val="18"/>
      <w:szCs w:val="20"/>
      <w:lang w:val="sr-Latn-CS" w:eastAsia="sr-Latn-CS"/>
    </w:rPr>
  </w:style>
  <w:style w:type="character" w:customStyle="1" w:styleId="Bodytext21">
    <w:name w:val="Body text (2)_"/>
    <w:link w:val="Bodytext22"/>
    <w:uiPriority w:val="99"/>
    <w:locked/>
    <w:rsid w:val="000D183F"/>
    <w:rPr>
      <w:rFonts w:ascii="Arial" w:hAnsi="Arial"/>
      <w:sz w:val="18"/>
      <w:shd w:val="clear" w:color="auto" w:fill="FFFFFF"/>
    </w:rPr>
  </w:style>
  <w:style w:type="paragraph" w:customStyle="1" w:styleId="Bodytext22">
    <w:name w:val="Body text (2)"/>
    <w:basedOn w:val="Normal"/>
    <w:link w:val="Bodytext21"/>
    <w:uiPriority w:val="99"/>
    <w:rsid w:val="000D183F"/>
    <w:pPr>
      <w:widowControl w:val="0"/>
      <w:shd w:val="clear" w:color="auto" w:fill="FFFFFF"/>
      <w:spacing w:before="300" w:line="226" w:lineRule="exact"/>
    </w:pPr>
    <w:rPr>
      <w:rFonts w:ascii="Arial" w:hAnsi="Arial"/>
      <w:sz w:val="18"/>
      <w:szCs w:val="20"/>
      <w:lang w:val="sr-Latn-CS" w:eastAsia="sr-Latn-CS"/>
    </w:rPr>
  </w:style>
  <w:style w:type="character" w:customStyle="1" w:styleId="Heading30">
    <w:name w:val="Heading #3_"/>
    <w:link w:val="Heading31"/>
    <w:uiPriority w:val="99"/>
    <w:locked/>
    <w:rsid w:val="000D183F"/>
    <w:rPr>
      <w:rFonts w:ascii="Arial" w:hAnsi="Arial"/>
      <w:b/>
      <w:sz w:val="28"/>
      <w:shd w:val="clear" w:color="auto" w:fill="FFFFFF"/>
    </w:rPr>
  </w:style>
  <w:style w:type="paragraph" w:customStyle="1" w:styleId="Heading31">
    <w:name w:val="Heading #3"/>
    <w:basedOn w:val="Normal"/>
    <w:link w:val="Heading30"/>
    <w:uiPriority w:val="99"/>
    <w:rsid w:val="000D183F"/>
    <w:pPr>
      <w:widowControl w:val="0"/>
      <w:shd w:val="clear" w:color="auto" w:fill="FFFFFF"/>
      <w:spacing w:before="300" w:after="180" w:line="240" w:lineRule="atLeast"/>
      <w:ind w:hanging="720"/>
      <w:jc w:val="both"/>
      <w:outlineLvl w:val="2"/>
    </w:pPr>
    <w:rPr>
      <w:rFonts w:ascii="Arial" w:hAnsi="Arial"/>
      <w:b/>
      <w:sz w:val="28"/>
      <w:szCs w:val="20"/>
      <w:lang w:val="sr-Latn-CS" w:eastAsia="sr-Latn-CS"/>
    </w:rPr>
  </w:style>
  <w:style w:type="character" w:customStyle="1" w:styleId="Heading40">
    <w:name w:val="Heading #4_"/>
    <w:link w:val="Heading41"/>
    <w:uiPriority w:val="99"/>
    <w:locked/>
    <w:rsid w:val="000D183F"/>
    <w:rPr>
      <w:rFonts w:ascii="Arial" w:hAnsi="Arial"/>
      <w:b/>
      <w:sz w:val="18"/>
      <w:shd w:val="clear" w:color="auto" w:fill="FFFFFF"/>
    </w:rPr>
  </w:style>
  <w:style w:type="paragraph" w:customStyle="1" w:styleId="Heading41">
    <w:name w:val="Heading #41"/>
    <w:basedOn w:val="Normal"/>
    <w:link w:val="Heading40"/>
    <w:uiPriority w:val="99"/>
    <w:rsid w:val="000D183F"/>
    <w:pPr>
      <w:widowControl w:val="0"/>
      <w:shd w:val="clear" w:color="auto" w:fill="FFFFFF"/>
      <w:spacing w:before="60" w:after="60" w:line="240" w:lineRule="atLeast"/>
      <w:jc w:val="center"/>
      <w:outlineLvl w:val="3"/>
    </w:pPr>
    <w:rPr>
      <w:rFonts w:ascii="Arial" w:hAnsi="Arial"/>
      <w:b/>
      <w:sz w:val="18"/>
      <w:szCs w:val="20"/>
      <w:lang w:val="sr-Latn-CS" w:eastAsia="sr-Latn-CS"/>
    </w:rPr>
  </w:style>
  <w:style w:type="character" w:customStyle="1" w:styleId="Bodytext102">
    <w:name w:val="Body text + 102"/>
    <w:aliases w:val="5 pt2"/>
    <w:uiPriority w:val="99"/>
    <w:rsid w:val="000D183F"/>
    <w:rPr>
      <w:rFonts w:ascii="Courier New" w:hAnsi="Courier New"/>
      <w:color w:val="000000"/>
      <w:sz w:val="21"/>
      <w:lang w:val="sr-Latn-CS" w:eastAsia="sr-Latn-CS"/>
    </w:rPr>
  </w:style>
  <w:style w:type="paragraph" w:customStyle="1" w:styleId="BodyText32">
    <w:name w:val="Body Text3"/>
    <w:basedOn w:val="Normal"/>
    <w:uiPriority w:val="99"/>
    <w:rsid w:val="000D183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Pasussalistom">
    <w:name w:val="Pasus sa listom"/>
    <w:basedOn w:val="Normal"/>
    <w:uiPriority w:val="99"/>
    <w:rsid w:val="007E3CA4"/>
    <w:pPr>
      <w:spacing w:line="300" w:lineRule="exact"/>
      <w:ind w:left="708"/>
    </w:pPr>
    <w:rPr>
      <w:rFonts w:ascii="Calibri" w:hAnsi="Calibri" w:cs="Arial"/>
      <w:sz w:val="20"/>
      <w:szCs w:val="20"/>
    </w:rPr>
  </w:style>
  <w:style w:type="character" w:customStyle="1" w:styleId="wholenews-text">
    <w:name w:val="whole_news-text"/>
    <w:uiPriority w:val="99"/>
    <w:rsid w:val="00792141"/>
  </w:style>
  <w:style w:type="paragraph" w:customStyle="1" w:styleId="BodyText4">
    <w:name w:val="Body Text4"/>
    <w:basedOn w:val="Normal"/>
    <w:uiPriority w:val="99"/>
    <w:rsid w:val="00AC1875"/>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BodyText5">
    <w:name w:val="Body Text5"/>
    <w:basedOn w:val="Normal"/>
    <w:uiPriority w:val="99"/>
    <w:rsid w:val="00E372D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Arial">
    <w:name w:val="Normal + Arial"/>
    <w:aliases w:val="Justified,Left:  -1,27 cm,First line:  1,Line spacin..."/>
    <w:basedOn w:val="Normal"/>
    <w:uiPriority w:val="99"/>
    <w:rsid w:val="00AF4862"/>
    <w:pPr>
      <w:spacing w:line="233" w:lineRule="auto"/>
      <w:ind w:left="-720" w:firstLine="720"/>
      <w:jc w:val="both"/>
    </w:pPr>
    <w:rPr>
      <w:rFonts w:ascii="Arial" w:hAnsi="Arial" w:cs="Arial"/>
    </w:rPr>
  </w:style>
  <w:style w:type="paragraph" w:customStyle="1" w:styleId="stil1tekst">
    <w:name w:val="stil_1tekst"/>
    <w:basedOn w:val="Normal"/>
    <w:uiPriority w:val="99"/>
    <w:rsid w:val="00135876"/>
    <w:pPr>
      <w:suppressAutoHyphens/>
      <w:spacing w:before="280" w:after="280"/>
    </w:pPr>
    <w:rPr>
      <w:lang w:eastAsia="ar-SA"/>
    </w:rPr>
  </w:style>
  <w:style w:type="paragraph" w:customStyle="1" w:styleId="BodyText6">
    <w:name w:val="Body Text6"/>
    <w:basedOn w:val="Normal"/>
    <w:uiPriority w:val="99"/>
    <w:rsid w:val="00F22558"/>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TableContents">
    <w:name w:val="Table Contents"/>
    <w:basedOn w:val="Normal"/>
    <w:uiPriority w:val="99"/>
    <w:rsid w:val="002C7F4D"/>
    <w:pPr>
      <w:widowControl w:val="0"/>
      <w:suppressLineNumbers/>
      <w:suppressAutoHyphens/>
    </w:pPr>
    <w:rPr>
      <w:rFonts w:eastAsia="WenQuanYi Micro Hei" w:cs="Lohit Hindi"/>
      <w:kern w:val="1"/>
      <w:lang w:eastAsia="zh-CN" w:bidi="hi-IN"/>
    </w:rPr>
  </w:style>
</w:styles>
</file>

<file path=word/webSettings.xml><?xml version="1.0" encoding="utf-8"?>
<w:webSettings xmlns:r="http://schemas.openxmlformats.org/officeDocument/2006/relationships" xmlns:w="http://schemas.openxmlformats.org/wordprocessingml/2006/main">
  <w:divs>
    <w:div w:id="795610517">
      <w:marLeft w:val="0"/>
      <w:marRight w:val="0"/>
      <w:marTop w:val="0"/>
      <w:marBottom w:val="0"/>
      <w:divBdr>
        <w:top w:val="none" w:sz="0" w:space="0" w:color="auto"/>
        <w:left w:val="none" w:sz="0" w:space="0" w:color="auto"/>
        <w:bottom w:val="none" w:sz="0" w:space="0" w:color="auto"/>
        <w:right w:val="none" w:sz="0" w:space="0" w:color="auto"/>
      </w:divBdr>
    </w:div>
    <w:div w:id="795610518">
      <w:marLeft w:val="0"/>
      <w:marRight w:val="0"/>
      <w:marTop w:val="0"/>
      <w:marBottom w:val="0"/>
      <w:divBdr>
        <w:top w:val="none" w:sz="0" w:space="0" w:color="auto"/>
        <w:left w:val="none" w:sz="0" w:space="0" w:color="auto"/>
        <w:bottom w:val="none" w:sz="0" w:space="0" w:color="auto"/>
        <w:right w:val="none" w:sz="0" w:space="0" w:color="auto"/>
      </w:divBdr>
    </w:div>
    <w:div w:id="795610519">
      <w:marLeft w:val="0"/>
      <w:marRight w:val="0"/>
      <w:marTop w:val="0"/>
      <w:marBottom w:val="0"/>
      <w:divBdr>
        <w:top w:val="none" w:sz="0" w:space="0" w:color="auto"/>
        <w:left w:val="none" w:sz="0" w:space="0" w:color="auto"/>
        <w:bottom w:val="none" w:sz="0" w:space="0" w:color="auto"/>
        <w:right w:val="none" w:sz="0" w:space="0" w:color="auto"/>
      </w:divBdr>
    </w:div>
    <w:div w:id="795610520">
      <w:marLeft w:val="0"/>
      <w:marRight w:val="0"/>
      <w:marTop w:val="0"/>
      <w:marBottom w:val="0"/>
      <w:divBdr>
        <w:top w:val="none" w:sz="0" w:space="0" w:color="auto"/>
        <w:left w:val="none" w:sz="0" w:space="0" w:color="auto"/>
        <w:bottom w:val="none" w:sz="0" w:space="0" w:color="auto"/>
        <w:right w:val="none" w:sz="0" w:space="0" w:color="auto"/>
      </w:divBdr>
    </w:div>
    <w:div w:id="795610521">
      <w:marLeft w:val="0"/>
      <w:marRight w:val="0"/>
      <w:marTop w:val="0"/>
      <w:marBottom w:val="0"/>
      <w:divBdr>
        <w:top w:val="none" w:sz="0" w:space="0" w:color="auto"/>
        <w:left w:val="none" w:sz="0" w:space="0" w:color="auto"/>
        <w:bottom w:val="none" w:sz="0" w:space="0" w:color="auto"/>
        <w:right w:val="none" w:sz="0" w:space="0" w:color="auto"/>
      </w:divBdr>
    </w:div>
    <w:div w:id="795610522">
      <w:marLeft w:val="0"/>
      <w:marRight w:val="0"/>
      <w:marTop w:val="0"/>
      <w:marBottom w:val="0"/>
      <w:divBdr>
        <w:top w:val="none" w:sz="0" w:space="0" w:color="auto"/>
        <w:left w:val="none" w:sz="0" w:space="0" w:color="auto"/>
        <w:bottom w:val="none" w:sz="0" w:space="0" w:color="auto"/>
        <w:right w:val="none" w:sz="0" w:space="0" w:color="auto"/>
      </w:divBdr>
    </w:div>
    <w:div w:id="795610523">
      <w:marLeft w:val="0"/>
      <w:marRight w:val="0"/>
      <w:marTop w:val="0"/>
      <w:marBottom w:val="0"/>
      <w:divBdr>
        <w:top w:val="none" w:sz="0" w:space="0" w:color="auto"/>
        <w:left w:val="none" w:sz="0" w:space="0" w:color="auto"/>
        <w:bottom w:val="none" w:sz="0" w:space="0" w:color="auto"/>
        <w:right w:val="none" w:sz="0" w:space="0" w:color="auto"/>
      </w:divBdr>
    </w:div>
    <w:div w:id="795610524">
      <w:marLeft w:val="0"/>
      <w:marRight w:val="0"/>
      <w:marTop w:val="0"/>
      <w:marBottom w:val="0"/>
      <w:divBdr>
        <w:top w:val="none" w:sz="0" w:space="0" w:color="auto"/>
        <w:left w:val="none" w:sz="0" w:space="0" w:color="auto"/>
        <w:bottom w:val="none" w:sz="0" w:space="0" w:color="auto"/>
        <w:right w:val="none" w:sz="0" w:space="0" w:color="auto"/>
      </w:divBdr>
    </w:div>
    <w:div w:id="795610525">
      <w:marLeft w:val="0"/>
      <w:marRight w:val="0"/>
      <w:marTop w:val="0"/>
      <w:marBottom w:val="0"/>
      <w:divBdr>
        <w:top w:val="none" w:sz="0" w:space="0" w:color="auto"/>
        <w:left w:val="none" w:sz="0" w:space="0" w:color="auto"/>
        <w:bottom w:val="none" w:sz="0" w:space="0" w:color="auto"/>
        <w:right w:val="none" w:sz="0" w:space="0" w:color="auto"/>
      </w:divBdr>
    </w:div>
    <w:div w:id="795610526">
      <w:marLeft w:val="0"/>
      <w:marRight w:val="0"/>
      <w:marTop w:val="0"/>
      <w:marBottom w:val="0"/>
      <w:divBdr>
        <w:top w:val="none" w:sz="0" w:space="0" w:color="auto"/>
        <w:left w:val="none" w:sz="0" w:space="0" w:color="auto"/>
        <w:bottom w:val="none" w:sz="0" w:space="0" w:color="auto"/>
        <w:right w:val="none" w:sz="0" w:space="0" w:color="auto"/>
      </w:divBdr>
    </w:div>
    <w:div w:id="795610527">
      <w:marLeft w:val="0"/>
      <w:marRight w:val="0"/>
      <w:marTop w:val="0"/>
      <w:marBottom w:val="0"/>
      <w:divBdr>
        <w:top w:val="none" w:sz="0" w:space="0" w:color="auto"/>
        <w:left w:val="none" w:sz="0" w:space="0" w:color="auto"/>
        <w:bottom w:val="none" w:sz="0" w:space="0" w:color="auto"/>
        <w:right w:val="none" w:sz="0" w:space="0" w:color="auto"/>
      </w:divBdr>
    </w:div>
    <w:div w:id="795610528">
      <w:marLeft w:val="0"/>
      <w:marRight w:val="0"/>
      <w:marTop w:val="0"/>
      <w:marBottom w:val="0"/>
      <w:divBdr>
        <w:top w:val="none" w:sz="0" w:space="0" w:color="auto"/>
        <w:left w:val="none" w:sz="0" w:space="0" w:color="auto"/>
        <w:bottom w:val="none" w:sz="0" w:space="0" w:color="auto"/>
        <w:right w:val="none" w:sz="0" w:space="0" w:color="auto"/>
      </w:divBdr>
    </w:div>
    <w:div w:id="795610529">
      <w:marLeft w:val="0"/>
      <w:marRight w:val="0"/>
      <w:marTop w:val="0"/>
      <w:marBottom w:val="0"/>
      <w:divBdr>
        <w:top w:val="none" w:sz="0" w:space="0" w:color="auto"/>
        <w:left w:val="none" w:sz="0" w:space="0" w:color="auto"/>
        <w:bottom w:val="none" w:sz="0" w:space="0" w:color="auto"/>
        <w:right w:val="none" w:sz="0" w:space="0" w:color="auto"/>
      </w:divBdr>
    </w:div>
    <w:div w:id="795610530">
      <w:marLeft w:val="0"/>
      <w:marRight w:val="0"/>
      <w:marTop w:val="0"/>
      <w:marBottom w:val="0"/>
      <w:divBdr>
        <w:top w:val="none" w:sz="0" w:space="0" w:color="auto"/>
        <w:left w:val="none" w:sz="0" w:space="0" w:color="auto"/>
        <w:bottom w:val="none" w:sz="0" w:space="0" w:color="auto"/>
        <w:right w:val="none" w:sz="0" w:space="0" w:color="auto"/>
      </w:divBdr>
    </w:div>
    <w:div w:id="795610531">
      <w:marLeft w:val="0"/>
      <w:marRight w:val="0"/>
      <w:marTop w:val="0"/>
      <w:marBottom w:val="0"/>
      <w:divBdr>
        <w:top w:val="none" w:sz="0" w:space="0" w:color="auto"/>
        <w:left w:val="none" w:sz="0" w:space="0" w:color="auto"/>
        <w:bottom w:val="none" w:sz="0" w:space="0" w:color="auto"/>
        <w:right w:val="none" w:sz="0" w:space="0" w:color="auto"/>
      </w:divBdr>
    </w:div>
    <w:div w:id="795610532">
      <w:marLeft w:val="0"/>
      <w:marRight w:val="0"/>
      <w:marTop w:val="0"/>
      <w:marBottom w:val="0"/>
      <w:divBdr>
        <w:top w:val="none" w:sz="0" w:space="0" w:color="auto"/>
        <w:left w:val="none" w:sz="0" w:space="0" w:color="auto"/>
        <w:bottom w:val="none" w:sz="0" w:space="0" w:color="auto"/>
        <w:right w:val="none" w:sz="0" w:space="0" w:color="auto"/>
      </w:divBdr>
    </w:div>
    <w:div w:id="795610533">
      <w:marLeft w:val="0"/>
      <w:marRight w:val="0"/>
      <w:marTop w:val="0"/>
      <w:marBottom w:val="0"/>
      <w:divBdr>
        <w:top w:val="none" w:sz="0" w:space="0" w:color="auto"/>
        <w:left w:val="none" w:sz="0" w:space="0" w:color="auto"/>
        <w:bottom w:val="none" w:sz="0" w:space="0" w:color="auto"/>
        <w:right w:val="none" w:sz="0" w:space="0" w:color="auto"/>
      </w:divBdr>
    </w:div>
    <w:div w:id="795610534">
      <w:marLeft w:val="0"/>
      <w:marRight w:val="0"/>
      <w:marTop w:val="0"/>
      <w:marBottom w:val="0"/>
      <w:divBdr>
        <w:top w:val="none" w:sz="0" w:space="0" w:color="auto"/>
        <w:left w:val="none" w:sz="0" w:space="0" w:color="auto"/>
        <w:bottom w:val="none" w:sz="0" w:space="0" w:color="auto"/>
        <w:right w:val="none" w:sz="0" w:space="0" w:color="auto"/>
      </w:divBdr>
    </w:div>
    <w:div w:id="795610535">
      <w:marLeft w:val="0"/>
      <w:marRight w:val="0"/>
      <w:marTop w:val="0"/>
      <w:marBottom w:val="0"/>
      <w:divBdr>
        <w:top w:val="none" w:sz="0" w:space="0" w:color="auto"/>
        <w:left w:val="none" w:sz="0" w:space="0" w:color="auto"/>
        <w:bottom w:val="none" w:sz="0" w:space="0" w:color="auto"/>
        <w:right w:val="none" w:sz="0" w:space="0" w:color="auto"/>
      </w:divBdr>
    </w:div>
    <w:div w:id="795610536">
      <w:marLeft w:val="0"/>
      <w:marRight w:val="0"/>
      <w:marTop w:val="0"/>
      <w:marBottom w:val="0"/>
      <w:divBdr>
        <w:top w:val="none" w:sz="0" w:space="0" w:color="auto"/>
        <w:left w:val="none" w:sz="0" w:space="0" w:color="auto"/>
        <w:bottom w:val="none" w:sz="0" w:space="0" w:color="auto"/>
        <w:right w:val="none" w:sz="0" w:space="0" w:color="auto"/>
      </w:divBdr>
    </w:div>
    <w:div w:id="795610537">
      <w:marLeft w:val="0"/>
      <w:marRight w:val="0"/>
      <w:marTop w:val="0"/>
      <w:marBottom w:val="0"/>
      <w:divBdr>
        <w:top w:val="none" w:sz="0" w:space="0" w:color="auto"/>
        <w:left w:val="none" w:sz="0" w:space="0" w:color="auto"/>
        <w:bottom w:val="none" w:sz="0" w:space="0" w:color="auto"/>
        <w:right w:val="none" w:sz="0" w:space="0" w:color="auto"/>
      </w:divBdr>
    </w:div>
    <w:div w:id="795610538">
      <w:marLeft w:val="0"/>
      <w:marRight w:val="0"/>
      <w:marTop w:val="0"/>
      <w:marBottom w:val="0"/>
      <w:divBdr>
        <w:top w:val="none" w:sz="0" w:space="0" w:color="auto"/>
        <w:left w:val="none" w:sz="0" w:space="0" w:color="auto"/>
        <w:bottom w:val="none" w:sz="0" w:space="0" w:color="auto"/>
        <w:right w:val="none" w:sz="0" w:space="0" w:color="auto"/>
      </w:divBdr>
    </w:div>
    <w:div w:id="795610539">
      <w:marLeft w:val="0"/>
      <w:marRight w:val="0"/>
      <w:marTop w:val="0"/>
      <w:marBottom w:val="0"/>
      <w:divBdr>
        <w:top w:val="none" w:sz="0" w:space="0" w:color="auto"/>
        <w:left w:val="none" w:sz="0" w:space="0" w:color="auto"/>
        <w:bottom w:val="none" w:sz="0" w:space="0" w:color="auto"/>
        <w:right w:val="none" w:sz="0" w:space="0" w:color="auto"/>
      </w:divBdr>
    </w:div>
    <w:div w:id="795610540">
      <w:marLeft w:val="0"/>
      <w:marRight w:val="0"/>
      <w:marTop w:val="0"/>
      <w:marBottom w:val="0"/>
      <w:divBdr>
        <w:top w:val="none" w:sz="0" w:space="0" w:color="auto"/>
        <w:left w:val="none" w:sz="0" w:space="0" w:color="auto"/>
        <w:bottom w:val="none" w:sz="0" w:space="0" w:color="auto"/>
        <w:right w:val="none" w:sz="0" w:space="0" w:color="auto"/>
      </w:divBdr>
    </w:div>
    <w:div w:id="795610541">
      <w:marLeft w:val="0"/>
      <w:marRight w:val="0"/>
      <w:marTop w:val="0"/>
      <w:marBottom w:val="0"/>
      <w:divBdr>
        <w:top w:val="none" w:sz="0" w:space="0" w:color="auto"/>
        <w:left w:val="none" w:sz="0" w:space="0" w:color="auto"/>
        <w:bottom w:val="none" w:sz="0" w:space="0" w:color="auto"/>
        <w:right w:val="none" w:sz="0" w:space="0" w:color="auto"/>
      </w:divBdr>
    </w:div>
    <w:div w:id="795610542">
      <w:marLeft w:val="0"/>
      <w:marRight w:val="0"/>
      <w:marTop w:val="0"/>
      <w:marBottom w:val="0"/>
      <w:divBdr>
        <w:top w:val="none" w:sz="0" w:space="0" w:color="auto"/>
        <w:left w:val="none" w:sz="0" w:space="0" w:color="auto"/>
        <w:bottom w:val="none" w:sz="0" w:space="0" w:color="auto"/>
        <w:right w:val="none" w:sz="0" w:space="0" w:color="auto"/>
      </w:divBdr>
    </w:div>
    <w:div w:id="795610543">
      <w:marLeft w:val="0"/>
      <w:marRight w:val="0"/>
      <w:marTop w:val="0"/>
      <w:marBottom w:val="0"/>
      <w:divBdr>
        <w:top w:val="none" w:sz="0" w:space="0" w:color="auto"/>
        <w:left w:val="none" w:sz="0" w:space="0" w:color="auto"/>
        <w:bottom w:val="none" w:sz="0" w:space="0" w:color="auto"/>
        <w:right w:val="none" w:sz="0" w:space="0" w:color="auto"/>
      </w:divBdr>
    </w:div>
    <w:div w:id="795610544">
      <w:marLeft w:val="0"/>
      <w:marRight w:val="0"/>
      <w:marTop w:val="0"/>
      <w:marBottom w:val="0"/>
      <w:divBdr>
        <w:top w:val="none" w:sz="0" w:space="0" w:color="auto"/>
        <w:left w:val="none" w:sz="0" w:space="0" w:color="auto"/>
        <w:bottom w:val="none" w:sz="0" w:space="0" w:color="auto"/>
        <w:right w:val="none" w:sz="0" w:space="0" w:color="auto"/>
      </w:divBdr>
    </w:div>
    <w:div w:id="795610545">
      <w:marLeft w:val="0"/>
      <w:marRight w:val="0"/>
      <w:marTop w:val="0"/>
      <w:marBottom w:val="0"/>
      <w:divBdr>
        <w:top w:val="none" w:sz="0" w:space="0" w:color="auto"/>
        <w:left w:val="none" w:sz="0" w:space="0" w:color="auto"/>
        <w:bottom w:val="none" w:sz="0" w:space="0" w:color="auto"/>
        <w:right w:val="none" w:sz="0" w:space="0" w:color="auto"/>
      </w:divBdr>
    </w:div>
    <w:div w:id="795610546">
      <w:marLeft w:val="0"/>
      <w:marRight w:val="0"/>
      <w:marTop w:val="0"/>
      <w:marBottom w:val="0"/>
      <w:divBdr>
        <w:top w:val="none" w:sz="0" w:space="0" w:color="auto"/>
        <w:left w:val="none" w:sz="0" w:space="0" w:color="auto"/>
        <w:bottom w:val="none" w:sz="0" w:space="0" w:color="auto"/>
        <w:right w:val="none" w:sz="0" w:space="0" w:color="auto"/>
      </w:divBdr>
    </w:div>
    <w:div w:id="795610547">
      <w:marLeft w:val="0"/>
      <w:marRight w:val="0"/>
      <w:marTop w:val="0"/>
      <w:marBottom w:val="0"/>
      <w:divBdr>
        <w:top w:val="none" w:sz="0" w:space="0" w:color="auto"/>
        <w:left w:val="none" w:sz="0" w:space="0" w:color="auto"/>
        <w:bottom w:val="none" w:sz="0" w:space="0" w:color="auto"/>
        <w:right w:val="none" w:sz="0" w:space="0" w:color="auto"/>
      </w:divBdr>
    </w:div>
    <w:div w:id="795610548">
      <w:marLeft w:val="0"/>
      <w:marRight w:val="0"/>
      <w:marTop w:val="0"/>
      <w:marBottom w:val="0"/>
      <w:divBdr>
        <w:top w:val="none" w:sz="0" w:space="0" w:color="auto"/>
        <w:left w:val="none" w:sz="0" w:space="0" w:color="auto"/>
        <w:bottom w:val="none" w:sz="0" w:space="0" w:color="auto"/>
        <w:right w:val="none" w:sz="0" w:space="0" w:color="auto"/>
      </w:divBdr>
    </w:div>
    <w:div w:id="795610549">
      <w:marLeft w:val="0"/>
      <w:marRight w:val="0"/>
      <w:marTop w:val="0"/>
      <w:marBottom w:val="0"/>
      <w:divBdr>
        <w:top w:val="none" w:sz="0" w:space="0" w:color="auto"/>
        <w:left w:val="none" w:sz="0" w:space="0" w:color="auto"/>
        <w:bottom w:val="none" w:sz="0" w:space="0" w:color="auto"/>
        <w:right w:val="none" w:sz="0" w:space="0" w:color="auto"/>
      </w:divBdr>
    </w:div>
    <w:div w:id="795610550">
      <w:marLeft w:val="0"/>
      <w:marRight w:val="0"/>
      <w:marTop w:val="0"/>
      <w:marBottom w:val="0"/>
      <w:divBdr>
        <w:top w:val="none" w:sz="0" w:space="0" w:color="auto"/>
        <w:left w:val="none" w:sz="0" w:space="0" w:color="auto"/>
        <w:bottom w:val="none" w:sz="0" w:space="0" w:color="auto"/>
        <w:right w:val="none" w:sz="0" w:space="0" w:color="auto"/>
      </w:divBdr>
    </w:div>
    <w:div w:id="795610551">
      <w:marLeft w:val="0"/>
      <w:marRight w:val="0"/>
      <w:marTop w:val="0"/>
      <w:marBottom w:val="0"/>
      <w:divBdr>
        <w:top w:val="none" w:sz="0" w:space="0" w:color="auto"/>
        <w:left w:val="none" w:sz="0" w:space="0" w:color="auto"/>
        <w:bottom w:val="none" w:sz="0" w:space="0" w:color="auto"/>
        <w:right w:val="none" w:sz="0" w:space="0" w:color="auto"/>
      </w:divBdr>
    </w:div>
    <w:div w:id="795610552">
      <w:marLeft w:val="0"/>
      <w:marRight w:val="0"/>
      <w:marTop w:val="0"/>
      <w:marBottom w:val="0"/>
      <w:divBdr>
        <w:top w:val="none" w:sz="0" w:space="0" w:color="auto"/>
        <w:left w:val="none" w:sz="0" w:space="0" w:color="auto"/>
        <w:bottom w:val="none" w:sz="0" w:space="0" w:color="auto"/>
        <w:right w:val="none" w:sz="0" w:space="0" w:color="auto"/>
      </w:divBdr>
    </w:div>
    <w:div w:id="795610553">
      <w:marLeft w:val="0"/>
      <w:marRight w:val="0"/>
      <w:marTop w:val="0"/>
      <w:marBottom w:val="0"/>
      <w:divBdr>
        <w:top w:val="none" w:sz="0" w:space="0" w:color="auto"/>
        <w:left w:val="none" w:sz="0" w:space="0" w:color="auto"/>
        <w:bottom w:val="none" w:sz="0" w:space="0" w:color="auto"/>
        <w:right w:val="none" w:sz="0" w:space="0" w:color="auto"/>
      </w:divBdr>
    </w:div>
    <w:div w:id="795610554">
      <w:marLeft w:val="0"/>
      <w:marRight w:val="0"/>
      <w:marTop w:val="0"/>
      <w:marBottom w:val="0"/>
      <w:divBdr>
        <w:top w:val="none" w:sz="0" w:space="0" w:color="auto"/>
        <w:left w:val="none" w:sz="0" w:space="0" w:color="auto"/>
        <w:bottom w:val="none" w:sz="0" w:space="0" w:color="auto"/>
        <w:right w:val="none" w:sz="0" w:space="0" w:color="auto"/>
      </w:divBdr>
    </w:div>
    <w:div w:id="795610555">
      <w:marLeft w:val="0"/>
      <w:marRight w:val="0"/>
      <w:marTop w:val="0"/>
      <w:marBottom w:val="0"/>
      <w:divBdr>
        <w:top w:val="none" w:sz="0" w:space="0" w:color="auto"/>
        <w:left w:val="none" w:sz="0" w:space="0" w:color="auto"/>
        <w:bottom w:val="none" w:sz="0" w:space="0" w:color="auto"/>
        <w:right w:val="none" w:sz="0" w:space="0" w:color="auto"/>
      </w:divBdr>
    </w:div>
    <w:div w:id="795610556">
      <w:marLeft w:val="0"/>
      <w:marRight w:val="0"/>
      <w:marTop w:val="0"/>
      <w:marBottom w:val="0"/>
      <w:divBdr>
        <w:top w:val="none" w:sz="0" w:space="0" w:color="auto"/>
        <w:left w:val="none" w:sz="0" w:space="0" w:color="auto"/>
        <w:bottom w:val="none" w:sz="0" w:space="0" w:color="auto"/>
        <w:right w:val="none" w:sz="0" w:space="0" w:color="auto"/>
      </w:divBdr>
    </w:div>
    <w:div w:id="795610557">
      <w:marLeft w:val="0"/>
      <w:marRight w:val="0"/>
      <w:marTop w:val="0"/>
      <w:marBottom w:val="0"/>
      <w:divBdr>
        <w:top w:val="none" w:sz="0" w:space="0" w:color="auto"/>
        <w:left w:val="none" w:sz="0" w:space="0" w:color="auto"/>
        <w:bottom w:val="none" w:sz="0" w:space="0" w:color="auto"/>
        <w:right w:val="none" w:sz="0" w:space="0" w:color="auto"/>
      </w:divBdr>
    </w:div>
    <w:div w:id="795610558">
      <w:marLeft w:val="0"/>
      <w:marRight w:val="0"/>
      <w:marTop w:val="0"/>
      <w:marBottom w:val="0"/>
      <w:divBdr>
        <w:top w:val="none" w:sz="0" w:space="0" w:color="auto"/>
        <w:left w:val="none" w:sz="0" w:space="0" w:color="auto"/>
        <w:bottom w:val="none" w:sz="0" w:space="0" w:color="auto"/>
        <w:right w:val="none" w:sz="0" w:space="0" w:color="auto"/>
      </w:divBdr>
    </w:div>
    <w:div w:id="795610559">
      <w:marLeft w:val="0"/>
      <w:marRight w:val="0"/>
      <w:marTop w:val="0"/>
      <w:marBottom w:val="0"/>
      <w:divBdr>
        <w:top w:val="none" w:sz="0" w:space="0" w:color="auto"/>
        <w:left w:val="none" w:sz="0" w:space="0" w:color="auto"/>
        <w:bottom w:val="none" w:sz="0" w:space="0" w:color="auto"/>
        <w:right w:val="none" w:sz="0" w:space="0" w:color="auto"/>
      </w:divBdr>
    </w:div>
    <w:div w:id="795610560">
      <w:marLeft w:val="0"/>
      <w:marRight w:val="0"/>
      <w:marTop w:val="0"/>
      <w:marBottom w:val="0"/>
      <w:divBdr>
        <w:top w:val="none" w:sz="0" w:space="0" w:color="auto"/>
        <w:left w:val="none" w:sz="0" w:space="0" w:color="auto"/>
        <w:bottom w:val="none" w:sz="0" w:space="0" w:color="auto"/>
        <w:right w:val="none" w:sz="0" w:space="0" w:color="auto"/>
      </w:divBdr>
    </w:div>
    <w:div w:id="795610561">
      <w:marLeft w:val="0"/>
      <w:marRight w:val="0"/>
      <w:marTop w:val="0"/>
      <w:marBottom w:val="0"/>
      <w:divBdr>
        <w:top w:val="none" w:sz="0" w:space="0" w:color="auto"/>
        <w:left w:val="none" w:sz="0" w:space="0" w:color="auto"/>
        <w:bottom w:val="none" w:sz="0" w:space="0" w:color="auto"/>
        <w:right w:val="none" w:sz="0" w:space="0" w:color="auto"/>
      </w:divBdr>
    </w:div>
    <w:div w:id="7956105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24</Pages>
  <Words>827</Words>
  <Characters>4714</Characters>
  <Application>Microsoft Office Outlook</Application>
  <DocSecurity>0</DocSecurity>
  <Lines>0</Lines>
  <Paragraphs>0</Paragraphs>
  <ScaleCrop>false</ScaleCrop>
  <Company>so-petrovac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osfsdfjksdjf</dc:title>
  <dc:subject/>
  <dc:creator>mmo</dc:creator>
  <cp:keywords/>
  <dc:description/>
  <cp:lastModifiedBy>sgo</cp:lastModifiedBy>
  <cp:revision>2</cp:revision>
  <cp:lastPrinted>2018-09-14T07:15:00Z</cp:lastPrinted>
  <dcterms:created xsi:type="dcterms:W3CDTF">2018-09-19T08:36:00Z</dcterms:created>
  <dcterms:modified xsi:type="dcterms:W3CDTF">2018-09-19T08:36:00Z</dcterms:modified>
</cp:coreProperties>
</file>