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A4B" w:rsidRPr="00D3136D" w:rsidRDefault="00450671" w:rsidP="00D152BC">
      <w:pPr>
        <w:shd w:val="clear" w:color="auto" w:fill="FFFFFF"/>
        <w:autoSpaceDE w:val="0"/>
        <w:autoSpaceDN w:val="0"/>
        <w:adjustRightInd w:val="0"/>
        <w:rPr>
          <w:i/>
          <w:sz w:val="30"/>
          <w:szCs w:val="30"/>
          <w:lang w:val="sr-Cyrl-CS"/>
        </w:rPr>
      </w:pPr>
      <w:r>
        <w:rPr>
          <w:i/>
          <w:sz w:val="30"/>
          <w:szCs w:val="30"/>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31.75pt;height:611.25pt">
            <v:imagedata r:id="rId8" o:title="OGLAS 1 KRUG 2018-page-001"/>
          </v:shape>
        </w:pict>
      </w:r>
      <w:r>
        <w:rPr>
          <w:i/>
          <w:sz w:val="30"/>
          <w:szCs w:val="30"/>
          <w:lang w:val="sr-Cyrl-CS"/>
        </w:rPr>
        <w:lastRenderedPageBreak/>
        <w:pict>
          <v:shape id="_x0000_i1025" type="#_x0000_t75" style="width:531.75pt;height:728.25pt">
            <v:imagedata r:id="rId9" o:title="OGLAS 1 KRUG 2018-page-002"/>
          </v:shape>
        </w:pict>
      </w:r>
      <w:r w:rsidR="00DA6902">
        <w:rPr>
          <w:i/>
          <w:sz w:val="30"/>
          <w:szCs w:val="30"/>
          <w:lang w:val="sr-Cyrl-CS"/>
        </w:rPr>
        <w:lastRenderedPageBreak/>
        <w:pict>
          <v:shape id="_x0000_i1026" type="#_x0000_t75" style="width:531.75pt;height:728.25pt">
            <v:imagedata r:id="rId10" o:title="OGLAS 1 KRUG 2018-page-003"/>
          </v:shape>
        </w:pict>
      </w:r>
      <w:r w:rsidR="00DA6902">
        <w:rPr>
          <w:i/>
          <w:sz w:val="30"/>
          <w:szCs w:val="30"/>
          <w:lang w:val="sr-Cyrl-CS"/>
        </w:rPr>
        <w:lastRenderedPageBreak/>
        <w:pict>
          <v:shape id="_x0000_i1027" type="#_x0000_t75" style="width:531.75pt;height:728.25pt">
            <v:imagedata r:id="rId11" o:title="OGLAS 1 KRUG 2018-page-004"/>
          </v:shape>
        </w:pict>
      </w:r>
      <w:r w:rsidR="00DA6902">
        <w:rPr>
          <w:i/>
          <w:sz w:val="30"/>
          <w:szCs w:val="30"/>
          <w:lang w:val="sr-Cyrl-CS"/>
        </w:rPr>
        <w:lastRenderedPageBreak/>
        <w:pict>
          <v:shape id="_x0000_i1028" type="#_x0000_t75" style="width:531.75pt;height:725.25pt">
            <v:imagedata r:id="rId12" o:title="OGLAS 1 KRUG 2018-page-005"/>
          </v:shape>
        </w:pict>
      </w:r>
      <w:r w:rsidR="00DA6902">
        <w:rPr>
          <w:i/>
          <w:sz w:val="30"/>
          <w:szCs w:val="30"/>
          <w:lang w:val="sr-Cyrl-CS"/>
        </w:rPr>
        <w:lastRenderedPageBreak/>
        <w:pict>
          <v:shape id="_x0000_i1029" type="#_x0000_t75" style="width:531.75pt;height:725.25pt">
            <v:imagedata r:id="rId13" o:title="OGLAS 1 KRUG 2018-page-006"/>
          </v:shape>
        </w:pict>
      </w:r>
      <w:r w:rsidR="00C55C6D">
        <w:rPr>
          <w:i/>
          <w:sz w:val="30"/>
          <w:szCs w:val="30"/>
          <w:lang w:val="sr-Cyrl-CS"/>
        </w:rPr>
        <w:lastRenderedPageBreak/>
        <w:pict>
          <v:shape id="_x0000_i1030" type="#_x0000_t75" style="width:531.75pt;height:725.25pt">
            <v:imagedata r:id="rId14" o:title="OGLAS 1 KRUG 2018-page-007"/>
          </v:shape>
        </w:pict>
      </w:r>
      <w:r w:rsidR="00C55C6D">
        <w:rPr>
          <w:i/>
          <w:sz w:val="30"/>
          <w:szCs w:val="30"/>
          <w:lang w:val="sr-Cyrl-CS"/>
        </w:rPr>
        <w:lastRenderedPageBreak/>
        <w:pict>
          <v:shape id="_x0000_i1031" type="#_x0000_t75" style="width:531.75pt;height:726pt">
            <v:imagedata r:id="rId15" o:title="OGLAS 1 KRUG 2018-page-008"/>
          </v:shape>
        </w:pict>
      </w:r>
      <w:r w:rsidR="00C55C6D">
        <w:rPr>
          <w:i/>
          <w:sz w:val="30"/>
          <w:szCs w:val="30"/>
          <w:lang w:val="sr-Cyrl-CS"/>
        </w:rPr>
        <w:lastRenderedPageBreak/>
        <w:pict>
          <v:shape id="_x0000_i1032" type="#_x0000_t75" style="width:531.75pt;height:725.25pt">
            <v:imagedata r:id="rId16" o:title="OGLAS 1 KRUG 2018-page-009"/>
          </v:shape>
        </w:pict>
      </w:r>
      <w:r w:rsidR="00C55C6D">
        <w:rPr>
          <w:i/>
          <w:sz w:val="30"/>
          <w:szCs w:val="30"/>
          <w:lang w:val="sr-Cyrl-CS"/>
        </w:rPr>
        <w:lastRenderedPageBreak/>
        <w:pict>
          <v:shape id="_x0000_i1033" type="#_x0000_t75" style="width:531.75pt;height:726pt">
            <v:imagedata r:id="rId17" o:title="OGLAS 1 KRUG 2018-page-010"/>
          </v:shape>
        </w:pict>
      </w:r>
      <w:r w:rsidR="00DA6902">
        <w:rPr>
          <w:i/>
          <w:sz w:val="30"/>
          <w:szCs w:val="30"/>
          <w:lang w:val="sr-Cyrl-CS"/>
        </w:rPr>
        <w:lastRenderedPageBreak/>
        <w:pict>
          <v:shape id="_x0000_i1034" type="#_x0000_t75" style="width:531.75pt;height:725.25pt">
            <v:imagedata r:id="rId18" o:title="OGLAS 1 KRUG 2018-page-011"/>
          </v:shape>
        </w:pict>
      </w:r>
      <w:r w:rsidR="00DA6902">
        <w:rPr>
          <w:i/>
          <w:sz w:val="30"/>
          <w:szCs w:val="30"/>
          <w:lang w:val="sr-Cyrl-CS"/>
        </w:rPr>
        <w:lastRenderedPageBreak/>
        <w:pict>
          <v:shape id="_x0000_i1035" type="#_x0000_t75" style="width:531.75pt;height:726pt">
            <v:imagedata r:id="rId19" o:title="OGLAS 1 KRUG 2018-page-012"/>
          </v:shape>
        </w:pict>
      </w:r>
      <w:r w:rsidR="00DA6902">
        <w:rPr>
          <w:i/>
          <w:sz w:val="30"/>
          <w:szCs w:val="30"/>
          <w:lang w:val="sr-Cyrl-CS"/>
        </w:rPr>
        <w:lastRenderedPageBreak/>
        <w:pict>
          <v:shape id="_x0000_i1036" type="#_x0000_t75" style="width:531.75pt;height:722.25pt">
            <v:imagedata r:id="rId20" o:title="OGLAS 1 KRUG 2018-page-013"/>
          </v:shape>
        </w:pict>
      </w:r>
      <w:r w:rsidR="00DA6902">
        <w:rPr>
          <w:i/>
          <w:sz w:val="30"/>
          <w:szCs w:val="30"/>
          <w:lang w:val="sr-Cyrl-CS"/>
        </w:rPr>
        <w:lastRenderedPageBreak/>
        <w:pict>
          <v:shape id="_x0000_i1037" type="#_x0000_t75" style="width:531.75pt;height:725.25pt">
            <v:imagedata r:id="rId21" o:title="OGLAS 1 KRUG 2018-page-014"/>
          </v:shape>
        </w:pict>
      </w:r>
      <w:r w:rsidR="00DA6902">
        <w:rPr>
          <w:i/>
          <w:sz w:val="30"/>
          <w:szCs w:val="30"/>
          <w:lang w:val="sr-Cyrl-CS"/>
        </w:rPr>
        <w:lastRenderedPageBreak/>
        <w:pict>
          <v:shape id="_x0000_i1038" type="#_x0000_t75" style="width:531.75pt;height:10in">
            <v:imagedata r:id="rId22" o:title="OGLAS 1 KRUG 2018-page-015"/>
          </v:shape>
        </w:pict>
      </w:r>
      <w:r w:rsidR="00DA6902">
        <w:rPr>
          <w:i/>
          <w:sz w:val="30"/>
          <w:szCs w:val="30"/>
          <w:lang w:val="sr-Cyrl-CS"/>
        </w:rPr>
        <w:lastRenderedPageBreak/>
        <w:pict>
          <v:shape id="_x0000_i1039" type="#_x0000_t75" style="width:531.75pt;height:725.25pt">
            <v:imagedata r:id="rId23" o:title="OGLAS 1 KRUG 2018-page-016"/>
          </v:shape>
        </w:pict>
      </w:r>
      <w:r w:rsidR="00DA6902">
        <w:rPr>
          <w:i/>
          <w:sz w:val="30"/>
          <w:szCs w:val="30"/>
          <w:lang w:val="sr-Cyrl-CS"/>
        </w:rPr>
        <w:lastRenderedPageBreak/>
        <w:pict>
          <v:shape id="_x0000_i1040" type="#_x0000_t75" style="width:531.75pt;height:721.5pt">
            <v:imagedata r:id="rId24" o:title="OGLAS 1 KRUG 2018-page-017"/>
          </v:shape>
        </w:pict>
      </w:r>
      <w:r w:rsidR="00DA6902">
        <w:rPr>
          <w:i/>
          <w:sz w:val="30"/>
          <w:szCs w:val="30"/>
          <w:lang w:val="sr-Cyrl-CS"/>
        </w:rPr>
        <w:lastRenderedPageBreak/>
        <w:pict>
          <v:shape id="_x0000_i1041" type="#_x0000_t75" style="width:531.75pt;height:723.75pt">
            <v:imagedata r:id="rId25" o:title="OGLAS 1 KRUG 2018-page-018"/>
          </v:shape>
        </w:pict>
      </w:r>
      <w:r w:rsidR="00DA6902">
        <w:rPr>
          <w:i/>
          <w:sz w:val="30"/>
          <w:szCs w:val="30"/>
          <w:lang w:val="sr-Cyrl-CS"/>
        </w:rPr>
        <w:lastRenderedPageBreak/>
        <w:pict>
          <v:shape id="_x0000_i1042" type="#_x0000_t75" style="width:531.75pt;height:729pt">
            <v:imagedata r:id="rId26" o:title="OGLAS 1 KRUG 2018-page-019"/>
          </v:shape>
        </w:pict>
      </w:r>
      <w:r w:rsidR="00DA6902">
        <w:rPr>
          <w:i/>
          <w:sz w:val="30"/>
          <w:szCs w:val="30"/>
          <w:lang w:val="sr-Cyrl-CS"/>
        </w:rPr>
        <w:lastRenderedPageBreak/>
        <w:pict>
          <v:shape id="_x0000_i1043" type="#_x0000_t75" style="width:531.75pt;height:721.5pt">
            <v:imagedata r:id="rId27" o:title="OGLAS 1 KRUG 2018-page-020"/>
          </v:shape>
        </w:pict>
      </w:r>
      <w:r w:rsidR="00DA6902">
        <w:rPr>
          <w:i/>
          <w:sz w:val="30"/>
          <w:szCs w:val="30"/>
          <w:lang w:val="sr-Cyrl-CS"/>
        </w:rPr>
        <w:lastRenderedPageBreak/>
        <w:pict>
          <v:shape id="_x0000_i1044" type="#_x0000_t75" style="width:531.75pt;height:726pt">
            <v:imagedata r:id="rId28" o:title="OGLAS 1 KRUG 2018-page-021"/>
          </v:shape>
        </w:pict>
      </w:r>
    </w:p>
    <w:p w:rsidR="004B79C4" w:rsidRDefault="004B79C4" w:rsidP="00D152BC">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4B79C4" w:rsidRDefault="004B79C4" w:rsidP="00D152BC">
      <w:pPr>
        <w:rPr>
          <w:rFonts w:ascii="Arial" w:hAnsi="Arial" w:cs="Arial"/>
          <w:sz w:val="30"/>
          <w:szCs w:val="30"/>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p>
    <w:p w:rsidR="004B79C4" w:rsidRDefault="004B79C4"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4B79C4" w:rsidRDefault="004B79C4" w:rsidP="002F54B6">
      <w:pPr>
        <w:shd w:val="clear" w:color="auto" w:fill="FFFFFF"/>
        <w:autoSpaceDE w:val="0"/>
        <w:autoSpaceDN w:val="0"/>
        <w:adjustRightInd w:val="0"/>
        <w:spacing w:line="216" w:lineRule="auto"/>
        <w:jc w:val="center"/>
        <w:rPr>
          <w:rFonts w:ascii="Arial" w:hAnsi="Arial" w:cs="Arial"/>
          <w:sz w:val="18"/>
          <w:szCs w:val="18"/>
          <w:lang w:val="sr-Cyrl-CS"/>
        </w:rPr>
      </w:pPr>
    </w:p>
    <w:p w:rsidR="004B79C4" w:rsidRDefault="004B79C4" w:rsidP="002F54B6">
      <w:pPr>
        <w:shd w:val="clear" w:color="auto" w:fill="FFFFFF"/>
        <w:autoSpaceDE w:val="0"/>
        <w:autoSpaceDN w:val="0"/>
        <w:adjustRightInd w:val="0"/>
        <w:spacing w:line="216" w:lineRule="auto"/>
        <w:jc w:val="center"/>
        <w:rPr>
          <w:i/>
          <w:sz w:val="30"/>
          <w:szCs w:val="30"/>
          <w:lang w:val="sr-Cyrl-CS"/>
        </w:rPr>
      </w:pPr>
    </w:p>
    <w:p w:rsidR="00D50221" w:rsidRDefault="00D50221" w:rsidP="00D50221">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D50221" w:rsidRDefault="00D50221" w:rsidP="00D50221">
      <w:pPr>
        <w:rPr>
          <w:rFonts w:ascii="Arial" w:hAnsi="Arial" w:cs="Arial"/>
          <w:sz w:val="30"/>
          <w:szCs w:val="30"/>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p>
    <w:p w:rsidR="00D50221" w:rsidRDefault="00D50221" w:rsidP="00D50221">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D50221" w:rsidRDefault="00D50221" w:rsidP="002F54B6">
      <w:pPr>
        <w:shd w:val="clear" w:color="auto" w:fill="FFFFFF"/>
        <w:autoSpaceDE w:val="0"/>
        <w:autoSpaceDN w:val="0"/>
        <w:adjustRightInd w:val="0"/>
        <w:spacing w:line="216" w:lineRule="auto"/>
        <w:jc w:val="center"/>
        <w:rPr>
          <w:i/>
          <w:sz w:val="30"/>
          <w:szCs w:val="30"/>
          <w:lang w:val="sr-Cyrl-CS"/>
        </w:rPr>
      </w:pPr>
    </w:p>
    <w:p w:rsidR="00D50221" w:rsidRDefault="00D50221" w:rsidP="002F54B6">
      <w:pPr>
        <w:shd w:val="clear" w:color="auto" w:fill="FFFFFF"/>
        <w:autoSpaceDE w:val="0"/>
        <w:autoSpaceDN w:val="0"/>
        <w:adjustRightInd w:val="0"/>
        <w:spacing w:line="216" w:lineRule="auto"/>
        <w:jc w:val="center"/>
        <w:rPr>
          <w:i/>
          <w:sz w:val="30"/>
          <w:szCs w:val="30"/>
          <w:lang w:val="sr-Cyrl-CS"/>
        </w:rPr>
      </w:pPr>
    </w:p>
    <w:p w:rsidR="004B79C4" w:rsidRPr="00B71A4B" w:rsidRDefault="006625D3" w:rsidP="002F54B6">
      <w:pPr>
        <w:shd w:val="clear" w:color="auto" w:fill="FFFFFF"/>
        <w:autoSpaceDE w:val="0"/>
        <w:autoSpaceDN w:val="0"/>
        <w:adjustRightInd w:val="0"/>
        <w:spacing w:line="216" w:lineRule="auto"/>
        <w:jc w:val="center"/>
        <w:rPr>
          <w:rFonts w:ascii="Arial" w:hAnsi="Arial" w:cs="Arial"/>
          <w:sz w:val="18"/>
          <w:szCs w:val="18"/>
          <w:lang w:val="sr-Cyrl-CS"/>
        </w:rPr>
      </w:pPr>
      <w:r>
        <w:rPr>
          <w:noProof/>
          <w:lang w:val="sr-Latn-CS" w:eastAsia="sr-Latn-CS"/>
        </w:rPr>
        <w:lastRenderedPageBreak/>
        <w:pict>
          <v:shape id="Picture 20" o:spid="_x0000_s1028" type="#_x0000_t75" alt="OPSTINA" style="position:absolute;left:0;text-align:left;margin-left:45.6pt;margin-top:6.2pt;width:433.7pt;height:543.85pt;rotation:-1;z-index:1;visibility:visible">
            <v:imagedata r:id="rId29" o:title="" croptop="4103f" cropbottom="2201f" cropleft="10044f" cropright="3623f" chromakey="white" gain="0" blacklevel="11796f"/>
          </v:shape>
        </w:pict>
      </w: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sz w:val="18"/>
          <w:szCs w:val="18"/>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Pr="001B5FD9" w:rsidRDefault="004B79C4" w:rsidP="002F54B6">
      <w:pPr>
        <w:shd w:val="clear" w:color="auto" w:fill="FFFFFF"/>
        <w:autoSpaceDE w:val="0"/>
        <w:autoSpaceDN w:val="0"/>
        <w:adjustRightInd w:val="0"/>
        <w:spacing w:line="216" w:lineRule="auto"/>
        <w:rPr>
          <w:rFonts w:ascii="Arial" w:hAnsi="Arial" w:cs="Arial"/>
          <w:sz w:val="18"/>
          <w:szCs w:val="18"/>
          <w:lang w:val="sr-Cyrl-CS"/>
        </w:rPr>
      </w:pPr>
    </w:p>
    <w:p w:rsidR="004B79C4" w:rsidRPr="0045463E" w:rsidRDefault="004B79C4" w:rsidP="002F54B6">
      <w:pPr>
        <w:shd w:val="clear" w:color="auto" w:fill="FFFFFF"/>
        <w:autoSpaceDE w:val="0"/>
        <w:autoSpaceDN w:val="0"/>
        <w:adjustRightInd w:val="0"/>
        <w:spacing w:line="216" w:lineRule="auto"/>
        <w:rPr>
          <w:rFonts w:ascii="Arial" w:hAnsi="Arial" w:cs="Arial"/>
        </w:rPr>
      </w:pPr>
      <w:r w:rsidRPr="00081BBF">
        <w:rPr>
          <w:rFonts w:ascii="Arial" w:hAnsi="Arial" w:cs="Arial"/>
          <w:lang w:val="ru-RU"/>
        </w:rPr>
        <w:t>_________________________________________________________________________________</w:t>
      </w:r>
    </w:p>
    <w:p w:rsidR="004B79C4" w:rsidRPr="00081BBF" w:rsidRDefault="004B79C4" w:rsidP="002F54B6">
      <w:pPr>
        <w:shd w:val="clear" w:color="auto" w:fill="FFFFFF"/>
        <w:autoSpaceDE w:val="0"/>
        <w:autoSpaceDN w:val="0"/>
        <w:adjustRightInd w:val="0"/>
        <w:spacing w:line="216" w:lineRule="auto"/>
        <w:rPr>
          <w:rFonts w:ascii="Arial" w:hAnsi="Arial" w:cs="Arial"/>
          <w:sz w:val="20"/>
          <w:szCs w:val="20"/>
          <w:lang w:val="ru-RU"/>
        </w:rPr>
      </w:pPr>
    </w:p>
    <w:p w:rsidR="004B79C4" w:rsidRPr="00081BBF" w:rsidRDefault="004B79C4"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ОСНИВАЧ:</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СКУПШТИНА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ru-RU"/>
        </w:rPr>
        <w:t>020-93/2006-02</w:t>
      </w:r>
      <w:r>
        <w:rPr>
          <w:rFonts w:ascii="Arial" w:hAnsi="Arial" w:cs="Arial"/>
          <w:spacing w:val="20"/>
          <w:sz w:val="20"/>
          <w:szCs w:val="20"/>
          <w:lang w:val="ru-RU"/>
        </w:rPr>
        <w:t xml:space="preserve"> </w:t>
      </w:r>
      <w:r w:rsidRPr="00081BBF">
        <w:rPr>
          <w:rFonts w:ascii="Arial" w:hAnsi="Arial" w:cs="Arial"/>
          <w:spacing w:val="20"/>
          <w:sz w:val="20"/>
          <w:szCs w:val="20"/>
          <w:lang w:val="ru-RU"/>
        </w:rPr>
        <w:t>од</w:t>
      </w:r>
      <w:r>
        <w:rPr>
          <w:rFonts w:ascii="Arial" w:hAnsi="Arial" w:cs="Arial"/>
          <w:spacing w:val="20"/>
          <w:sz w:val="20"/>
          <w:szCs w:val="20"/>
          <w:lang w:val="ru-RU"/>
        </w:rPr>
        <w:t xml:space="preserve"> </w:t>
      </w:r>
      <w:r w:rsidRPr="00081BBF">
        <w:rPr>
          <w:rFonts w:ascii="Arial" w:hAnsi="Arial" w:cs="Arial"/>
          <w:spacing w:val="20"/>
          <w:sz w:val="20"/>
          <w:szCs w:val="20"/>
          <w:lang w:val="ru-RU"/>
        </w:rPr>
        <w:t>05.06.2006.</w:t>
      </w:r>
      <w:r>
        <w:rPr>
          <w:rFonts w:ascii="Arial" w:hAnsi="Arial" w:cs="Arial"/>
          <w:spacing w:val="20"/>
          <w:sz w:val="20"/>
          <w:szCs w:val="20"/>
          <w:lang w:val="ru-RU"/>
        </w:rPr>
        <w:t xml:space="preserve"> </w:t>
      </w:r>
      <w:r w:rsidRPr="00081BBF">
        <w:rPr>
          <w:rFonts w:ascii="Arial" w:hAnsi="Arial" w:cs="Arial"/>
          <w:spacing w:val="20"/>
          <w:sz w:val="20"/>
          <w:szCs w:val="20"/>
          <w:lang w:val="ru-RU"/>
        </w:rPr>
        <w:t>године</w:t>
      </w:r>
      <w:r>
        <w:rPr>
          <w:rFonts w:ascii="Arial" w:hAnsi="Arial" w:cs="Arial"/>
          <w:spacing w:val="20"/>
          <w:sz w:val="20"/>
          <w:szCs w:val="20"/>
          <w:lang w:val="ru-RU"/>
        </w:rPr>
        <w:t xml:space="preserve"> </w:t>
      </w:r>
      <w:r w:rsidRPr="00081BBF">
        <w:rPr>
          <w:rFonts w:ascii="Arial" w:hAnsi="Arial" w:cs="Arial"/>
          <w:spacing w:val="20"/>
          <w:sz w:val="20"/>
          <w:szCs w:val="20"/>
          <w:lang w:val="ru-RU"/>
        </w:rPr>
        <w:t>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sr-Cyrl-CS"/>
        </w:rPr>
        <w:t>020-100/2008-02</w:t>
      </w:r>
      <w:r>
        <w:rPr>
          <w:rFonts w:ascii="Arial" w:hAnsi="Arial" w:cs="Arial"/>
          <w:spacing w:val="20"/>
          <w:sz w:val="20"/>
          <w:szCs w:val="20"/>
          <w:lang w:val="sr-Cyrl-CS"/>
        </w:rPr>
        <w:t xml:space="preserve"> </w:t>
      </w:r>
      <w:r w:rsidRPr="00081BBF">
        <w:rPr>
          <w:rFonts w:ascii="Arial" w:hAnsi="Arial" w:cs="Arial"/>
          <w:spacing w:val="20"/>
          <w:sz w:val="20"/>
          <w:szCs w:val="20"/>
          <w:lang w:val="sr-Cyrl-CS"/>
        </w:rPr>
        <w:t>од</w:t>
      </w:r>
      <w:r>
        <w:rPr>
          <w:rFonts w:ascii="Arial" w:hAnsi="Arial" w:cs="Arial"/>
          <w:spacing w:val="20"/>
          <w:sz w:val="20"/>
          <w:szCs w:val="20"/>
          <w:lang w:val="sr-Cyrl-CS"/>
        </w:rPr>
        <w:t xml:space="preserve"> </w:t>
      </w:r>
      <w:r w:rsidRPr="00081BBF">
        <w:rPr>
          <w:rFonts w:ascii="Arial" w:hAnsi="Arial" w:cs="Arial"/>
          <w:spacing w:val="20"/>
          <w:sz w:val="20"/>
          <w:szCs w:val="20"/>
          <w:lang w:val="sr-Cyrl-CS"/>
        </w:rPr>
        <w:t>18.07.2008.</w:t>
      </w:r>
      <w:r>
        <w:rPr>
          <w:rFonts w:ascii="Arial" w:hAnsi="Arial" w:cs="Arial"/>
          <w:spacing w:val="20"/>
          <w:sz w:val="20"/>
          <w:szCs w:val="20"/>
          <w:lang w:val="sr-Cyrl-CS"/>
        </w:rPr>
        <w:t xml:space="preserve"> </w:t>
      </w:r>
      <w:r w:rsidRPr="00081BBF">
        <w:rPr>
          <w:rFonts w:ascii="Arial" w:hAnsi="Arial" w:cs="Arial"/>
          <w:spacing w:val="20"/>
          <w:sz w:val="20"/>
          <w:szCs w:val="20"/>
          <w:lang w:val="sr-Cyrl-CS"/>
        </w:rPr>
        <w:t>године</w:t>
      </w:r>
    </w:p>
    <w:p w:rsidR="004B79C4" w:rsidRPr="00081BBF" w:rsidRDefault="004B79C4"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ИЗДАВАЧ:</w:t>
      </w:r>
    </w:p>
    <w:p w:rsidR="004B79C4" w:rsidRPr="00081BBF" w:rsidRDefault="004B79C4" w:rsidP="002F54B6">
      <w:pPr>
        <w:shd w:val="clear" w:color="auto" w:fill="FFFFFF"/>
        <w:autoSpaceDE w:val="0"/>
        <w:autoSpaceDN w:val="0"/>
        <w:adjustRightInd w:val="0"/>
        <w:spacing w:line="216" w:lineRule="auto"/>
        <w:outlineLvl w:val="0"/>
        <w:rPr>
          <w:rFonts w:ascii="Arial" w:hAnsi="Arial" w:cs="Arial"/>
          <w:spacing w:val="20"/>
          <w:sz w:val="20"/>
          <w:szCs w:val="20"/>
          <w:lang w:val="ru-RU"/>
        </w:rPr>
      </w:pPr>
      <w:r w:rsidRPr="00081BBF">
        <w:rPr>
          <w:rFonts w:ascii="Arial" w:hAnsi="Arial" w:cs="Arial"/>
          <w:spacing w:val="20"/>
          <w:sz w:val="20"/>
          <w:szCs w:val="20"/>
          <w:lang w:val="ru-RU"/>
        </w:rPr>
        <w:t>ОПШТИНСКА</w:t>
      </w:r>
      <w:r>
        <w:rPr>
          <w:rFonts w:ascii="Arial" w:hAnsi="Arial" w:cs="Arial"/>
          <w:spacing w:val="20"/>
          <w:sz w:val="20"/>
          <w:szCs w:val="20"/>
          <w:lang w:val="ru-RU"/>
        </w:rPr>
        <w:t xml:space="preserve"> </w:t>
      </w:r>
      <w:r w:rsidRPr="00081BBF">
        <w:rPr>
          <w:rFonts w:ascii="Arial" w:hAnsi="Arial" w:cs="Arial"/>
          <w:spacing w:val="20"/>
          <w:sz w:val="20"/>
          <w:szCs w:val="20"/>
          <w:lang w:val="ru-RU"/>
        </w:rPr>
        <w:t>УПРАВА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p>
    <w:p w:rsidR="004B79C4" w:rsidRPr="00081BBF" w:rsidRDefault="004B79C4"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Главни</w:t>
      </w:r>
      <w:r>
        <w:rPr>
          <w:rFonts w:ascii="Arial" w:hAnsi="Arial" w:cs="Arial"/>
          <w:i/>
          <w:spacing w:val="20"/>
          <w:sz w:val="20"/>
          <w:szCs w:val="20"/>
          <w:lang w:val="ru-RU"/>
        </w:rPr>
        <w:t xml:space="preserve"> </w:t>
      </w:r>
      <w:r w:rsidRPr="00081BBF">
        <w:rPr>
          <w:rFonts w:ascii="Arial" w:hAnsi="Arial" w:cs="Arial"/>
          <w:i/>
          <w:spacing w:val="20"/>
          <w:sz w:val="20"/>
          <w:szCs w:val="20"/>
          <w:lang w:val="ru-RU"/>
        </w:rPr>
        <w:t>и</w:t>
      </w:r>
      <w:r>
        <w:rPr>
          <w:rFonts w:ascii="Arial" w:hAnsi="Arial" w:cs="Arial"/>
          <w:i/>
          <w:spacing w:val="20"/>
          <w:sz w:val="20"/>
          <w:szCs w:val="20"/>
          <w:lang w:val="ru-RU"/>
        </w:rPr>
        <w:t xml:space="preserve"> </w:t>
      </w:r>
      <w:r w:rsidRPr="00081BBF">
        <w:rPr>
          <w:rFonts w:ascii="Arial" w:hAnsi="Arial" w:cs="Arial"/>
          <w:i/>
          <w:spacing w:val="20"/>
          <w:sz w:val="20"/>
          <w:szCs w:val="20"/>
          <w:lang w:val="ru-RU"/>
        </w:rPr>
        <w:t>одговорни</w:t>
      </w:r>
      <w:r>
        <w:rPr>
          <w:rFonts w:ascii="Arial" w:hAnsi="Arial" w:cs="Arial"/>
          <w:i/>
          <w:spacing w:val="20"/>
          <w:sz w:val="20"/>
          <w:szCs w:val="20"/>
          <w:lang w:val="ru-RU"/>
        </w:rPr>
        <w:t xml:space="preserve"> </w:t>
      </w:r>
      <w:r w:rsidRPr="00081BBF">
        <w:rPr>
          <w:rFonts w:ascii="Arial" w:hAnsi="Arial" w:cs="Arial"/>
          <w:i/>
          <w:spacing w:val="20"/>
          <w:sz w:val="20"/>
          <w:szCs w:val="20"/>
          <w:lang w:val="ru-RU"/>
        </w:rPr>
        <w:t>уредник:</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дип</w:t>
      </w:r>
      <w:r w:rsidRPr="00081BBF">
        <w:rPr>
          <w:rFonts w:ascii="Arial" w:hAnsi="Arial" w:cs="Arial"/>
          <w:spacing w:val="20"/>
          <w:sz w:val="20"/>
          <w:szCs w:val="20"/>
          <w:lang w:val="sr-Cyrl-CS"/>
        </w:rPr>
        <w:t>л</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правник</w:t>
      </w:r>
      <w:r>
        <w:rPr>
          <w:rFonts w:ascii="Arial" w:hAnsi="Arial" w:cs="Arial"/>
          <w:spacing w:val="20"/>
          <w:sz w:val="20"/>
          <w:szCs w:val="20"/>
          <w:lang w:val="ru-RU"/>
        </w:rPr>
        <w:t xml:space="preserve"> </w:t>
      </w:r>
      <w:r>
        <w:rPr>
          <w:rFonts w:ascii="Arial" w:hAnsi="Arial" w:cs="Arial"/>
          <w:spacing w:val="20"/>
          <w:sz w:val="20"/>
          <w:szCs w:val="20"/>
          <w:lang w:val="sr-Cyrl-CS"/>
        </w:rPr>
        <w:t>Милица Марковић</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секретар</w:t>
      </w:r>
      <w:r>
        <w:rPr>
          <w:rFonts w:ascii="Arial" w:hAnsi="Arial" w:cs="Arial"/>
          <w:spacing w:val="20"/>
          <w:sz w:val="20"/>
          <w:szCs w:val="20"/>
          <w:lang w:val="ru-RU"/>
        </w:rPr>
        <w:t xml:space="preserve"> </w:t>
      </w:r>
      <w:r w:rsidRPr="00081BBF">
        <w:rPr>
          <w:rFonts w:ascii="Arial" w:hAnsi="Arial" w:cs="Arial"/>
          <w:spacing w:val="20"/>
          <w:sz w:val="20"/>
          <w:szCs w:val="20"/>
          <w:lang w:val="ru-RU"/>
        </w:rPr>
        <w:t>Скупштине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телефон:</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280</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факс:</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bookmarkStart w:id="0" w:name="_GoBack"/>
      <w:bookmarkEnd w:id="0"/>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283</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10"/>
          <w:szCs w:val="10"/>
          <w:lang w:val="ru-RU"/>
        </w:rPr>
      </w:pPr>
      <w:r w:rsidRPr="00081BBF">
        <w:rPr>
          <w:rFonts w:ascii="Arial" w:hAnsi="Arial" w:cs="Arial"/>
          <w:spacing w:val="20"/>
          <w:sz w:val="10"/>
          <w:szCs w:val="10"/>
          <w:lang w:val="ru-RU"/>
        </w:rPr>
        <w:tab/>
      </w:r>
    </w:p>
    <w:p w:rsidR="004B79C4" w:rsidRPr="00081BBF" w:rsidRDefault="004B79C4"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Стручна</w:t>
      </w:r>
      <w:r>
        <w:rPr>
          <w:rFonts w:ascii="Arial" w:hAnsi="Arial" w:cs="Arial"/>
          <w:i/>
          <w:spacing w:val="20"/>
          <w:sz w:val="20"/>
          <w:szCs w:val="20"/>
          <w:lang w:val="ru-RU"/>
        </w:rPr>
        <w:t xml:space="preserve"> </w:t>
      </w:r>
      <w:r w:rsidRPr="00081BBF">
        <w:rPr>
          <w:rFonts w:ascii="Arial" w:hAnsi="Arial" w:cs="Arial"/>
          <w:i/>
          <w:spacing w:val="20"/>
          <w:sz w:val="20"/>
          <w:szCs w:val="20"/>
          <w:lang w:val="ru-RU"/>
        </w:rPr>
        <w:t>обрада</w:t>
      </w:r>
      <w:r>
        <w:rPr>
          <w:rFonts w:ascii="Arial" w:hAnsi="Arial" w:cs="Arial"/>
          <w:i/>
          <w:spacing w:val="20"/>
          <w:sz w:val="20"/>
          <w:szCs w:val="20"/>
          <w:lang w:val="ru-RU"/>
        </w:rPr>
        <w:t xml:space="preserve"> </w:t>
      </w:r>
      <w:r w:rsidRPr="00081BBF">
        <w:rPr>
          <w:rFonts w:ascii="Arial" w:hAnsi="Arial" w:cs="Arial"/>
          <w:i/>
          <w:spacing w:val="20"/>
          <w:sz w:val="20"/>
          <w:szCs w:val="20"/>
          <w:lang w:val="ru-RU"/>
        </w:rPr>
        <w:t>материјала:</w:t>
      </w:r>
    </w:p>
    <w:p w:rsidR="004B79C4" w:rsidRPr="00081BBF" w:rsidRDefault="004B79C4" w:rsidP="002F54B6">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081BBF">
        <w:rPr>
          <w:rFonts w:ascii="Arial" w:hAnsi="Arial" w:cs="Arial"/>
          <w:color w:val="000000"/>
          <w:spacing w:val="20"/>
          <w:sz w:val="20"/>
          <w:szCs w:val="20"/>
          <w:lang w:val="sr-Cyrl-CS"/>
        </w:rPr>
        <w:t>Служба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за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скупштинске</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послове</w:t>
      </w:r>
      <w:r>
        <w:rPr>
          <w:rFonts w:ascii="Arial" w:hAnsi="Arial" w:cs="Arial"/>
          <w:color w:val="000000"/>
          <w:spacing w:val="20"/>
          <w:sz w:val="20"/>
          <w:szCs w:val="20"/>
          <w:lang w:val="sr-Cyrl-CS"/>
        </w:rPr>
        <w:t xml:space="preserve"> </w:t>
      </w:r>
    </w:p>
    <w:p w:rsidR="004B79C4" w:rsidRPr="00081BBF" w:rsidRDefault="004B79C4" w:rsidP="002F54B6">
      <w:pPr>
        <w:shd w:val="clear" w:color="auto" w:fill="FFFFFF"/>
        <w:autoSpaceDE w:val="0"/>
        <w:autoSpaceDN w:val="0"/>
        <w:adjustRightInd w:val="0"/>
        <w:spacing w:line="216" w:lineRule="auto"/>
        <w:rPr>
          <w:rFonts w:ascii="Arial" w:hAnsi="Arial" w:cs="Arial"/>
          <w:lang w:val="ru-RU"/>
        </w:rPr>
      </w:pPr>
      <w:r w:rsidRPr="00081BBF">
        <w:rPr>
          <w:rFonts w:ascii="Arial" w:hAnsi="Arial" w:cs="Arial"/>
          <w:lang w:val="ru-RU"/>
        </w:rPr>
        <w:t>_________________________________________________________________________________</w:t>
      </w:r>
    </w:p>
    <w:p w:rsidR="004B79C4" w:rsidRPr="004D1C66" w:rsidRDefault="004B79C4" w:rsidP="002F54B6">
      <w:pPr>
        <w:spacing w:line="216" w:lineRule="auto"/>
        <w:rPr>
          <w:rFonts w:ascii="Arial" w:hAnsi="Arial" w:cs="Arial"/>
          <w:b/>
          <w:spacing w:val="-14"/>
          <w:lang w:val="ru-RU"/>
        </w:rPr>
      </w:pPr>
      <w:r w:rsidRPr="00081BBF">
        <w:rPr>
          <w:rFonts w:ascii="Arial" w:hAnsi="Arial" w:cs="Arial"/>
          <w:sz w:val="20"/>
          <w:szCs w:val="20"/>
          <w:lang w:val="ru-RU"/>
        </w:rPr>
        <w:t>Штампа:</w:t>
      </w:r>
      <w:r>
        <w:rPr>
          <w:rFonts w:ascii="Arial" w:hAnsi="Arial" w:cs="Arial"/>
          <w:sz w:val="20"/>
          <w:szCs w:val="20"/>
          <w:lang w:val="ru-RU"/>
        </w:rPr>
        <w:t xml:space="preserve"> </w:t>
      </w:r>
      <w:r w:rsidRPr="00081BBF">
        <w:rPr>
          <w:rFonts w:ascii="Arial" w:hAnsi="Arial" w:cs="Arial"/>
          <w:sz w:val="20"/>
          <w:szCs w:val="20"/>
          <w:lang w:val="ru-RU"/>
        </w:rPr>
        <w:t>"Хипотрејд"</w:t>
      </w:r>
      <w:r>
        <w:rPr>
          <w:rFonts w:ascii="Arial" w:hAnsi="Arial" w:cs="Arial"/>
          <w:sz w:val="20"/>
          <w:szCs w:val="20"/>
          <w:lang w:val="ru-RU"/>
        </w:rPr>
        <w:t xml:space="preserve"> </w:t>
      </w:r>
      <w:r w:rsidRPr="00081BBF">
        <w:rPr>
          <w:rFonts w:ascii="Arial" w:hAnsi="Arial" w:cs="Arial"/>
          <w:sz w:val="20"/>
          <w:szCs w:val="20"/>
          <w:lang w:val="ru-RU"/>
        </w:rPr>
        <w:t>Петровац,</w:t>
      </w:r>
      <w:r>
        <w:rPr>
          <w:rFonts w:ascii="Arial" w:hAnsi="Arial" w:cs="Arial"/>
          <w:sz w:val="20"/>
          <w:szCs w:val="20"/>
          <w:lang w:val="ru-RU"/>
        </w:rPr>
        <w:t xml:space="preserve"> </w:t>
      </w:r>
      <w:r w:rsidRPr="00081BBF">
        <w:rPr>
          <w:rFonts w:ascii="Arial" w:hAnsi="Arial" w:cs="Arial"/>
          <w:sz w:val="20"/>
          <w:szCs w:val="20"/>
          <w:lang w:val="ru-RU"/>
        </w:rPr>
        <w:t>012</w:t>
      </w:r>
      <w:r>
        <w:rPr>
          <w:rFonts w:ascii="Arial" w:hAnsi="Arial" w:cs="Arial"/>
          <w:sz w:val="20"/>
          <w:szCs w:val="20"/>
          <w:lang w:val="ru-RU"/>
        </w:rPr>
        <w:t xml:space="preserve"> / </w:t>
      </w:r>
      <w:r w:rsidRPr="00015C8B">
        <w:rPr>
          <w:rFonts w:ascii="Arial" w:hAnsi="Arial" w:cs="Arial"/>
          <w:sz w:val="20"/>
          <w:szCs w:val="20"/>
          <w:lang w:val="ru-RU"/>
        </w:rPr>
        <w:t xml:space="preserve">327 </w:t>
      </w:r>
      <w:r w:rsidRPr="007D3E75">
        <w:rPr>
          <w:rFonts w:ascii="Arial" w:hAnsi="Arial" w:cs="Arial"/>
          <w:sz w:val="20"/>
          <w:szCs w:val="20"/>
          <w:lang w:val="ru-RU"/>
        </w:rPr>
        <w:t xml:space="preserve">- </w:t>
      </w:r>
      <w:r w:rsidRPr="00015C8B">
        <w:rPr>
          <w:rFonts w:ascii="Arial" w:hAnsi="Arial" w:cs="Arial"/>
          <w:sz w:val="20"/>
          <w:szCs w:val="20"/>
          <w:lang w:val="ru-RU"/>
        </w:rPr>
        <w:t>645</w:t>
      </w:r>
    </w:p>
    <w:sectPr w:rsidR="004B79C4" w:rsidRPr="004D1C66" w:rsidSect="00EC61E6">
      <w:headerReference w:type="default" r:id="rId30"/>
      <w:footerReference w:type="default" r:id="rId31"/>
      <w:headerReference w:type="first" r:id="rId32"/>
      <w:footerReference w:type="first" r:id="rId33"/>
      <w:type w:val="continuous"/>
      <w:pgSz w:w="11906" w:h="16838" w:code="9"/>
      <w:pgMar w:top="539" w:right="499" w:bottom="1259" w:left="561" w:header="357" w:footer="301" w:gutter="0"/>
      <w:cols w:space="22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5D3" w:rsidRDefault="006625D3">
      <w:r>
        <w:separator/>
      </w:r>
    </w:p>
  </w:endnote>
  <w:endnote w:type="continuationSeparator" w:id="0">
    <w:p w:rsidR="006625D3" w:rsidRDefault="0066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21" w:rsidRPr="003179E6" w:rsidRDefault="003E2221" w:rsidP="00BD636C">
    <w:pPr>
      <w:pStyle w:val="Footer"/>
      <w:jc w:val="center"/>
      <w:rPr>
        <w:sz w:val="16"/>
        <w:szCs w:val="16"/>
      </w:rPr>
    </w:pPr>
  </w:p>
  <w:p w:rsidR="003E2221" w:rsidRDefault="003E2221"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3E2221" w:rsidRDefault="003E2221" w:rsidP="00BD636C">
    <w:pPr>
      <w:pStyle w:val="Footer"/>
      <w:jc w:val="center"/>
      <w:rPr>
        <w:i/>
        <w:spacing w:val="40"/>
        <w:sz w:val="16"/>
        <w:szCs w:val="16"/>
      </w:rPr>
    </w:pPr>
  </w:p>
  <w:p w:rsidR="003E2221" w:rsidRPr="00FF5349" w:rsidRDefault="003E2221" w:rsidP="00BD636C">
    <w:pPr>
      <w:pStyle w:val="Footer"/>
      <w:jc w:val="center"/>
      <w:rPr>
        <w:i/>
        <w:spacing w:val="40"/>
        <w:sz w:val="16"/>
        <w:szCs w:val="16"/>
      </w:rPr>
    </w:pPr>
  </w:p>
  <w:p w:rsidR="003E2221" w:rsidRPr="00B025CB" w:rsidRDefault="003E2221" w:rsidP="00BD636C">
    <w:pPr>
      <w:pStyle w:val="Footer"/>
      <w:jc w:val="center"/>
      <w:rPr>
        <w:i/>
        <w:spacing w:val="4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21" w:rsidRPr="003179E6" w:rsidRDefault="003E2221" w:rsidP="00BD636C">
    <w:pPr>
      <w:pStyle w:val="Footer"/>
      <w:jc w:val="center"/>
      <w:rPr>
        <w:i/>
        <w:spacing w:val="40"/>
        <w:sz w:val="16"/>
        <w:szCs w:val="16"/>
      </w:rPr>
    </w:pPr>
  </w:p>
  <w:p w:rsidR="003E2221" w:rsidRDefault="003E2221"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3E2221" w:rsidRDefault="003E2221" w:rsidP="00077472">
    <w:pPr>
      <w:pStyle w:val="Footer"/>
      <w:jc w:val="center"/>
      <w:rPr>
        <w:i/>
        <w:spacing w:val="40"/>
        <w:sz w:val="16"/>
        <w:szCs w:val="16"/>
      </w:rPr>
    </w:pPr>
  </w:p>
  <w:p w:rsidR="003E2221" w:rsidRPr="00FF5349" w:rsidRDefault="003E2221" w:rsidP="00077472">
    <w:pPr>
      <w:pStyle w:val="Footer"/>
      <w:jc w:val="center"/>
      <w:rPr>
        <w:i/>
        <w:spacing w:val="40"/>
        <w:sz w:val="16"/>
        <w:szCs w:val="16"/>
      </w:rPr>
    </w:pPr>
  </w:p>
  <w:p w:rsidR="003E2221" w:rsidRPr="00B025CB" w:rsidRDefault="003E2221" w:rsidP="00077472">
    <w:pPr>
      <w:pStyle w:val="Footer"/>
      <w:jc w:val="center"/>
      <w:rPr>
        <w:i/>
        <w:spacing w:val="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5D3" w:rsidRDefault="006625D3">
      <w:r>
        <w:separator/>
      </w:r>
    </w:p>
  </w:footnote>
  <w:footnote w:type="continuationSeparator" w:id="0">
    <w:p w:rsidR="006625D3" w:rsidRDefault="00662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21" w:rsidRDefault="003E2221">
    <w:pPr>
      <w:pStyle w:val="Header"/>
      <w:rPr>
        <w:rFonts w:ascii="Arial" w:hAnsi="Arial" w:cs="Arial"/>
        <w:sz w:val="20"/>
        <w:u w:val="single"/>
      </w:rPr>
    </w:pPr>
  </w:p>
  <w:p w:rsidR="003E2221" w:rsidRDefault="003E2221">
    <w:pPr>
      <w:pStyle w:val="Header"/>
      <w:rPr>
        <w:rFonts w:ascii="Arial" w:hAnsi="Arial" w:cs="Arial"/>
        <w:sz w:val="20"/>
        <w:u w:val="single"/>
      </w:rPr>
    </w:pPr>
  </w:p>
  <w:p w:rsidR="003E2221" w:rsidRPr="00FF5349" w:rsidRDefault="00EC61E6">
    <w:pPr>
      <w:pStyle w:val="Header"/>
      <w:rPr>
        <w:rStyle w:val="PageNumber"/>
        <w:rFonts w:ascii="Arial" w:hAnsi="Arial" w:cs="Arial"/>
        <w:b/>
        <w:spacing w:val="-10"/>
        <w:sz w:val="22"/>
        <w:szCs w:val="22"/>
      </w:rPr>
    </w:pPr>
    <w:r>
      <w:rPr>
        <w:rFonts w:ascii="Arial" w:hAnsi="Arial" w:cs="Arial"/>
        <w:b/>
        <w:spacing w:val="-10"/>
        <w:sz w:val="22"/>
        <w:szCs w:val="22"/>
        <w:lang w:val="sr-Cyrl-CS"/>
      </w:rPr>
      <w:t>22</w:t>
    </w:r>
    <w:r w:rsidR="003E2221">
      <w:rPr>
        <w:rFonts w:ascii="Arial" w:hAnsi="Arial" w:cs="Arial"/>
        <w:b/>
        <w:spacing w:val="-10"/>
        <w:sz w:val="22"/>
        <w:szCs w:val="22"/>
      </w:rPr>
      <w:t xml:space="preserve">. </w:t>
    </w:r>
    <w:r w:rsidR="003E2221">
      <w:rPr>
        <w:rFonts w:ascii="Arial" w:hAnsi="Arial" w:cs="Arial"/>
        <w:b/>
        <w:spacing w:val="-10"/>
        <w:sz w:val="22"/>
        <w:szCs w:val="22"/>
        <w:lang w:val="sr-Cyrl-CS"/>
      </w:rPr>
      <w:t>0</w:t>
    </w:r>
    <w:r>
      <w:rPr>
        <w:rFonts w:ascii="Arial" w:hAnsi="Arial" w:cs="Arial"/>
        <w:b/>
        <w:spacing w:val="-10"/>
        <w:sz w:val="22"/>
        <w:szCs w:val="22"/>
        <w:lang w:val="sr-Cyrl-CS"/>
      </w:rPr>
      <w:t>6</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20</w:t>
    </w:r>
    <w:r w:rsidR="003E2221">
      <w:rPr>
        <w:rFonts w:ascii="Arial" w:hAnsi="Arial" w:cs="Arial"/>
        <w:b/>
        <w:spacing w:val="-10"/>
        <w:sz w:val="22"/>
        <w:szCs w:val="22"/>
        <w:lang w:val="sr-Cyrl-CS"/>
      </w:rPr>
      <w:t>18</w:t>
    </w:r>
    <w:r w:rsidR="003E2221" w:rsidRPr="00FF5349">
      <w:rPr>
        <w:rFonts w:ascii="Arial" w:hAnsi="Arial" w:cs="Arial"/>
        <w:b/>
        <w:spacing w:val="-10"/>
        <w:sz w:val="22"/>
        <w:szCs w:val="22"/>
        <w:lang w:val="sr-Cyrl-CS"/>
      </w:rPr>
      <w:t>.</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године</w:t>
    </w:r>
    <w:r w:rsidR="003E2221">
      <w:rPr>
        <w:rFonts w:ascii="Arial" w:hAnsi="Arial" w:cs="Arial"/>
        <w:b/>
        <w:spacing w:val="-10"/>
        <w:sz w:val="22"/>
        <w:szCs w:val="22"/>
        <w:lang w:val="sr-Cyrl-CS"/>
      </w:rPr>
      <w:t xml:space="preserve">      </w:t>
    </w:r>
    <w:r w:rsidR="003E2221">
      <w:rPr>
        <w:rFonts w:ascii="Arial" w:hAnsi="Arial" w:cs="Arial"/>
        <w:b/>
        <w:spacing w:val="-10"/>
        <w:sz w:val="22"/>
        <w:szCs w:val="22"/>
      </w:rPr>
      <w:t xml:space="preserve"> </w:t>
    </w:r>
    <w:r w:rsidR="003E2221">
      <w:rPr>
        <w:rFonts w:ascii="Arial" w:hAnsi="Arial" w:cs="Arial"/>
        <w:b/>
        <w:spacing w:val="-10"/>
        <w:sz w:val="22"/>
        <w:szCs w:val="22"/>
        <w:lang w:val="sr-Cyrl-CS"/>
      </w:rPr>
      <w:t xml:space="preserve"> </w:t>
    </w:r>
    <w:r w:rsidR="003E2221">
      <w:rPr>
        <w:rFonts w:ascii="Arial" w:hAnsi="Arial" w:cs="Arial"/>
        <w:b/>
        <w:spacing w:val="-10"/>
        <w:sz w:val="22"/>
        <w:szCs w:val="22"/>
      </w:rPr>
      <w:t xml:space="preserve">  </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СЛУЖБЕНИ</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ГЛАСНИК</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ОПШТИНЕ</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ПЕТРОВАЦ</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НА</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МЛАВИ</w:t>
    </w:r>
    <w:r w:rsidR="003E2221">
      <w:rPr>
        <w:rFonts w:ascii="Arial" w:hAnsi="Arial" w:cs="Arial"/>
        <w:b/>
        <w:spacing w:val="-10"/>
        <w:sz w:val="22"/>
        <w:szCs w:val="22"/>
        <w:lang w:val="sr-Cyrl-CS"/>
      </w:rPr>
      <w:t xml:space="preserve">     </w:t>
    </w:r>
    <w:r w:rsidR="003E2221">
      <w:rPr>
        <w:rFonts w:ascii="Arial" w:hAnsi="Arial" w:cs="Arial"/>
        <w:b/>
        <w:spacing w:val="-10"/>
        <w:sz w:val="22"/>
        <w:szCs w:val="22"/>
      </w:rPr>
      <w:t xml:space="preserve">  </w:t>
    </w:r>
    <w:r w:rsidR="003E2221">
      <w:rPr>
        <w:rFonts w:ascii="Arial" w:hAnsi="Arial" w:cs="Arial"/>
        <w:b/>
        <w:spacing w:val="-10"/>
        <w:sz w:val="22"/>
        <w:szCs w:val="22"/>
        <w:lang w:val="sr-Cyrl-CS"/>
      </w:rPr>
      <w:t xml:space="preserve">  </w:t>
    </w:r>
    <w:r w:rsidR="003E2221">
      <w:rPr>
        <w:rFonts w:ascii="Arial" w:hAnsi="Arial" w:cs="Arial"/>
        <w:b/>
        <w:spacing w:val="-10"/>
        <w:sz w:val="22"/>
        <w:szCs w:val="22"/>
      </w:rPr>
      <w:t xml:space="preserve">   </w:t>
    </w:r>
    <w:r w:rsidR="003E2221">
      <w:rPr>
        <w:rFonts w:ascii="Arial" w:hAnsi="Arial" w:cs="Arial"/>
        <w:b/>
        <w:spacing w:val="-10"/>
        <w:sz w:val="22"/>
        <w:szCs w:val="22"/>
        <w:lang w:val="sr-Cyrl-CS"/>
      </w:rPr>
      <w:t xml:space="preserve"> </w:t>
    </w:r>
    <w:r w:rsidR="003E2221">
      <w:rPr>
        <w:rFonts w:ascii="Arial" w:hAnsi="Arial" w:cs="Arial"/>
        <w:b/>
        <w:spacing w:val="-10"/>
        <w:sz w:val="22"/>
        <w:szCs w:val="22"/>
      </w:rPr>
      <w:t xml:space="preserve">   </w:t>
    </w:r>
    <w:r w:rsidR="003E2221" w:rsidRPr="00FF5349">
      <w:rPr>
        <w:rFonts w:ascii="Arial" w:hAnsi="Arial" w:cs="Arial"/>
        <w:b/>
        <w:spacing w:val="-10"/>
        <w:sz w:val="22"/>
        <w:szCs w:val="22"/>
        <w:lang w:val="sr-Cyrl-CS"/>
      </w:rPr>
      <w:t>Број</w:t>
    </w:r>
    <w:r w:rsidR="003E2221">
      <w:rPr>
        <w:rFonts w:ascii="Arial" w:hAnsi="Arial" w:cs="Arial"/>
        <w:b/>
        <w:spacing w:val="-10"/>
        <w:sz w:val="22"/>
        <w:szCs w:val="22"/>
        <w:lang w:val="sr-Cyrl-CS"/>
      </w:rPr>
      <w:t xml:space="preserve"> </w:t>
    </w:r>
    <w:r>
      <w:rPr>
        <w:rFonts w:ascii="Arial" w:hAnsi="Arial" w:cs="Arial"/>
        <w:b/>
        <w:spacing w:val="-10"/>
        <w:sz w:val="22"/>
        <w:szCs w:val="22"/>
        <w:lang w:val="sr-Cyrl-CS"/>
      </w:rPr>
      <w:t>5</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w:t>
    </w:r>
    <w:r w:rsidR="003E2221">
      <w:rPr>
        <w:rFonts w:ascii="Arial" w:hAnsi="Arial" w:cs="Arial"/>
        <w:b/>
        <w:spacing w:val="-10"/>
        <w:sz w:val="22"/>
        <w:szCs w:val="22"/>
        <w:lang w:val="sr-Cyrl-CS"/>
      </w:rPr>
      <w:t xml:space="preserve"> </w:t>
    </w:r>
    <w:r w:rsidR="003E2221" w:rsidRPr="00FF5349">
      <w:rPr>
        <w:rFonts w:ascii="Arial" w:hAnsi="Arial" w:cs="Arial"/>
        <w:b/>
        <w:spacing w:val="-10"/>
        <w:sz w:val="22"/>
        <w:szCs w:val="22"/>
        <w:lang w:val="sr-Cyrl-CS"/>
      </w:rPr>
      <w:t>страна</w:t>
    </w:r>
    <w:r w:rsidR="003E2221">
      <w:rPr>
        <w:rFonts w:ascii="Arial" w:hAnsi="Arial" w:cs="Arial"/>
        <w:b/>
        <w:spacing w:val="-10"/>
        <w:sz w:val="22"/>
        <w:szCs w:val="22"/>
        <w:lang w:val="sr-Cyrl-CS"/>
      </w:rPr>
      <w:t xml:space="preserve"> </w:t>
    </w:r>
    <w:r w:rsidR="003E2221" w:rsidRPr="00FF5349">
      <w:rPr>
        <w:rStyle w:val="PageNumber"/>
        <w:rFonts w:ascii="Arial" w:hAnsi="Arial" w:cs="Arial"/>
        <w:b/>
        <w:spacing w:val="-10"/>
        <w:sz w:val="22"/>
        <w:szCs w:val="22"/>
        <w:lang w:val="sr-Cyrl-CS"/>
      </w:rPr>
      <w:fldChar w:fldCharType="begin"/>
    </w:r>
    <w:r w:rsidR="003E2221" w:rsidRPr="00FF5349">
      <w:rPr>
        <w:rStyle w:val="PageNumber"/>
        <w:rFonts w:ascii="Arial" w:hAnsi="Arial" w:cs="Arial"/>
        <w:b/>
        <w:spacing w:val="-10"/>
        <w:sz w:val="22"/>
        <w:szCs w:val="22"/>
        <w:lang w:val="sr-Cyrl-CS"/>
      </w:rPr>
      <w:instrText xml:space="preserve"> </w:instrText>
    </w:r>
    <w:r w:rsidR="003E2221" w:rsidRPr="00FF5349">
      <w:rPr>
        <w:rStyle w:val="PageNumber"/>
        <w:rFonts w:ascii="Arial" w:hAnsi="Arial" w:cs="Arial"/>
        <w:b/>
        <w:spacing w:val="-10"/>
        <w:sz w:val="22"/>
        <w:szCs w:val="22"/>
      </w:rPr>
      <w:instrText>PAGE</w:instrText>
    </w:r>
    <w:r w:rsidR="003E2221" w:rsidRPr="00FF5349">
      <w:rPr>
        <w:rStyle w:val="PageNumber"/>
        <w:rFonts w:ascii="Arial" w:hAnsi="Arial" w:cs="Arial"/>
        <w:b/>
        <w:spacing w:val="-10"/>
        <w:sz w:val="22"/>
        <w:szCs w:val="22"/>
        <w:lang w:val="sr-Cyrl-CS"/>
      </w:rPr>
      <w:instrText xml:space="preserve"> </w:instrText>
    </w:r>
    <w:r w:rsidR="003E2221" w:rsidRPr="00FF5349">
      <w:rPr>
        <w:rStyle w:val="PageNumber"/>
        <w:rFonts w:ascii="Arial" w:hAnsi="Arial" w:cs="Arial"/>
        <w:b/>
        <w:spacing w:val="-10"/>
        <w:sz w:val="22"/>
        <w:szCs w:val="22"/>
        <w:lang w:val="sr-Cyrl-CS"/>
      </w:rPr>
      <w:fldChar w:fldCharType="separate"/>
    </w:r>
    <w:r w:rsidR="00D50221">
      <w:rPr>
        <w:rStyle w:val="PageNumber"/>
        <w:rFonts w:ascii="Arial" w:hAnsi="Arial" w:cs="Arial"/>
        <w:b/>
        <w:noProof/>
        <w:spacing w:val="-10"/>
        <w:sz w:val="22"/>
        <w:szCs w:val="22"/>
      </w:rPr>
      <w:t>24</w:t>
    </w:r>
    <w:r w:rsidR="003E2221" w:rsidRPr="00FF5349">
      <w:rPr>
        <w:rStyle w:val="PageNumber"/>
        <w:rFonts w:ascii="Arial" w:hAnsi="Arial" w:cs="Arial"/>
        <w:b/>
        <w:spacing w:val="-10"/>
        <w:sz w:val="22"/>
        <w:szCs w:val="22"/>
        <w:lang w:val="sr-Cyrl-CS"/>
      </w:rPr>
      <w:fldChar w:fldCharType="end"/>
    </w:r>
  </w:p>
  <w:p w:rsidR="003E2221" w:rsidRPr="00FF5349" w:rsidRDefault="006625D3">
    <w:pPr>
      <w:pStyle w:val="Header"/>
      <w:rPr>
        <w:dstrike/>
      </w:rPr>
    </w:pPr>
    <w:r>
      <w:rPr>
        <w:noProof/>
        <w:lang w:val="sr-Latn-CS" w:eastAsia="sr-Latn-CS"/>
      </w:rPr>
      <w:pict>
        <v:line id="Line 1" o:spid="_x0000_s2049" style="position:absolute;flip:x y;z-index:1;visibility:visible" from="0,5.65pt" to="5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" strokeweight="2.2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21" w:rsidRPr="00FF5349" w:rsidRDefault="006625D3" w:rsidP="00A64B4F">
    <w:pPr>
      <w:pStyle w:val="Header"/>
      <w:rPr>
        <w:rFonts w:ascii="Georgia" w:hAnsi="Georgia"/>
        <w:b/>
        <w:sz w:val="20"/>
      </w:rPr>
    </w:pPr>
    <w:r>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2050" type="#_x0000_t75" alt="GrbOpstine_PETROVAC (stari originalni)" style="position:absolute;margin-left:-3.2pt;margin-top:.1pt;width:96.7pt;height:126pt;z-index:2;visibility:visible">
          <v:imagedata r:id="rId1" o:title="" chromakey="white"/>
        </v:shape>
      </w:pict>
    </w:r>
  </w:p>
  <w:p w:rsidR="003E2221" w:rsidRDefault="003E2221" w:rsidP="00A64B4F">
    <w:pPr>
      <w:pStyle w:val="Header"/>
      <w:rPr>
        <w:rFonts w:ascii="Georgia" w:hAnsi="Georgia"/>
        <w:b/>
        <w:sz w:val="30"/>
        <w:szCs w:val="30"/>
        <w:lang w:val="sr-Cyrl-CS"/>
      </w:rPr>
    </w:pPr>
  </w:p>
  <w:p w:rsidR="003E2221" w:rsidRPr="00A5787B" w:rsidRDefault="003E2221" w:rsidP="00A64B4F">
    <w:pPr>
      <w:pStyle w:val="Header"/>
      <w:rPr>
        <w:rFonts w:ascii="Georgia" w:hAnsi="Georgia"/>
        <w:b/>
        <w:sz w:val="12"/>
        <w:szCs w:val="12"/>
        <w:lang w:val="sr-Cyrl-CS"/>
      </w:rPr>
    </w:pPr>
  </w:p>
  <w:p w:rsidR="003E2221" w:rsidRPr="00A5787B" w:rsidRDefault="003E2221"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3E2221" w:rsidRPr="00A5787B" w:rsidRDefault="003E2221"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3E2221" w:rsidRPr="00A5787B" w:rsidRDefault="003E2221" w:rsidP="00A64B4F">
    <w:pPr>
      <w:pStyle w:val="Header"/>
      <w:ind w:left="1683"/>
      <w:jc w:val="center"/>
      <w:rPr>
        <w:rFonts w:ascii="Georgia" w:hAnsi="Georgia"/>
        <w:b/>
        <w:sz w:val="12"/>
        <w:szCs w:val="12"/>
        <w:lang w:val="sr-Cyrl-CS"/>
      </w:rPr>
    </w:pPr>
  </w:p>
  <w:p w:rsidR="003E2221" w:rsidRPr="00A5787B" w:rsidRDefault="003E2221"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77"/>
      <w:gridCol w:w="5251"/>
      <w:gridCol w:w="2618"/>
    </w:tblGrid>
    <w:tr w:rsidR="003E2221" w:rsidRPr="00F03C2A" w:rsidTr="000E1847">
      <w:trPr>
        <w:trHeight w:val="463"/>
      </w:trPr>
      <w:tc>
        <w:tcPr>
          <w:tcW w:w="2977" w:type="dxa"/>
          <w:vAlign w:val="center"/>
        </w:tcPr>
        <w:p w:rsidR="003E2221" w:rsidRPr="00EC61E6" w:rsidRDefault="003E2221" w:rsidP="00EC61E6">
          <w:pPr>
            <w:pStyle w:val="Header"/>
            <w:jc w:val="center"/>
            <w:rPr>
              <w:rFonts w:ascii="Arial" w:hAnsi="Arial" w:cs="Arial"/>
              <w:b/>
              <w:szCs w:val="24"/>
            </w:rPr>
          </w:pPr>
          <w:r w:rsidRPr="006D24F8">
            <w:rPr>
              <w:rFonts w:ascii="Arial" w:hAnsi="Arial" w:cs="Arial"/>
              <w:b/>
              <w:szCs w:val="24"/>
              <w:lang w:val="sr-Cyrl-CS"/>
            </w:rPr>
            <w:t xml:space="preserve">ГОДИНА </w:t>
          </w:r>
          <w:r w:rsidRPr="006D24F8">
            <w:rPr>
              <w:rFonts w:ascii="Arial" w:hAnsi="Arial" w:cs="Arial"/>
              <w:b/>
              <w:szCs w:val="24"/>
            </w:rPr>
            <w:t>X</w:t>
          </w:r>
          <w:r>
            <w:rPr>
              <w:rFonts w:ascii="Arial" w:hAnsi="Arial" w:cs="Arial"/>
              <w:b/>
              <w:szCs w:val="24"/>
            </w:rPr>
            <w:t>I</w:t>
          </w:r>
          <w:r w:rsidRPr="006D24F8">
            <w:rPr>
              <w:rFonts w:ascii="Arial" w:hAnsi="Arial" w:cs="Arial"/>
              <w:b/>
              <w:szCs w:val="24"/>
            </w:rPr>
            <w:t>I</w:t>
          </w:r>
          <w:r>
            <w:rPr>
              <w:rFonts w:ascii="Arial" w:hAnsi="Arial" w:cs="Arial"/>
              <w:b/>
              <w:szCs w:val="24"/>
            </w:rPr>
            <w:t>I</w:t>
          </w:r>
          <w:r w:rsidRPr="006D24F8">
            <w:rPr>
              <w:rFonts w:ascii="Arial" w:hAnsi="Arial" w:cs="Arial"/>
              <w:b/>
              <w:szCs w:val="24"/>
              <w:lang w:val="sr-Cyrl-CS"/>
            </w:rPr>
            <w:t xml:space="preserve"> - БРОЈ </w:t>
          </w:r>
          <w:r w:rsidR="00EC61E6">
            <w:rPr>
              <w:rFonts w:ascii="Arial" w:hAnsi="Arial" w:cs="Arial"/>
              <w:b/>
              <w:szCs w:val="24"/>
            </w:rPr>
            <w:t>5</w:t>
          </w:r>
        </w:p>
      </w:tc>
      <w:tc>
        <w:tcPr>
          <w:tcW w:w="5251" w:type="dxa"/>
          <w:vAlign w:val="center"/>
        </w:tcPr>
        <w:p w:rsidR="003E2221" w:rsidRPr="006D24F8" w:rsidRDefault="003E2221"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3E2221" w:rsidRPr="006D24F8" w:rsidRDefault="00EC61E6" w:rsidP="00EC61E6">
          <w:pPr>
            <w:pStyle w:val="Header"/>
            <w:jc w:val="center"/>
            <w:rPr>
              <w:rFonts w:ascii="Arial" w:hAnsi="Arial" w:cs="Arial"/>
              <w:b/>
              <w:szCs w:val="24"/>
              <w:lang w:val="sr-Cyrl-CS"/>
            </w:rPr>
          </w:pPr>
          <w:r>
            <w:rPr>
              <w:rFonts w:ascii="Arial" w:hAnsi="Arial" w:cs="Arial"/>
              <w:b/>
              <w:spacing w:val="30"/>
              <w:szCs w:val="24"/>
            </w:rPr>
            <w:t>22</w:t>
          </w:r>
          <w:r w:rsidR="003E2221" w:rsidRPr="006D24F8">
            <w:rPr>
              <w:rFonts w:ascii="Arial" w:hAnsi="Arial" w:cs="Arial"/>
              <w:b/>
              <w:spacing w:val="30"/>
              <w:szCs w:val="24"/>
            </w:rPr>
            <w:t xml:space="preserve">. </w:t>
          </w:r>
          <w:r>
            <w:rPr>
              <w:rFonts w:ascii="Arial" w:hAnsi="Arial" w:cs="Arial"/>
              <w:b/>
              <w:spacing w:val="30"/>
              <w:szCs w:val="24"/>
              <w:lang w:val="sr-Cyrl-CS"/>
            </w:rPr>
            <w:t>јун</w:t>
          </w:r>
          <w:r w:rsidR="003E2221">
            <w:rPr>
              <w:rFonts w:ascii="Arial" w:hAnsi="Arial" w:cs="Arial"/>
              <w:b/>
              <w:spacing w:val="30"/>
              <w:szCs w:val="24"/>
              <w:lang w:val="sr-Cyrl-CS"/>
            </w:rPr>
            <w:t xml:space="preserve">  2018</w:t>
          </w:r>
          <w:r w:rsidR="003E2221" w:rsidRPr="006D24F8">
            <w:rPr>
              <w:rFonts w:ascii="Arial" w:hAnsi="Arial" w:cs="Arial"/>
              <w:b/>
              <w:spacing w:val="30"/>
              <w:szCs w:val="24"/>
              <w:lang w:val="sr-Cyrl-CS"/>
            </w:rPr>
            <w:t>. године</w:t>
          </w:r>
        </w:p>
      </w:tc>
      <w:tc>
        <w:tcPr>
          <w:tcW w:w="2618" w:type="dxa"/>
          <w:vAlign w:val="center"/>
        </w:tcPr>
        <w:p w:rsidR="003E2221" w:rsidRPr="006D24F8" w:rsidRDefault="003E2221"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3E2221" w:rsidRPr="006D24F8" w:rsidRDefault="003E2221"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3E2221" w:rsidRPr="000E5011" w:rsidRDefault="003E2221">
    <w:pPr>
      <w:pStyle w:val="Header"/>
      <w:rPr>
        <w:sz w:val="16"/>
        <w:szCs w:val="16"/>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8">
    <w:nsid w:val="00000009"/>
    <w:multiLevelType w:val="singleLevel"/>
    <w:tmpl w:val="EAF2EBF2"/>
    <w:name w:val="WW8Num9"/>
    <w:lvl w:ilvl="0">
      <w:start w:val="1"/>
      <w:numFmt w:val="decimal"/>
      <w:lvlText w:val="%1.)"/>
      <w:lvlJc w:val="right"/>
      <w:pPr>
        <w:tabs>
          <w:tab w:val="num" w:pos="720"/>
        </w:tabs>
        <w:ind w:left="720" w:hanging="360"/>
      </w:pPr>
      <w:rPr>
        <w:rFonts w:cs="Times New Roman" w:hint="default"/>
      </w:rPr>
    </w:lvl>
  </w:abstractNum>
  <w:abstractNum w:abstractNumId="9">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5">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19">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0">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1">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4">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5">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6">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7">
    <w:nsid w:val="09844EFB"/>
    <w:multiLevelType w:val="hybridMultilevel"/>
    <w:tmpl w:val="4D40EF54"/>
    <w:lvl w:ilvl="0" w:tplc="1AEE7CD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AA80443"/>
    <w:multiLevelType w:val="multilevel"/>
    <w:tmpl w:val="66BE0952"/>
    <w:lvl w:ilvl="0">
      <w:start w:val="1"/>
      <w:numFmt w:val="decimal"/>
      <w:lvlText w:val="%1."/>
      <w:lvlJc w:val="left"/>
      <w:rPr>
        <w:rFonts w:ascii="Arial" w:eastAsia="Times New Roman" w:hAnsi="Arial" w:cs="Arial"/>
        <w:b w:val="0"/>
        <w:bCs w:val="0"/>
        <w:i w:val="0"/>
        <w:iCs w:val="0"/>
        <w:smallCaps w:val="0"/>
        <w:strike w:val="0"/>
        <w:dstrike w:val="0"/>
        <w:color w:val="000000"/>
        <w:spacing w:val="0"/>
        <w:w w:val="100"/>
        <w:position w:val="0"/>
        <w:sz w:val="18"/>
        <w:szCs w:val="1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128663CA"/>
    <w:multiLevelType w:val="hybridMultilevel"/>
    <w:tmpl w:val="0BA06794"/>
    <w:name w:val="WW8Num162"/>
    <w:lvl w:ilvl="0" w:tplc="207239DC">
      <w:numFmt w:val="bullet"/>
      <w:lvlText w:val="-"/>
      <w:lvlJc w:val="left"/>
      <w:pPr>
        <w:tabs>
          <w:tab w:val="num" w:pos="567"/>
        </w:tabs>
        <w:ind w:left="624" w:hanging="114"/>
      </w:pPr>
      <w:rPr>
        <w:rFonts w:ascii="Times New Roman" w:hAnsi="Times New Roman"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0">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2BC4F26"/>
    <w:multiLevelType w:val="hybridMultilevel"/>
    <w:tmpl w:val="C178AA2A"/>
    <w:lvl w:ilvl="0" w:tplc="B66A7F00">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B93E56"/>
    <w:multiLevelType w:val="hybridMultilevel"/>
    <w:tmpl w:val="57F83F6E"/>
    <w:lvl w:ilvl="0" w:tplc="1AEE7CD0">
      <w:start w:val="2"/>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32B6A4E"/>
    <w:multiLevelType w:val="hybridMultilevel"/>
    <w:tmpl w:val="1C263EA2"/>
    <w:lvl w:ilvl="0" w:tplc="1AEE7CD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5">
    <w:nsid w:val="5D3B63BB"/>
    <w:multiLevelType w:val="hybridMultilevel"/>
    <w:tmpl w:val="A98CFB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4C07101"/>
    <w:multiLevelType w:val="hybridMultilevel"/>
    <w:tmpl w:val="3B7ECE3E"/>
    <w:lvl w:ilvl="0" w:tplc="0409000F">
      <w:start w:val="1"/>
      <w:numFmt w:val="decimal"/>
      <w:lvlText w:val="%1."/>
      <w:lvlJc w:val="left"/>
      <w:pPr>
        <w:ind w:left="63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38">
    <w:nsid w:val="75B43AB0"/>
    <w:multiLevelType w:val="hybridMultilevel"/>
    <w:tmpl w:val="6DDAD916"/>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9">
    <w:nsid w:val="7A0B3FDD"/>
    <w:multiLevelType w:val="hybridMultilevel"/>
    <w:tmpl w:val="96F6C32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nsid w:val="7D6E2C03"/>
    <w:multiLevelType w:val="hybridMultilevel"/>
    <w:tmpl w:val="690418A6"/>
    <w:lvl w:ilvl="0" w:tplc="1AEE7CD0">
      <w:start w:val="2"/>
      <w:numFmt w:val="bullet"/>
      <w:lvlText w:val="-"/>
      <w:lvlJc w:val="left"/>
      <w:pPr>
        <w:ind w:left="117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30"/>
  </w:num>
  <w:num w:numId="3">
    <w:abstractNumId w:val="0"/>
  </w:num>
  <w:num w:numId="4">
    <w:abstractNumId w:val="1"/>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29"/>
  </w:num>
  <w:num w:numId="22">
    <w:abstractNumId w:val="38"/>
  </w:num>
  <w:num w:numId="23">
    <w:abstractNumId w:val="35"/>
  </w:num>
  <w:num w:numId="24">
    <w:abstractNumId w:val="36"/>
  </w:num>
  <w:num w:numId="25">
    <w:abstractNumId w:val="32"/>
  </w:num>
  <w:num w:numId="26">
    <w:abstractNumId w:val="27"/>
  </w:num>
  <w:num w:numId="27">
    <w:abstractNumId w:val="40"/>
  </w:num>
  <w:num w:numId="28">
    <w:abstractNumId w:val="33"/>
  </w:num>
  <w:num w:numId="29">
    <w:abstractNumId w:val="31"/>
  </w:num>
  <w:num w:numId="30">
    <w:abstractNumId w:val="28"/>
    <w:lvlOverride w:ilvl="0">
      <w:startOverride w:val="1"/>
    </w:lvlOverride>
    <w:lvlOverride w:ilvl="1"/>
    <w:lvlOverride w:ilvl="2"/>
    <w:lvlOverride w:ilvl="3"/>
    <w:lvlOverride w:ilvl="4"/>
    <w:lvlOverride w:ilvl="5"/>
    <w:lvlOverride w:ilvl="6"/>
    <w:lvlOverride w:ilvl="7"/>
    <w:lvlOverride w:ilvl="8"/>
  </w:num>
  <w:num w:numId="31">
    <w:abstractNumId w:val="39"/>
  </w:num>
  <w:num w:numId="32">
    <w:abstractNumId w:val="0"/>
    <w:lvlOverride w:ilvl="0">
      <w:startOverride w:val="35"/>
    </w:lvlOverride>
  </w:num>
  <w:num w:numId="33">
    <w:abstractNumId w:val="4"/>
    <w:lvlOverride w:ilvl="0">
      <w:startOverride w:val="1"/>
    </w:lvlOverride>
  </w:num>
  <w:num w:numId="34">
    <w:abstractNumId w:val="1"/>
    <w:lvlOverride w:ilvl="0">
      <w:startOverride w:val="1"/>
    </w:lvlOverride>
  </w:num>
  <w:num w:numId="35">
    <w:abstractNumId w:val="6"/>
    <w:lvlOverride w:ilvl="0">
      <w:startOverride w:val="1"/>
    </w:lvlOverride>
  </w:num>
  <w:num w:numId="36">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8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202E"/>
    <w:rsid w:val="000071CF"/>
    <w:rsid w:val="00007335"/>
    <w:rsid w:val="00007ABE"/>
    <w:rsid w:val="00007B06"/>
    <w:rsid w:val="00012029"/>
    <w:rsid w:val="0001432F"/>
    <w:rsid w:val="000158FD"/>
    <w:rsid w:val="00015C8B"/>
    <w:rsid w:val="00016A6A"/>
    <w:rsid w:val="00016F2B"/>
    <w:rsid w:val="000208D6"/>
    <w:rsid w:val="00020949"/>
    <w:rsid w:val="00020E0C"/>
    <w:rsid w:val="00021454"/>
    <w:rsid w:val="000223DE"/>
    <w:rsid w:val="00022C75"/>
    <w:rsid w:val="000246B5"/>
    <w:rsid w:val="0002518B"/>
    <w:rsid w:val="000264CD"/>
    <w:rsid w:val="000268CC"/>
    <w:rsid w:val="000314F4"/>
    <w:rsid w:val="00033C3B"/>
    <w:rsid w:val="00035E21"/>
    <w:rsid w:val="00035FCD"/>
    <w:rsid w:val="00036AAC"/>
    <w:rsid w:val="00036FB4"/>
    <w:rsid w:val="00037119"/>
    <w:rsid w:val="00037E6B"/>
    <w:rsid w:val="00042706"/>
    <w:rsid w:val="000435A6"/>
    <w:rsid w:val="00045B4C"/>
    <w:rsid w:val="00051BB2"/>
    <w:rsid w:val="00051F14"/>
    <w:rsid w:val="000527CF"/>
    <w:rsid w:val="00054BD5"/>
    <w:rsid w:val="000574C4"/>
    <w:rsid w:val="00060082"/>
    <w:rsid w:val="00060751"/>
    <w:rsid w:val="00060777"/>
    <w:rsid w:val="00060D79"/>
    <w:rsid w:val="00061C2B"/>
    <w:rsid w:val="00062C55"/>
    <w:rsid w:val="000640A8"/>
    <w:rsid w:val="00064E80"/>
    <w:rsid w:val="00066D78"/>
    <w:rsid w:val="00066E15"/>
    <w:rsid w:val="000675D3"/>
    <w:rsid w:val="0007183D"/>
    <w:rsid w:val="00072120"/>
    <w:rsid w:val="00072708"/>
    <w:rsid w:val="00075260"/>
    <w:rsid w:val="00075B8F"/>
    <w:rsid w:val="00076B12"/>
    <w:rsid w:val="00077472"/>
    <w:rsid w:val="000775D7"/>
    <w:rsid w:val="000776E0"/>
    <w:rsid w:val="00081952"/>
    <w:rsid w:val="00081BBF"/>
    <w:rsid w:val="000848BD"/>
    <w:rsid w:val="0008618A"/>
    <w:rsid w:val="00091BD3"/>
    <w:rsid w:val="00096279"/>
    <w:rsid w:val="00097184"/>
    <w:rsid w:val="00097A34"/>
    <w:rsid w:val="000A072C"/>
    <w:rsid w:val="000A2B78"/>
    <w:rsid w:val="000A3272"/>
    <w:rsid w:val="000A3E8D"/>
    <w:rsid w:val="000A4FF9"/>
    <w:rsid w:val="000B057F"/>
    <w:rsid w:val="000B1500"/>
    <w:rsid w:val="000B30CF"/>
    <w:rsid w:val="000B32D2"/>
    <w:rsid w:val="000B5B0E"/>
    <w:rsid w:val="000C03DB"/>
    <w:rsid w:val="000C10FA"/>
    <w:rsid w:val="000C1B6E"/>
    <w:rsid w:val="000C1CDB"/>
    <w:rsid w:val="000C217C"/>
    <w:rsid w:val="000C3335"/>
    <w:rsid w:val="000D00E0"/>
    <w:rsid w:val="000D0100"/>
    <w:rsid w:val="000D03DF"/>
    <w:rsid w:val="000D0852"/>
    <w:rsid w:val="000D183F"/>
    <w:rsid w:val="000D64CC"/>
    <w:rsid w:val="000D6DB1"/>
    <w:rsid w:val="000D6E3C"/>
    <w:rsid w:val="000D7F73"/>
    <w:rsid w:val="000E159F"/>
    <w:rsid w:val="000E1847"/>
    <w:rsid w:val="000E422D"/>
    <w:rsid w:val="000E5011"/>
    <w:rsid w:val="000E5A9A"/>
    <w:rsid w:val="000E7053"/>
    <w:rsid w:val="000E7185"/>
    <w:rsid w:val="000E7552"/>
    <w:rsid w:val="000E7E36"/>
    <w:rsid w:val="000F01C5"/>
    <w:rsid w:val="000F1BAE"/>
    <w:rsid w:val="000F225A"/>
    <w:rsid w:val="000F2377"/>
    <w:rsid w:val="000F51D0"/>
    <w:rsid w:val="000F7651"/>
    <w:rsid w:val="000F76C7"/>
    <w:rsid w:val="001006BA"/>
    <w:rsid w:val="00100EEB"/>
    <w:rsid w:val="00101670"/>
    <w:rsid w:val="00104F22"/>
    <w:rsid w:val="00105090"/>
    <w:rsid w:val="00106DBB"/>
    <w:rsid w:val="001107D8"/>
    <w:rsid w:val="00111793"/>
    <w:rsid w:val="001117F4"/>
    <w:rsid w:val="00111EC7"/>
    <w:rsid w:val="001123BD"/>
    <w:rsid w:val="00114D29"/>
    <w:rsid w:val="0011686D"/>
    <w:rsid w:val="00117798"/>
    <w:rsid w:val="0012038B"/>
    <w:rsid w:val="00120A75"/>
    <w:rsid w:val="00124B6F"/>
    <w:rsid w:val="0012591A"/>
    <w:rsid w:val="00126F97"/>
    <w:rsid w:val="00131C3A"/>
    <w:rsid w:val="001325F8"/>
    <w:rsid w:val="00133BF8"/>
    <w:rsid w:val="001344EE"/>
    <w:rsid w:val="00145AC7"/>
    <w:rsid w:val="00145C6C"/>
    <w:rsid w:val="001513F2"/>
    <w:rsid w:val="00152896"/>
    <w:rsid w:val="00152D1A"/>
    <w:rsid w:val="0015512F"/>
    <w:rsid w:val="001551B9"/>
    <w:rsid w:val="00156A9D"/>
    <w:rsid w:val="001579A1"/>
    <w:rsid w:val="00161C3A"/>
    <w:rsid w:val="00163452"/>
    <w:rsid w:val="001643C5"/>
    <w:rsid w:val="00165430"/>
    <w:rsid w:val="00166B83"/>
    <w:rsid w:val="0016742F"/>
    <w:rsid w:val="00172823"/>
    <w:rsid w:val="0017433A"/>
    <w:rsid w:val="001756FF"/>
    <w:rsid w:val="0018006A"/>
    <w:rsid w:val="001807E9"/>
    <w:rsid w:val="001810D6"/>
    <w:rsid w:val="001819E3"/>
    <w:rsid w:val="00183E3D"/>
    <w:rsid w:val="001846CE"/>
    <w:rsid w:val="001859A8"/>
    <w:rsid w:val="00186999"/>
    <w:rsid w:val="00187100"/>
    <w:rsid w:val="001912B1"/>
    <w:rsid w:val="001925A2"/>
    <w:rsid w:val="00193A8D"/>
    <w:rsid w:val="00193FD2"/>
    <w:rsid w:val="001969C1"/>
    <w:rsid w:val="00196FEA"/>
    <w:rsid w:val="0019723A"/>
    <w:rsid w:val="001A0C33"/>
    <w:rsid w:val="001A0D3C"/>
    <w:rsid w:val="001A1B8D"/>
    <w:rsid w:val="001A2FFD"/>
    <w:rsid w:val="001A31B0"/>
    <w:rsid w:val="001A338C"/>
    <w:rsid w:val="001A34E2"/>
    <w:rsid w:val="001A438A"/>
    <w:rsid w:val="001A5208"/>
    <w:rsid w:val="001B0BFD"/>
    <w:rsid w:val="001B1CFA"/>
    <w:rsid w:val="001B5162"/>
    <w:rsid w:val="001B5FD9"/>
    <w:rsid w:val="001B6756"/>
    <w:rsid w:val="001B7219"/>
    <w:rsid w:val="001C0078"/>
    <w:rsid w:val="001C01F7"/>
    <w:rsid w:val="001C0388"/>
    <w:rsid w:val="001C099B"/>
    <w:rsid w:val="001C28E0"/>
    <w:rsid w:val="001C5E2F"/>
    <w:rsid w:val="001C7010"/>
    <w:rsid w:val="001D152B"/>
    <w:rsid w:val="001D25B7"/>
    <w:rsid w:val="001D3D91"/>
    <w:rsid w:val="001D6956"/>
    <w:rsid w:val="001D6C67"/>
    <w:rsid w:val="001D7332"/>
    <w:rsid w:val="001E0E4F"/>
    <w:rsid w:val="001E1216"/>
    <w:rsid w:val="001E42DE"/>
    <w:rsid w:val="001E5955"/>
    <w:rsid w:val="001E5DE9"/>
    <w:rsid w:val="001E687A"/>
    <w:rsid w:val="001E699B"/>
    <w:rsid w:val="001F0E98"/>
    <w:rsid w:val="001F2156"/>
    <w:rsid w:val="001F2E20"/>
    <w:rsid w:val="001F354F"/>
    <w:rsid w:val="001F491D"/>
    <w:rsid w:val="001F57BA"/>
    <w:rsid w:val="001F611B"/>
    <w:rsid w:val="001F72C7"/>
    <w:rsid w:val="00200329"/>
    <w:rsid w:val="002016B5"/>
    <w:rsid w:val="00201FEE"/>
    <w:rsid w:val="00201FF5"/>
    <w:rsid w:val="0020251B"/>
    <w:rsid w:val="00204125"/>
    <w:rsid w:val="00210347"/>
    <w:rsid w:val="002103B6"/>
    <w:rsid w:val="002108AA"/>
    <w:rsid w:val="002118AA"/>
    <w:rsid w:val="00212371"/>
    <w:rsid w:val="00220A9C"/>
    <w:rsid w:val="002216CC"/>
    <w:rsid w:val="002228FD"/>
    <w:rsid w:val="00223C1F"/>
    <w:rsid w:val="002254F6"/>
    <w:rsid w:val="0022584A"/>
    <w:rsid w:val="00225BC0"/>
    <w:rsid w:val="002269E6"/>
    <w:rsid w:val="00227BBE"/>
    <w:rsid w:val="002307FE"/>
    <w:rsid w:val="002323FB"/>
    <w:rsid w:val="00232B8F"/>
    <w:rsid w:val="00236CD4"/>
    <w:rsid w:val="002375C6"/>
    <w:rsid w:val="002436A5"/>
    <w:rsid w:val="002447BE"/>
    <w:rsid w:val="0024480D"/>
    <w:rsid w:val="00244BDE"/>
    <w:rsid w:val="0024727F"/>
    <w:rsid w:val="0024783E"/>
    <w:rsid w:val="002522C1"/>
    <w:rsid w:val="00255031"/>
    <w:rsid w:val="00255C48"/>
    <w:rsid w:val="002564C3"/>
    <w:rsid w:val="002614BD"/>
    <w:rsid w:val="002628E6"/>
    <w:rsid w:val="00262B8B"/>
    <w:rsid w:val="00262F0A"/>
    <w:rsid w:val="00263064"/>
    <w:rsid w:val="002634F7"/>
    <w:rsid w:val="00263BB0"/>
    <w:rsid w:val="00264D79"/>
    <w:rsid w:val="00265782"/>
    <w:rsid w:val="00265D9E"/>
    <w:rsid w:val="00267B9D"/>
    <w:rsid w:val="00270329"/>
    <w:rsid w:val="0027575C"/>
    <w:rsid w:val="00276E02"/>
    <w:rsid w:val="00277239"/>
    <w:rsid w:val="0028018C"/>
    <w:rsid w:val="0028333C"/>
    <w:rsid w:val="0028340F"/>
    <w:rsid w:val="00284B09"/>
    <w:rsid w:val="00284CC7"/>
    <w:rsid w:val="00285060"/>
    <w:rsid w:val="002858BD"/>
    <w:rsid w:val="0028609F"/>
    <w:rsid w:val="00290AB4"/>
    <w:rsid w:val="00292EA3"/>
    <w:rsid w:val="00294647"/>
    <w:rsid w:val="002973D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45C2"/>
    <w:rsid w:val="002C58BC"/>
    <w:rsid w:val="002C5F4E"/>
    <w:rsid w:val="002C6187"/>
    <w:rsid w:val="002C7758"/>
    <w:rsid w:val="002C7D81"/>
    <w:rsid w:val="002D0283"/>
    <w:rsid w:val="002D1C70"/>
    <w:rsid w:val="002D2148"/>
    <w:rsid w:val="002D2F3C"/>
    <w:rsid w:val="002D378B"/>
    <w:rsid w:val="002D38B1"/>
    <w:rsid w:val="002D574B"/>
    <w:rsid w:val="002E1DDB"/>
    <w:rsid w:val="002E327F"/>
    <w:rsid w:val="002E3A37"/>
    <w:rsid w:val="002E448B"/>
    <w:rsid w:val="002E4B36"/>
    <w:rsid w:val="002E512A"/>
    <w:rsid w:val="002E6B9D"/>
    <w:rsid w:val="002E741D"/>
    <w:rsid w:val="002F0A6A"/>
    <w:rsid w:val="002F23A4"/>
    <w:rsid w:val="002F32BB"/>
    <w:rsid w:val="002F54B6"/>
    <w:rsid w:val="002F5624"/>
    <w:rsid w:val="002F582F"/>
    <w:rsid w:val="002F5894"/>
    <w:rsid w:val="00301C87"/>
    <w:rsid w:val="00301D4B"/>
    <w:rsid w:val="0030219F"/>
    <w:rsid w:val="00303061"/>
    <w:rsid w:val="00304303"/>
    <w:rsid w:val="00304728"/>
    <w:rsid w:val="00304CCD"/>
    <w:rsid w:val="003064DB"/>
    <w:rsid w:val="003069CD"/>
    <w:rsid w:val="0030769C"/>
    <w:rsid w:val="00310194"/>
    <w:rsid w:val="003115F3"/>
    <w:rsid w:val="003120DF"/>
    <w:rsid w:val="0031275A"/>
    <w:rsid w:val="00314E65"/>
    <w:rsid w:val="00316C2C"/>
    <w:rsid w:val="003179E6"/>
    <w:rsid w:val="00320407"/>
    <w:rsid w:val="00320487"/>
    <w:rsid w:val="00322822"/>
    <w:rsid w:val="00322C61"/>
    <w:rsid w:val="0032409B"/>
    <w:rsid w:val="0032439C"/>
    <w:rsid w:val="00326675"/>
    <w:rsid w:val="00327016"/>
    <w:rsid w:val="003317E8"/>
    <w:rsid w:val="00333F61"/>
    <w:rsid w:val="003342AC"/>
    <w:rsid w:val="0033543E"/>
    <w:rsid w:val="003367A9"/>
    <w:rsid w:val="003374D0"/>
    <w:rsid w:val="003404D5"/>
    <w:rsid w:val="003405ED"/>
    <w:rsid w:val="00340D06"/>
    <w:rsid w:val="00341D90"/>
    <w:rsid w:val="003428AB"/>
    <w:rsid w:val="003451B8"/>
    <w:rsid w:val="0035186E"/>
    <w:rsid w:val="00351E2B"/>
    <w:rsid w:val="00353A79"/>
    <w:rsid w:val="0035480E"/>
    <w:rsid w:val="003556CE"/>
    <w:rsid w:val="00356AD4"/>
    <w:rsid w:val="003575C6"/>
    <w:rsid w:val="00360000"/>
    <w:rsid w:val="003617C8"/>
    <w:rsid w:val="003636F1"/>
    <w:rsid w:val="00363CB2"/>
    <w:rsid w:val="0036454A"/>
    <w:rsid w:val="00364E17"/>
    <w:rsid w:val="00366DC0"/>
    <w:rsid w:val="00367221"/>
    <w:rsid w:val="00370B6F"/>
    <w:rsid w:val="00370FBE"/>
    <w:rsid w:val="003724D7"/>
    <w:rsid w:val="003737DE"/>
    <w:rsid w:val="0037590E"/>
    <w:rsid w:val="00377AC5"/>
    <w:rsid w:val="00380531"/>
    <w:rsid w:val="00380D12"/>
    <w:rsid w:val="0038263F"/>
    <w:rsid w:val="003828FA"/>
    <w:rsid w:val="003831A5"/>
    <w:rsid w:val="00383ECC"/>
    <w:rsid w:val="003862ED"/>
    <w:rsid w:val="00386724"/>
    <w:rsid w:val="00387CDC"/>
    <w:rsid w:val="00392F80"/>
    <w:rsid w:val="003951A9"/>
    <w:rsid w:val="00396A3D"/>
    <w:rsid w:val="003971DD"/>
    <w:rsid w:val="00397C12"/>
    <w:rsid w:val="00397E92"/>
    <w:rsid w:val="003A004A"/>
    <w:rsid w:val="003A37D4"/>
    <w:rsid w:val="003A3D38"/>
    <w:rsid w:val="003A4726"/>
    <w:rsid w:val="003A4C2D"/>
    <w:rsid w:val="003A5CD4"/>
    <w:rsid w:val="003A5F0C"/>
    <w:rsid w:val="003A6A3D"/>
    <w:rsid w:val="003B3D98"/>
    <w:rsid w:val="003B66F7"/>
    <w:rsid w:val="003C173B"/>
    <w:rsid w:val="003C2E05"/>
    <w:rsid w:val="003C384D"/>
    <w:rsid w:val="003C3E29"/>
    <w:rsid w:val="003C6AFD"/>
    <w:rsid w:val="003C6E90"/>
    <w:rsid w:val="003D15ED"/>
    <w:rsid w:val="003D2096"/>
    <w:rsid w:val="003D44EB"/>
    <w:rsid w:val="003D493E"/>
    <w:rsid w:val="003D5B3E"/>
    <w:rsid w:val="003E2221"/>
    <w:rsid w:val="003E29EB"/>
    <w:rsid w:val="003E33B7"/>
    <w:rsid w:val="003E6270"/>
    <w:rsid w:val="003E6840"/>
    <w:rsid w:val="003E6B69"/>
    <w:rsid w:val="003F0969"/>
    <w:rsid w:val="003F0F18"/>
    <w:rsid w:val="003F122D"/>
    <w:rsid w:val="003F1BFF"/>
    <w:rsid w:val="003F3C19"/>
    <w:rsid w:val="003F5325"/>
    <w:rsid w:val="003F685C"/>
    <w:rsid w:val="0040336E"/>
    <w:rsid w:val="00405829"/>
    <w:rsid w:val="00406B74"/>
    <w:rsid w:val="00410081"/>
    <w:rsid w:val="0041047F"/>
    <w:rsid w:val="00411505"/>
    <w:rsid w:val="0041179B"/>
    <w:rsid w:val="004117A5"/>
    <w:rsid w:val="004117ED"/>
    <w:rsid w:val="00413585"/>
    <w:rsid w:val="004138E8"/>
    <w:rsid w:val="00416A16"/>
    <w:rsid w:val="004216CB"/>
    <w:rsid w:val="00423070"/>
    <w:rsid w:val="004233BD"/>
    <w:rsid w:val="00423C03"/>
    <w:rsid w:val="00427895"/>
    <w:rsid w:val="004302E9"/>
    <w:rsid w:val="00431232"/>
    <w:rsid w:val="004316FD"/>
    <w:rsid w:val="00432B71"/>
    <w:rsid w:val="00434060"/>
    <w:rsid w:val="00434809"/>
    <w:rsid w:val="00434DEB"/>
    <w:rsid w:val="00435589"/>
    <w:rsid w:val="004361F3"/>
    <w:rsid w:val="00437658"/>
    <w:rsid w:val="0043775E"/>
    <w:rsid w:val="00440712"/>
    <w:rsid w:val="004417A5"/>
    <w:rsid w:val="00444308"/>
    <w:rsid w:val="00444802"/>
    <w:rsid w:val="00445B23"/>
    <w:rsid w:val="00450671"/>
    <w:rsid w:val="004516BE"/>
    <w:rsid w:val="00451EAA"/>
    <w:rsid w:val="00452282"/>
    <w:rsid w:val="00452CE7"/>
    <w:rsid w:val="004533CE"/>
    <w:rsid w:val="0045463E"/>
    <w:rsid w:val="00456BF8"/>
    <w:rsid w:val="0045759C"/>
    <w:rsid w:val="00460354"/>
    <w:rsid w:val="00461274"/>
    <w:rsid w:val="004616B4"/>
    <w:rsid w:val="004619EC"/>
    <w:rsid w:val="00462106"/>
    <w:rsid w:val="004621B3"/>
    <w:rsid w:val="004639EB"/>
    <w:rsid w:val="00464C5F"/>
    <w:rsid w:val="004666DB"/>
    <w:rsid w:val="004667DC"/>
    <w:rsid w:val="004708D4"/>
    <w:rsid w:val="00470D82"/>
    <w:rsid w:val="004717D5"/>
    <w:rsid w:val="004720A8"/>
    <w:rsid w:val="00472F35"/>
    <w:rsid w:val="00474A0F"/>
    <w:rsid w:val="00475DD9"/>
    <w:rsid w:val="00477497"/>
    <w:rsid w:val="004809A2"/>
    <w:rsid w:val="00480FE9"/>
    <w:rsid w:val="0048127B"/>
    <w:rsid w:val="0048228E"/>
    <w:rsid w:val="00482984"/>
    <w:rsid w:val="00484264"/>
    <w:rsid w:val="00485CBD"/>
    <w:rsid w:val="00487246"/>
    <w:rsid w:val="00490E8D"/>
    <w:rsid w:val="00490F5B"/>
    <w:rsid w:val="00491A6B"/>
    <w:rsid w:val="00491B5E"/>
    <w:rsid w:val="004929A9"/>
    <w:rsid w:val="0049478F"/>
    <w:rsid w:val="00494EC1"/>
    <w:rsid w:val="00494EE9"/>
    <w:rsid w:val="0049563E"/>
    <w:rsid w:val="00497A3A"/>
    <w:rsid w:val="004A0872"/>
    <w:rsid w:val="004A1DBC"/>
    <w:rsid w:val="004A2194"/>
    <w:rsid w:val="004A42AD"/>
    <w:rsid w:val="004A6555"/>
    <w:rsid w:val="004A6751"/>
    <w:rsid w:val="004A6C58"/>
    <w:rsid w:val="004A7AE5"/>
    <w:rsid w:val="004B0D1F"/>
    <w:rsid w:val="004B2837"/>
    <w:rsid w:val="004B2ACA"/>
    <w:rsid w:val="004B3218"/>
    <w:rsid w:val="004B4CAF"/>
    <w:rsid w:val="004B4D7C"/>
    <w:rsid w:val="004B79C4"/>
    <w:rsid w:val="004C04BB"/>
    <w:rsid w:val="004C3D2E"/>
    <w:rsid w:val="004D0CE4"/>
    <w:rsid w:val="004D18AD"/>
    <w:rsid w:val="004D1C66"/>
    <w:rsid w:val="004D1CA4"/>
    <w:rsid w:val="004D358B"/>
    <w:rsid w:val="004D4DAA"/>
    <w:rsid w:val="004E3F6D"/>
    <w:rsid w:val="004E4A0A"/>
    <w:rsid w:val="004E5309"/>
    <w:rsid w:val="004E580B"/>
    <w:rsid w:val="004E5D20"/>
    <w:rsid w:val="004E5E54"/>
    <w:rsid w:val="004E6771"/>
    <w:rsid w:val="004F0402"/>
    <w:rsid w:val="004F0CEF"/>
    <w:rsid w:val="004F1BA0"/>
    <w:rsid w:val="004F1F7E"/>
    <w:rsid w:val="004F285D"/>
    <w:rsid w:val="004F2C30"/>
    <w:rsid w:val="004F3529"/>
    <w:rsid w:val="004F3ABD"/>
    <w:rsid w:val="004F405A"/>
    <w:rsid w:val="004F4180"/>
    <w:rsid w:val="004F4559"/>
    <w:rsid w:val="004F45C0"/>
    <w:rsid w:val="004F46F4"/>
    <w:rsid w:val="004F72D3"/>
    <w:rsid w:val="004F780A"/>
    <w:rsid w:val="00501AC9"/>
    <w:rsid w:val="00503D0E"/>
    <w:rsid w:val="005041DC"/>
    <w:rsid w:val="005058B0"/>
    <w:rsid w:val="00506487"/>
    <w:rsid w:val="00506E6B"/>
    <w:rsid w:val="005122FF"/>
    <w:rsid w:val="00513089"/>
    <w:rsid w:val="005131CC"/>
    <w:rsid w:val="005149D8"/>
    <w:rsid w:val="00516C0F"/>
    <w:rsid w:val="005225B5"/>
    <w:rsid w:val="00523606"/>
    <w:rsid w:val="00524549"/>
    <w:rsid w:val="0052624B"/>
    <w:rsid w:val="005310D2"/>
    <w:rsid w:val="005313E6"/>
    <w:rsid w:val="00531516"/>
    <w:rsid w:val="00535520"/>
    <w:rsid w:val="00537833"/>
    <w:rsid w:val="00540F0E"/>
    <w:rsid w:val="005416BC"/>
    <w:rsid w:val="005437DC"/>
    <w:rsid w:val="005454B4"/>
    <w:rsid w:val="0055249C"/>
    <w:rsid w:val="00552C26"/>
    <w:rsid w:val="0055307F"/>
    <w:rsid w:val="005535B5"/>
    <w:rsid w:val="00553813"/>
    <w:rsid w:val="0055529D"/>
    <w:rsid w:val="0055545B"/>
    <w:rsid w:val="00555B88"/>
    <w:rsid w:val="00555E7E"/>
    <w:rsid w:val="00556822"/>
    <w:rsid w:val="00562E8C"/>
    <w:rsid w:val="00562FDD"/>
    <w:rsid w:val="0056423A"/>
    <w:rsid w:val="00567802"/>
    <w:rsid w:val="005702B8"/>
    <w:rsid w:val="0057193A"/>
    <w:rsid w:val="00575149"/>
    <w:rsid w:val="005755E1"/>
    <w:rsid w:val="005764D0"/>
    <w:rsid w:val="00577C42"/>
    <w:rsid w:val="00580F02"/>
    <w:rsid w:val="0058216D"/>
    <w:rsid w:val="00584A1A"/>
    <w:rsid w:val="005877FD"/>
    <w:rsid w:val="00587DE7"/>
    <w:rsid w:val="00591655"/>
    <w:rsid w:val="00592C1A"/>
    <w:rsid w:val="00593F82"/>
    <w:rsid w:val="00597ABE"/>
    <w:rsid w:val="005A1D70"/>
    <w:rsid w:val="005A1EB1"/>
    <w:rsid w:val="005A7A53"/>
    <w:rsid w:val="005B1289"/>
    <w:rsid w:val="005B2713"/>
    <w:rsid w:val="005B27D8"/>
    <w:rsid w:val="005B3240"/>
    <w:rsid w:val="005B3C9B"/>
    <w:rsid w:val="005B3D56"/>
    <w:rsid w:val="005B64B7"/>
    <w:rsid w:val="005B68E6"/>
    <w:rsid w:val="005B7D2E"/>
    <w:rsid w:val="005C011C"/>
    <w:rsid w:val="005C1C89"/>
    <w:rsid w:val="005C26ED"/>
    <w:rsid w:val="005C2A1A"/>
    <w:rsid w:val="005C5074"/>
    <w:rsid w:val="005C50D2"/>
    <w:rsid w:val="005D1520"/>
    <w:rsid w:val="005D16FF"/>
    <w:rsid w:val="005D2030"/>
    <w:rsid w:val="005D2BB9"/>
    <w:rsid w:val="005D4211"/>
    <w:rsid w:val="005D7A01"/>
    <w:rsid w:val="005E121D"/>
    <w:rsid w:val="005E2595"/>
    <w:rsid w:val="005E3285"/>
    <w:rsid w:val="005E51D3"/>
    <w:rsid w:val="005E70D8"/>
    <w:rsid w:val="005F0C8E"/>
    <w:rsid w:val="005F1B43"/>
    <w:rsid w:val="005F3128"/>
    <w:rsid w:val="005F485B"/>
    <w:rsid w:val="005F4E7B"/>
    <w:rsid w:val="005F56B2"/>
    <w:rsid w:val="005F6388"/>
    <w:rsid w:val="005F6C50"/>
    <w:rsid w:val="005F76DA"/>
    <w:rsid w:val="00601A18"/>
    <w:rsid w:val="0060406E"/>
    <w:rsid w:val="0060432D"/>
    <w:rsid w:val="006058DA"/>
    <w:rsid w:val="00606391"/>
    <w:rsid w:val="00606877"/>
    <w:rsid w:val="00611E88"/>
    <w:rsid w:val="00612B4D"/>
    <w:rsid w:val="0061467C"/>
    <w:rsid w:val="00615849"/>
    <w:rsid w:val="006219E6"/>
    <w:rsid w:val="00621F92"/>
    <w:rsid w:val="00623D3F"/>
    <w:rsid w:val="00624368"/>
    <w:rsid w:val="006243B8"/>
    <w:rsid w:val="00624679"/>
    <w:rsid w:val="00624B59"/>
    <w:rsid w:val="00625E99"/>
    <w:rsid w:val="00633634"/>
    <w:rsid w:val="00633FE4"/>
    <w:rsid w:val="00642D79"/>
    <w:rsid w:val="00644313"/>
    <w:rsid w:val="00645814"/>
    <w:rsid w:val="00645AF2"/>
    <w:rsid w:val="006465C2"/>
    <w:rsid w:val="0064720A"/>
    <w:rsid w:val="00647A96"/>
    <w:rsid w:val="00653983"/>
    <w:rsid w:val="00654B46"/>
    <w:rsid w:val="00654C54"/>
    <w:rsid w:val="00655FB6"/>
    <w:rsid w:val="00656E5F"/>
    <w:rsid w:val="00657894"/>
    <w:rsid w:val="006625D3"/>
    <w:rsid w:val="00662E1B"/>
    <w:rsid w:val="006632C0"/>
    <w:rsid w:val="00663429"/>
    <w:rsid w:val="00667B79"/>
    <w:rsid w:val="0067360A"/>
    <w:rsid w:val="00673B8D"/>
    <w:rsid w:val="00680A1F"/>
    <w:rsid w:val="0068110E"/>
    <w:rsid w:val="006817C1"/>
    <w:rsid w:val="00682920"/>
    <w:rsid w:val="00683704"/>
    <w:rsid w:val="00685102"/>
    <w:rsid w:val="00686295"/>
    <w:rsid w:val="00687C56"/>
    <w:rsid w:val="00687DBC"/>
    <w:rsid w:val="006920D1"/>
    <w:rsid w:val="006922AC"/>
    <w:rsid w:val="006955F8"/>
    <w:rsid w:val="00695C8D"/>
    <w:rsid w:val="0069631C"/>
    <w:rsid w:val="006A0CE1"/>
    <w:rsid w:val="006A4281"/>
    <w:rsid w:val="006A43AE"/>
    <w:rsid w:val="006A4E4F"/>
    <w:rsid w:val="006A6069"/>
    <w:rsid w:val="006A6613"/>
    <w:rsid w:val="006A6CC4"/>
    <w:rsid w:val="006A7BE0"/>
    <w:rsid w:val="006A7C02"/>
    <w:rsid w:val="006A7C98"/>
    <w:rsid w:val="006B0844"/>
    <w:rsid w:val="006B244F"/>
    <w:rsid w:val="006B4334"/>
    <w:rsid w:val="006B544A"/>
    <w:rsid w:val="006B5D33"/>
    <w:rsid w:val="006C0761"/>
    <w:rsid w:val="006C0D66"/>
    <w:rsid w:val="006C16E3"/>
    <w:rsid w:val="006C2038"/>
    <w:rsid w:val="006C212D"/>
    <w:rsid w:val="006C2D19"/>
    <w:rsid w:val="006C3ADD"/>
    <w:rsid w:val="006C4364"/>
    <w:rsid w:val="006C5D5A"/>
    <w:rsid w:val="006C717C"/>
    <w:rsid w:val="006C744E"/>
    <w:rsid w:val="006D167F"/>
    <w:rsid w:val="006D1A08"/>
    <w:rsid w:val="006D24F8"/>
    <w:rsid w:val="006D46F3"/>
    <w:rsid w:val="006D5C77"/>
    <w:rsid w:val="006D77CA"/>
    <w:rsid w:val="006E027B"/>
    <w:rsid w:val="006E11CF"/>
    <w:rsid w:val="006E59FA"/>
    <w:rsid w:val="006F15F9"/>
    <w:rsid w:val="006F1F6F"/>
    <w:rsid w:val="006F1FB7"/>
    <w:rsid w:val="006F2245"/>
    <w:rsid w:val="006F24AA"/>
    <w:rsid w:val="006F4694"/>
    <w:rsid w:val="006F6CEA"/>
    <w:rsid w:val="0070046D"/>
    <w:rsid w:val="00703CC8"/>
    <w:rsid w:val="00704965"/>
    <w:rsid w:val="00706458"/>
    <w:rsid w:val="00710A28"/>
    <w:rsid w:val="007137AA"/>
    <w:rsid w:val="00716E07"/>
    <w:rsid w:val="00720149"/>
    <w:rsid w:val="00724A47"/>
    <w:rsid w:val="00725B16"/>
    <w:rsid w:val="007303DA"/>
    <w:rsid w:val="007313D8"/>
    <w:rsid w:val="00731D51"/>
    <w:rsid w:val="007351E6"/>
    <w:rsid w:val="007353A8"/>
    <w:rsid w:val="007361F8"/>
    <w:rsid w:val="007378CA"/>
    <w:rsid w:val="0073799A"/>
    <w:rsid w:val="00741591"/>
    <w:rsid w:val="00745A68"/>
    <w:rsid w:val="007461EC"/>
    <w:rsid w:val="00746A7A"/>
    <w:rsid w:val="007475F2"/>
    <w:rsid w:val="0075266D"/>
    <w:rsid w:val="00752CF2"/>
    <w:rsid w:val="007544B2"/>
    <w:rsid w:val="00754634"/>
    <w:rsid w:val="0075497E"/>
    <w:rsid w:val="0075549C"/>
    <w:rsid w:val="00755696"/>
    <w:rsid w:val="00755BF8"/>
    <w:rsid w:val="00761214"/>
    <w:rsid w:val="00764DBF"/>
    <w:rsid w:val="00766EEA"/>
    <w:rsid w:val="0076780F"/>
    <w:rsid w:val="00771F91"/>
    <w:rsid w:val="007724A8"/>
    <w:rsid w:val="00773432"/>
    <w:rsid w:val="007751AE"/>
    <w:rsid w:val="00776967"/>
    <w:rsid w:val="00776BA7"/>
    <w:rsid w:val="00776BBC"/>
    <w:rsid w:val="0077722A"/>
    <w:rsid w:val="0077748B"/>
    <w:rsid w:val="00780C70"/>
    <w:rsid w:val="00783535"/>
    <w:rsid w:val="00786CD4"/>
    <w:rsid w:val="00787C38"/>
    <w:rsid w:val="00787E59"/>
    <w:rsid w:val="00790220"/>
    <w:rsid w:val="007906A6"/>
    <w:rsid w:val="00790E45"/>
    <w:rsid w:val="00791E77"/>
    <w:rsid w:val="00791EEC"/>
    <w:rsid w:val="00792141"/>
    <w:rsid w:val="0079352A"/>
    <w:rsid w:val="0079468E"/>
    <w:rsid w:val="00795035"/>
    <w:rsid w:val="00795150"/>
    <w:rsid w:val="00795C5A"/>
    <w:rsid w:val="007A2483"/>
    <w:rsid w:val="007A2949"/>
    <w:rsid w:val="007A29C4"/>
    <w:rsid w:val="007A464B"/>
    <w:rsid w:val="007A4D14"/>
    <w:rsid w:val="007A65C0"/>
    <w:rsid w:val="007B0CF8"/>
    <w:rsid w:val="007B1C89"/>
    <w:rsid w:val="007B1CFE"/>
    <w:rsid w:val="007B1E64"/>
    <w:rsid w:val="007B2885"/>
    <w:rsid w:val="007B47B9"/>
    <w:rsid w:val="007B67EE"/>
    <w:rsid w:val="007B7333"/>
    <w:rsid w:val="007B7768"/>
    <w:rsid w:val="007C1AD3"/>
    <w:rsid w:val="007C519F"/>
    <w:rsid w:val="007C7D8B"/>
    <w:rsid w:val="007D04CF"/>
    <w:rsid w:val="007D0C83"/>
    <w:rsid w:val="007D0EE8"/>
    <w:rsid w:val="007D1352"/>
    <w:rsid w:val="007D173E"/>
    <w:rsid w:val="007D1B72"/>
    <w:rsid w:val="007D1C40"/>
    <w:rsid w:val="007D3E75"/>
    <w:rsid w:val="007D58A5"/>
    <w:rsid w:val="007E3CA4"/>
    <w:rsid w:val="007E3CD6"/>
    <w:rsid w:val="007E4C76"/>
    <w:rsid w:val="007E5730"/>
    <w:rsid w:val="007E71EA"/>
    <w:rsid w:val="007E7BA1"/>
    <w:rsid w:val="007F1BB4"/>
    <w:rsid w:val="007F2AAA"/>
    <w:rsid w:val="007F3221"/>
    <w:rsid w:val="007F3654"/>
    <w:rsid w:val="007F3851"/>
    <w:rsid w:val="007F4E25"/>
    <w:rsid w:val="007F56DF"/>
    <w:rsid w:val="007F5804"/>
    <w:rsid w:val="007F5CBA"/>
    <w:rsid w:val="007F5DBB"/>
    <w:rsid w:val="007F7001"/>
    <w:rsid w:val="00800E19"/>
    <w:rsid w:val="008065B0"/>
    <w:rsid w:val="00810FDC"/>
    <w:rsid w:val="00811693"/>
    <w:rsid w:val="0081216B"/>
    <w:rsid w:val="00813E7A"/>
    <w:rsid w:val="00814422"/>
    <w:rsid w:val="008171E2"/>
    <w:rsid w:val="00817594"/>
    <w:rsid w:val="008219BC"/>
    <w:rsid w:val="0082202E"/>
    <w:rsid w:val="00822715"/>
    <w:rsid w:val="00826CF1"/>
    <w:rsid w:val="008271F1"/>
    <w:rsid w:val="00827938"/>
    <w:rsid w:val="00827CD3"/>
    <w:rsid w:val="0083220F"/>
    <w:rsid w:val="00833A1B"/>
    <w:rsid w:val="00836DC8"/>
    <w:rsid w:val="00840146"/>
    <w:rsid w:val="008418D5"/>
    <w:rsid w:val="00844E24"/>
    <w:rsid w:val="00845EA1"/>
    <w:rsid w:val="0085057B"/>
    <w:rsid w:val="008550FF"/>
    <w:rsid w:val="008563C7"/>
    <w:rsid w:val="008572B8"/>
    <w:rsid w:val="0086006B"/>
    <w:rsid w:val="008603C4"/>
    <w:rsid w:val="00862100"/>
    <w:rsid w:val="00862549"/>
    <w:rsid w:val="008626E9"/>
    <w:rsid w:val="00863262"/>
    <w:rsid w:val="00864C54"/>
    <w:rsid w:val="00866530"/>
    <w:rsid w:val="00866D88"/>
    <w:rsid w:val="00874A99"/>
    <w:rsid w:val="00876163"/>
    <w:rsid w:val="00880926"/>
    <w:rsid w:val="00881A19"/>
    <w:rsid w:val="00882A8D"/>
    <w:rsid w:val="00884107"/>
    <w:rsid w:val="008843B1"/>
    <w:rsid w:val="0088729D"/>
    <w:rsid w:val="008873F4"/>
    <w:rsid w:val="008876D8"/>
    <w:rsid w:val="008900B6"/>
    <w:rsid w:val="00891AD7"/>
    <w:rsid w:val="00894517"/>
    <w:rsid w:val="00895FC9"/>
    <w:rsid w:val="00896069"/>
    <w:rsid w:val="008962F5"/>
    <w:rsid w:val="008962F6"/>
    <w:rsid w:val="00897E7F"/>
    <w:rsid w:val="008A01AD"/>
    <w:rsid w:val="008A0A4A"/>
    <w:rsid w:val="008A14DE"/>
    <w:rsid w:val="008A2CEC"/>
    <w:rsid w:val="008A5169"/>
    <w:rsid w:val="008A5237"/>
    <w:rsid w:val="008A571B"/>
    <w:rsid w:val="008B2B0B"/>
    <w:rsid w:val="008B4183"/>
    <w:rsid w:val="008B4BE1"/>
    <w:rsid w:val="008B6AF6"/>
    <w:rsid w:val="008C220F"/>
    <w:rsid w:val="008C2891"/>
    <w:rsid w:val="008C2DAD"/>
    <w:rsid w:val="008C3F90"/>
    <w:rsid w:val="008C4606"/>
    <w:rsid w:val="008C4F8D"/>
    <w:rsid w:val="008C651B"/>
    <w:rsid w:val="008C6B5C"/>
    <w:rsid w:val="008C7CD8"/>
    <w:rsid w:val="008D1555"/>
    <w:rsid w:val="008D3186"/>
    <w:rsid w:val="008D3A1E"/>
    <w:rsid w:val="008D463D"/>
    <w:rsid w:val="008D4BF6"/>
    <w:rsid w:val="008D4DA3"/>
    <w:rsid w:val="008D6511"/>
    <w:rsid w:val="008D6F88"/>
    <w:rsid w:val="008D7723"/>
    <w:rsid w:val="008E0271"/>
    <w:rsid w:val="008E0378"/>
    <w:rsid w:val="008E17CB"/>
    <w:rsid w:val="008E1922"/>
    <w:rsid w:val="008E428C"/>
    <w:rsid w:val="008E496D"/>
    <w:rsid w:val="008E51B7"/>
    <w:rsid w:val="008E554A"/>
    <w:rsid w:val="008F2BF7"/>
    <w:rsid w:val="008F37EC"/>
    <w:rsid w:val="008F3B37"/>
    <w:rsid w:val="008F6EF2"/>
    <w:rsid w:val="008F7F44"/>
    <w:rsid w:val="009028E1"/>
    <w:rsid w:val="00903971"/>
    <w:rsid w:val="0090470A"/>
    <w:rsid w:val="0090627F"/>
    <w:rsid w:val="00906D88"/>
    <w:rsid w:val="009116E3"/>
    <w:rsid w:val="00911AC4"/>
    <w:rsid w:val="00912D5B"/>
    <w:rsid w:val="00913132"/>
    <w:rsid w:val="009143D7"/>
    <w:rsid w:val="009145BD"/>
    <w:rsid w:val="00917273"/>
    <w:rsid w:val="009205F4"/>
    <w:rsid w:val="009208CC"/>
    <w:rsid w:val="009209C4"/>
    <w:rsid w:val="00920C78"/>
    <w:rsid w:val="00923910"/>
    <w:rsid w:val="00924E6A"/>
    <w:rsid w:val="0092577B"/>
    <w:rsid w:val="00927A74"/>
    <w:rsid w:val="009301B2"/>
    <w:rsid w:val="00934DBC"/>
    <w:rsid w:val="009351B5"/>
    <w:rsid w:val="0093531C"/>
    <w:rsid w:val="00936A11"/>
    <w:rsid w:val="00936B07"/>
    <w:rsid w:val="00936FC1"/>
    <w:rsid w:val="00936FFE"/>
    <w:rsid w:val="00937770"/>
    <w:rsid w:val="00937B34"/>
    <w:rsid w:val="0094181C"/>
    <w:rsid w:val="00941D99"/>
    <w:rsid w:val="009424DB"/>
    <w:rsid w:val="0094411D"/>
    <w:rsid w:val="00945495"/>
    <w:rsid w:val="009464C8"/>
    <w:rsid w:val="0094798F"/>
    <w:rsid w:val="00950636"/>
    <w:rsid w:val="00951029"/>
    <w:rsid w:val="009540F5"/>
    <w:rsid w:val="009558CD"/>
    <w:rsid w:val="00955CDC"/>
    <w:rsid w:val="009605E8"/>
    <w:rsid w:val="00961B65"/>
    <w:rsid w:val="00962D97"/>
    <w:rsid w:val="00962DA5"/>
    <w:rsid w:val="009703EA"/>
    <w:rsid w:val="0097083C"/>
    <w:rsid w:val="0097086E"/>
    <w:rsid w:val="009708C3"/>
    <w:rsid w:val="00971234"/>
    <w:rsid w:val="00971A77"/>
    <w:rsid w:val="00972E6A"/>
    <w:rsid w:val="00974AD4"/>
    <w:rsid w:val="00980544"/>
    <w:rsid w:val="00980DA9"/>
    <w:rsid w:val="009817D4"/>
    <w:rsid w:val="0098357B"/>
    <w:rsid w:val="009853AC"/>
    <w:rsid w:val="009857E9"/>
    <w:rsid w:val="009873D2"/>
    <w:rsid w:val="00987BE0"/>
    <w:rsid w:val="0099059F"/>
    <w:rsid w:val="00990C88"/>
    <w:rsid w:val="0099125D"/>
    <w:rsid w:val="00991F72"/>
    <w:rsid w:val="009926D4"/>
    <w:rsid w:val="009934C4"/>
    <w:rsid w:val="00994EF4"/>
    <w:rsid w:val="00996EE1"/>
    <w:rsid w:val="009978F4"/>
    <w:rsid w:val="009A007C"/>
    <w:rsid w:val="009A0E91"/>
    <w:rsid w:val="009A3358"/>
    <w:rsid w:val="009A462C"/>
    <w:rsid w:val="009A5DF4"/>
    <w:rsid w:val="009B1F05"/>
    <w:rsid w:val="009B1F91"/>
    <w:rsid w:val="009B2117"/>
    <w:rsid w:val="009B3B8E"/>
    <w:rsid w:val="009B44A5"/>
    <w:rsid w:val="009B4F14"/>
    <w:rsid w:val="009B51AC"/>
    <w:rsid w:val="009B53B0"/>
    <w:rsid w:val="009B5835"/>
    <w:rsid w:val="009B5F79"/>
    <w:rsid w:val="009B6539"/>
    <w:rsid w:val="009C0F9D"/>
    <w:rsid w:val="009C6CD7"/>
    <w:rsid w:val="009C6D5A"/>
    <w:rsid w:val="009C78CF"/>
    <w:rsid w:val="009D1CB8"/>
    <w:rsid w:val="009D31BF"/>
    <w:rsid w:val="009D3206"/>
    <w:rsid w:val="009D33CD"/>
    <w:rsid w:val="009D3A40"/>
    <w:rsid w:val="009D3F92"/>
    <w:rsid w:val="009D4544"/>
    <w:rsid w:val="009D6047"/>
    <w:rsid w:val="009E127D"/>
    <w:rsid w:val="009E6DC9"/>
    <w:rsid w:val="009F0EA5"/>
    <w:rsid w:val="009F1135"/>
    <w:rsid w:val="009F447E"/>
    <w:rsid w:val="009F47E5"/>
    <w:rsid w:val="009F4A99"/>
    <w:rsid w:val="009F54B4"/>
    <w:rsid w:val="009F6BDE"/>
    <w:rsid w:val="00A004C2"/>
    <w:rsid w:val="00A0096D"/>
    <w:rsid w:val="00A03E95"/>
    <w:rsid w:val="00A04E08"/>
    <w:rsid w:val="00A101B0"/>
    <w:rsid w:val="00A12FCA"/>
    <w:rsid w:val="00A1404B"/>
    <w:rsid w:val="00A14A22"/>
    <w:rsid w:val="00A16F42"/>
    <w:rsid w:val="00A17333"/>
    <w:rsid w:val="00A1785A"/>
    <w:rsid w:val="00A17B3F"/>
    <w:rsid w:val="00A17CEB"/>
    <w:rsid w:val="00A2291E"/>
    <w:rsid w:val="00A22FD5"/>
    <w:rsid w:val="00A23D7B"/>
    <w:rsid w:val="00A24879"/>
    <w:rsid w:val="00A2560D"/>
    <w:rsid w:val="00A34198"/>
    <w:rsid w:val="00A345FC"/>
    <w:rsid w:val="00A346AB"/>
    <w:rsid w:val="00A34CCD"/>
    <w:rsid w:val="00A368BA"/>
    <w:rsid w:val="00A36C77"/>
    <w:rsid w:val="00A40525"/>
    <w:rsid w:val="00A41258"/>
    <w:rsid w:val="00A42AA6"/>
    <w:rsid w:val="00A435B3"/>
    <w:rsid w:val="00A43FC4"/>
    <w:rsid w:val="00A460A8"/>
    <w:rsid w:val="00A51654"/>
    <w:rsid w:val="00A53B82"/>
    <w:rsid w:val="00A56080"/>
    <w:rsid w:val="00A561C6"/>
    <w:rsid w:val="00A5787B"/>
    <w:rsid w:val="00A57955"/>
    <w:rsid w:val="00A6029B"/>
    <w:rsid w:val="00A626DE"/>
    <w:rsid w:val="00A639B5"/>
    <w:rsid w:val="00A649DF"/>
    <w:rsid w:val="00A64B4F"/>
    <w:rsid w:val="00A6645C"/>
    <w:rsid w:val="00A70E99"/>
    <w:rsid w:val="00A73781"/>
    <w:rsid w:val="00A76628"/>
    <w:rsid w:val="00A81E30"/>
    <w:rsid w:val="00A83FE1"/>
    <w:rsid w:val="00A864BB"/>
    <w:rsid w:val="00A8764F"/>
    <w:rsid w:val="00A91224"/>
    <w:rsid w:val="00A91A5E"/>
    <w:rsid w:val="00A91BEC"/>
    <w:rsid w:val="00A95912"/>
    <w:rsid w:val="00A96426"/>
    <w:rsid w:val="00A96B92"/>
    <w:rsid w:val="00AA224A"/>
    <w:rsid w:val="00AA4274"/>
    <w:rsid w:val="00AA5D78"/>
    <w:rsid w:val="00AA67A3"/>
    <w:rsid w:val="00AB23F2"/>
    <w:rsid w:val="00AB30F9"/>
    <w:rsid w:val="00AB3712"/>
    <w:rsid w:val="00AB3EEB"/>
    <w:rsid w:val="00AB4BF3"/>
    <w:rsid w:val="00AB50BE"/>
    <w:rsid w:val="00AC1875"/>
    <w:rsid w:val="00AC4188"/>
    <w:rsid w:val="00AC47D8"/>
    <w:rsid w:val="00AC639F"/>
    <w:rsid w:val="00AC710B"/>
    <w:rsid w:val="00AC7D2B"/>
    <w:rsid w:val="00AC7ED0"/>
    <w:rsid w:val="00AD0FB3"/>
    <w:rsid w:val="00AD10A7"/>
    <w:rsid w:val="00AD233B"/>
    <w:rsid w:val="00AD3952"/>
    <w:rsid w:val="00AD5294"/>
    <w:rsid w:val="00AD57D9"/>
    <w:rsid w:val="00AD5C32"/>
    <w:rsid w:val="00AE01E8"/>
    <w:rsid w:val="00AE09DC"/>
    <w:rsid w:val="00AE0F13"/>
    <w:rsid w:val="00AE2F1D"/>
    <w:rsid w:val="00AE3761"/>
    <w:rsid w:val="00AE3FA8"/>
    <w:rsid w:val="00AE4297"/>
    <w:rsid w:val="00AE51EC"/>
    <w:rsid w:val="00AE55D7"/>
    <w:rsid w:val="00AF18D2"/>
    <w:rsid w:val="00AF230A"/>
    <w:rsid w:val="00AF27FB"/>
    <w:rsid w:val="00AF3028"/>
    <w:rsid w:val="00AF3F18"/>
    <w:rsid w:val="00AF604C"/>
    <w:rsid w:val="00AF7156"/>
    <w:rsid w:val="00AF7316"/>
    <w:rsid w:val="00AF7C25"/>
    <w:rsid w:val="00B00FC4"/>
    <w:rsid w:val="00B015B2"/>
    <w:rsid w:val="00B025CB"/>
    <w:rsid w:val="00B05C41"/>
    <w:rsid w:val="00B06420"/>
    <w:rsid w:val="00B064B0"/>
    <w:rsid w:val="00B07A55"/>
    <w:rsid w:val="00B12359"/>
    <w:rsid w:val="00B150D6"/>
    <w:rsid w:val="00B157FE"/>
    <w:rsid w:val="00B15EF9"/>
    <w:rsid w:val="00B22016"/>
    <w:rsid w:val="00B227BF"/>
    <w:rsid w:val="00B31914"/>
    <w:rsid w:val="00B31E36"/>
    <w:rsid w:val="00B32475"/>
    <w:rsid w:val="00B35AD3"/>
    <w:rsid w:val="00B35E24"/>
    <w:rsid w:val="00B40ED9"/>
    <w:rsid w:val="00B42554"/>
    <w:rsid w:val="00B43AF5"/>
    <w:rsid w:val="00B43BFF"/>
    <w:rsid w:val="00B443FE"/>
    <w:rsid w:val="00B451CB"/>
    <w:rsid w:val="00B50290"/>
    <w:rsid w:val="00B5087D"/>
    <w:rsid w:val="00B51716"/>
    <w:rsid w:val="00B535D8"/>
    <w:rsid w:val="00B5551B"/>
    <w:rsid w:val="00B55859"/>
    <w:rsid w:val="00B55AB7"/>
    <w:rsid w:val="00B577D2"/>
    <w:rsid w:val="00B57FC3"/>
    <w:rsid w:val="00B61B45"/>
    <w:rsid w:val="00B62204"/>
    <w:rsid w:val="00B63283"/>
    <w:rsid w:val="00B66FEB"/>
    <w:rsid w:val="00B70FB5"/>
    <w:rsid w:val="00B71A4B"/>
    <w:rsid w:val="00B72BF7"/>
    <w:rsid w:val="00B738CD"/>
    <w:rsid w:val="00B7414E"/>
    <w:rsid w:val="00B74452"/>
    <w:rsid w:val="00B74A21"/>
    <w:rsid w:val="00B7531E"/>
    <w:rsid w:val="00B76946"/>
    <w:rsid w:val="00B77F05"/>
    <w:rsid w:val="00B81160"/>
    <w:rsid w:val="00B81956"/>
    <w:rsid w:val="00B843C8"/>
    <w:rsid w:val="00B84870"/>
    <w:rsid w:val="00B8522F"/>
    <w:rsid w:val="00B854F4"/>
    <w:rsid w:val="00B86F67"/>
    <w:rsid w:val="00B87A2A"/>
    <w:rsid w:val="00B90B0B"/>
    <w:rsid w:val="00BA0A0E"/>
    <w:rsid w:val="00BA2660"/>
    <w:rsid w:val="00BA3A32"/>
    <w:rsid w:val="00BA7AF4"/>
    <w:rsid w:val="00BA7BE3"/>
    <w:rsid w:val="00BB078D"/>
    <w:rsid w:val="00BB1517"/>
    <w:rsid w:val="00BB2074"/>
    <w:rsid w:val="00BB2427"/>
    <w:rsid w:val="00BB5987"/>
    <w:rsid w:val="00BB66E1"/>
    <w:rsid w:val="00BB696E"/>
    <w:rsid w:val="00BB6A5C"/>
    <w:rsid w:val="00BB6D7D"/>
    <w:rsid w:val="00BB76AA"/>
    <w:rsid w:val="00BC2A3E"/>
    <w:rsid w:val="00BC496F"/>
    <w:rsid w:val="00BC5642"/>
    <w:rsid w:val="00BC5786"/>
    <w:rsid w:val="00BC615C"/>
    <w:rsid w:val="00BD1623"/>
    <w:rsid w:val="00BD575A"/>
    <w:rsid w:val="00BD5A43"/>
    <w:rsid w:val="00BD636C"/>
    <w:rsid w:val="00BD74FA"/>
    <w:rsid w:val="00BD7636"/>
    <w:rsid w:val="00BE08B3"/>
    <w:rsid w:val="00BE1692"/>
    <w:rsid w:val="00BE2CBC"/>
    <w:rsid w:val="00BE4520"/>
    <w:rsid w:val="00BE5B19"/>
    <w:rsid w:val="00BE78D2"/>
    <w:rsid w:val="00BF03E2"/>
    <w:rsid w:val="00BF0BEE"/>
    <w:rsid w:val="00BF16E6"/>
    <w:rsid w:val="00BF26B6"/>
    <w:rsid w:val="00BF26FC"/>
    <w:rsid w:val="00BF5756"/>
    <w:rsid w:val="00BF6291"/>
    <w:rsid w:val="00BF6D1A"/>
    <w:rsid w:val="00C00633"/>
    <w:rsid w:val="00C00686"/>
    <w:rsid w:val="00C040F0"/>
    <w:rsid w:val="00C0423A"/>
    <w:rsid w:val="00C0437E"/>
    <w:rsid w:val="00C04715"/>
    <w:rsid w:val="00C051D2"/>
    <w:rsid w:val="00C076F1"/>
    <w:rsid w:val="00C077C5"/>
    <w:rsid w:val="00C07F59"/>
    <w:rsid w:val="00C13868"/>
    <w:rsid w:val="00C145EA"/>
    <w:rsid w:val="00C14778"/>
    <w:rsid w:val="00C14EA4"/>
    <w:rsid w:val="00C170F8"/>
    <w:rsid w:val="00C1734C"/>
    <w:rsid w:val="00C2132B"/>
    <w:rsid w:val="00C247A6"/>
    <w:rsid w:val="00C254A5"/>
    <w:rsid w:val="00C261E0"/>
    <w:rsid w:val="00C265D7"/>
    <w:rsid w:val="00C266D7"/>
    <w:rsid w:val="00C31575"/>
    <w:rsid w:val="00C31976"/>
    <w:rsid w:val="00C35114"/>
    <w:rsid w:val="00C41343"/>
    <w:rsid w:val="00C4158A"/>
    <w:rsid w:val="00C41B45"/>
    <w:rsid w:val="00C45B90"/>
    <w:rsid w:val="00C471B0"/>
    <w:rsid w:val="00C510E4"/>
    <w:rsid w:val="00C51214"/>
    <w:rsid w:val="00C54C5F"/>
    <w:rsid w:val="00C552ED"/>
    <w:rsid w:val="00C5566D"/>
    <w:rsid w:val="00C55C6D"/>
    <w:rsid w:val="00C56455"/>
    <w:rsid w:val="00C57A79"/>
    <w:rsid w:val="00C64939"/>
    <w:rsid w:val="00C65C42"/>
    <w:rsid w:val="00C71097"/>
    <w:rsid w:val="00C7205D"/>
    <w:rsid w:val="00C822AF"/>
    <w:rsid w:val="00C83197"/>
    <w:rsid w:val="00C83D8A"/>
    <w:rsid w:val="00C83E38"/>
    <w:rsid w:val="00C8682E"/>
    <w:rsid w:val="00C90CAB"/>
    <w:rsid w:val="00C91A76"/>
    <w:rsid w:val="00C91D75"/>
    <w:rsid w:val="00C94078"/>
    <w:rsid w:val="00C940E1"/>
    <w:rsid w:val="00C94594"/>
    <w:rsid w:val="00C94B45"/>
    <w:rsid w:val="00C96508"/>
    <w:rsid w:val="00C97AF6"/>
    <w:rsid w:val="00CA2281"/>
    <w:rsid w:val="00CA234B"/>
    <w:rsid w:val="00CA3E3B"/>
    <w:rsid w:val="00CA406F"/>
    <w:rsid w:val="00CA4205"/>
    <w:rsid w:val="00CA4229"/>
    <w:rsid w:val="00CA4750"/>
    <w:rsid w:val="00CA5A4C"/>
    <w:rsid w:val="00CA6953"/>
    <w:rsid w:val="00CB0D84"/>
    <w:rsid w:val="00CB17D8"/>
    <w:rsid w:val="00CB1FA6"/>
    <w:rsid w:val="00CB43A7"/>
    <w:rsid w:val="00CB6697"/>
    <w:rsid w:val="00CC06E1"/>
    <w:rsid w:val="00CC3E93"/>
    <w:rsid w:val="00CC4BBB"/>
    <w:rsid w:val="00CC5A70"/>
    <w:rsid w:val="00CC7084"/>
    <w:rsid w:val="00CD06E7"/>
    <w:rsid w:val="00CD1819"/>
    <w:rsid w:val="00CD462D"/>
    <w:rsid w:val="00CD4826"/>
    <w:rsid w:val="00CD5392"/>
    <w:rsid w:val="00CD6840"/>
    <w:rsid w:val="00CD6B8C"/>
    <w:rsid w:val="00CE0253"/>
    <w:rsid w:val="00CE0699"/>
    <w:rsid w:val="00CE1970"/>
    <w:rsid w:val="00CE2ABD"/>
    <w:rsid w:val="00CE4C0B"/>
    <w:rsid w:val="00CE508E"/>
    <w:rsid w:val="00CE795C"/>
    <w:rsid w:val="00CF0DC1"/>
    <w:rsid w:val="00CF1057"/>
    <w:rsid w:val="00CF1815"/>
    <w:rsid w:val="00CF2CD8"/>
    <w:rsid w:val="00CF3361"/>
    <w:rsid w:val="00CF35B0"/>
    <w:rsid w:val="00CF38B5"/>
    <w:rsid w:val="00CF40B1"/>
    <w:rsid w:val="00CF552B"/>
    <w:rsid w:val="00CF5E55"/>
    <w:rsid w:val="00D015DF"/>
    <w:rsid w:val="00D02A38"/>
    <w:rsid w:val="00D02E6A"/>
    <w:rsid w:val="00D03A36"/>
    <w:rsid w:val="00D03A4B"/>
    <w:rsid w:val="00D04BE8"/>
    <w:rsid w:val="00D062CF"/>
    <w:rsid w:val="00D10A7D"/>
    <w:rsid w:val="00D11520"/>
    <w:rsid w:val="00D1301F"/>
    <w:rsid w:val="00D1383D"/>
    <w:rsid w:val="00D152BC"/>
    <w:rsid w:val="00D17958"/>
    <w:rsid w:val="00D20E80"/>
    <w:rsid w:val="00D21D5F"/>
    <w:rsid w:val="00D24652"/>
    <w:rsid w:val="00D24B1B"/>
    <w:rsid w:val="00D2703B"/>
    <w:rsid w:val="00D27BA5"/>
    <w:rsid w:val="00D3136D"/>
    <w:rsid w:val="00D31646"/>
    <w:rsid w:val="00D31B0F"/>
    <w:rsid w:val="00D33833"/>
    <w:rsid w:val="00D33E67"/>
    <w:rsid w:val="00D35C62"/>
    <w:rsid w:val="00D36D43"/>
    <w:rsid w:val="00D40610"/>
    <w:rsid w:val="00D40C8A"/>
    <w:rsid w:val="00D41575"/>
    <w:rsid w:val="00D417C5"/>
    <w:rsid w:val="00D43FE4"/>
    <w:rsid w:val="00D44B5A"/>
    <w:rsid w:val="00D46155"/>
    <w:rsid w:val="00D47898"/>
    <w:rsid w:val="00D47B9E"/>
    <w:rsid w:val="00D50221"/>
    <w:rsid w:val="00D54E75"/>
    <w:rsid w:val="00D56465"/>
    <w:rsid w:val="00D57447"/>
    <w:rsid w:val="00D6012B"/>
    <w:rsid w:val="00D615B3"/>
    <w:rsid w:val="00D70DD8"/>
    <w:rsid w:val="00D718C0"/>
    <w:rsid w:val="00D73002"/>
    <w:rsid w:val="00D74CD8"/>
    <w:rsid w:val="00D7555F"/>
    <w:rsid w:val="00D761A8"/>
    <w:rsid w:val="00D77CA3"/>
    <w:rsid w:val="00D80D23"/>
    <w:rsid w:val="00D815A4"/>
    <w:rsid w:val="00D83D40"/>
    <w:rsid w:val="00D84562"/>
    <w:rsid w:val="00D85BF1"/>
    <w:rsid w:val="00D85DDE"/>
    <w:rsid w:val="00D866CD"/>
    <w:rsid w:val="00D866EF"/>
    <w:rsid w:val="00D86723"/>
    <w:rsid w:val="00D903FB"/>
    <w:rsid w:val="00D90D4B"/>
    <w:rsid w:val="00D92219"/>
    <w:rsid w:val="00D92EDC"/>
    <w:rsid w:val="00D95FA8"/>
    <w:rsid w:val="00DA0241"/>
    <w:rsid w:val="00DA0250"/>
    <w:rsid w:val="00DA1580"/>
    <w:rsid w:val="00DA31DF"/>
    <w:rsid w:val="00DA6902"/>
    <w:rsid w:val="00DB2005"/>
    <w:rsid w:val="00DB209E"/>
    <w:rsid w:val="00DB284E"/>
    <w:rsid w:val="00DB3E20"/>
    <w:rsid w:val="00DB4B0E"/>
    <w:rsid w:val="00DB7C4E"/>
    <w:rsid w:val="00DC1876"/>
    <w:rsid w:val="00DC2278"/>
    <w:rsid w:val="00DC27BD"/>
    <w:rsid w:val="00DC2E17"/>
    <w:rsid w:val="00DC3995"/>
    <w:rsid w:val="00DC55D3"/>
    <w:rsid w:val="00DC6166"/>
    <w:rsid w:val="00DC6E02"/>
    <w:rsid w:val="00DD1C48"/>
    <w:rsid w:val="00DD3283"/>
    <w:rsid w:val="00DD3DDC"/>
    <w:rsid w:val="00DD4C10"/>
    <w:rsid w:val="00DD56AA"/>
    <w:rsid w:val="00DD66C1"/>
    <w:rsid w:val="00DE0768"/>
    <w:rsid w:val="00DE0801"/>
    <w:rsid w:val="00DE175B"/>
    <w:rsid w:val="00DE5019"/>
    <w:rsid w:val="00DE5658"/>
    <w:rsid w:val="00DE67D9"/>
    <w:rsid w:val="00DE7CC5"/>
    <w:rsid w:val="00DF0002"/>
    <w:rsid w:val="00DF1152"/>
    <w:rsid w:val="00DF3D6D"/>
    <w:rsid w:val="00DF49E8"/>
    <w:rsid w:val="00DF5503"/>
    <w:rsid w:val="00DF56DE"/>
    <w:rsid w:val="00E002A1"/>
    <w:rsid w:val="00E00477"/>
    <w:rsid w:val="00E00616"/>
    <w:rsid w:val="00E01D28"/>
    <w:rsid w:val="00E03027"/>
    <w:rsid w:val="00E0425C"/>
    <w:rsid w:val="00E046CE"/>
    <w:rsid w:val="00E05F27"/>
    <w:rsid w:val="00E11C78"/>
    <w:rsid w:val="00E13FB9"/>
    <w:rsid w:val="00E14608"/>
    <w:rsid w:val="00E14A76"/>
    <w:rsid w:val="00E17D0E"/>
    <w:rsid w:val="00E221A8"/>
    <w:rsid w:val="00E221F0"/>
    <w:rsid w:val="00E23C31"/>
    <w:rsid w:val="00E24C12"/>
    <w:rsid w:val="00E26B4C"/>
    <w:rsid w:val="00E2735D"/>
    <w:rsid w:val="00E278B3"/>
    <w:rsid w:val="00E30A5E"/>
    <w:rsid w:val="00E31B6A"/>
    <w:rsid w:val="00E31C36"/>
    <w:rsid w:val="00E324C0"/>
    <w:rsid w:val="00E33D39"/>
    <w:rsid w:val="00E34195"/>
    <w:rsid w:val="00E3657E"/>
    <w:rsid w:val="00E37B73"/>
    <w:rsid w:val="00E40712"/>
    <w:rsid w:val="00E42366"/>
    <w:rsid w:val="00E4296C"/>
    <w:rsid w:val="00E42F3D"/>
    <w:rsid w:val="00E436FA"/>
    <w:rsid w:val="00E44F59"/>
    <w:rsid w:val="00E45016"/>
    <w:rsid w:val="00E509B2"/>
    <w:rsid w:val="00E520C2"/>
    <w:rsid w:val="00E530FA"/>
    <w:rsid w:val="00E537F1"/>
    <w:rsid w:val="00E55ED7"/>
    <w:rsid w:val="00E56480"/>
    <w:rsid w:val="00E56F7C"/>
    <w:rsid w:val="00E62076"/>
    <w:rsid w:val="00E62DCF"/>
    <w:rsid w:val="00E649ED"/>
    <w:rsid w:val="00E70BC0"/>
    <w:rsid w:val="00E730B3"/>
    <w:rsid w:val="00E73708"/>
    <w:rsid w:val="00E80475"/>
    <w:rsid w:val="00E8161A"/>
    <w:rsid w:val="00E83012"/>
    <w:rsid w:val="00E83781"/>
    <w:rsid w:val="00E8576E"/>
    <w:rsid w:val="00E85ACE"/>
    <w:rsid w:val="00E879CB"/>
    <w:rsid w:val="00E9046E"/>
    <w:rsid w:val="00E9091C"/>
    <w:rsid w:val="00E93756"/>
    <w:rsid w:val="00E94419"/>
    <w:rsid w:val="00EA1136"/>
    <w:rsid w:val="00EA28C6"/>
    <w:rsid w:val="00EA3841"/>
    <w:rsid w:val="00EA420C"/>
    <w:rsid w:val="00EA567E"/>
    <w:rsid w:val="00EA6AF4"/>
    <w:rsid w:val="00EA7970"/>
    <w:rsid w:val="00EB0A1B"/>
    <w:rsid w:val="00EB0B9B"/>
    <w:rsid w:val="00EB2A6A"/>
    <w:rsid w:val="00EB5A65"/>
    <w:rsid w:val="00EB7DC9"/>
    <w:rsid w:val="00EC03D8"/>
    <w:rsid w:val="00EC08BD"/>
    <w:rsid w:val="00EC1628"/>
    <w:rsid w:val="00EC2F70"/>
    <w:rsid w:val="00EC3FCD"/>
    <w:rsid w:val="00EC5750"/>
    <w:rsid w:val="00EC61E6"/>
    <w:rsid w:val="00EC6462"/>
    <w:rsid w:val="00EC6B24"/>
    <w:rsid w:val="00ED0302"/>
    <w:rsid w:val="00ED1A0D"/>
    <w:rsid w:val="00ED3658"/>
    <w:rsid w:val="00ED3FC6"/>
    <w:rsid w:val="00ED44B9"/>
    <w:rsid w:val="00ED6D23"/>
    <w:rsid w:val="00EE03BD"/>
    <w:rsid w:val="00EE0E76"/>
    <w:rsid w:val="00EE2484"/>
    <w:rsid w:val="00EE267A"/>
    <w:rsid w:val="00EE69BE"/>
    <w:rsid w:val="00EE7132"/>
    <w:rsid w:val="00EE72ED"/>
    <w:rsid w:val="00EF0268"/>
    <w:rsid w:val="00EF1007"/>
    <w:rsid w:val="00EF575A"/>
    <w:rsid w:val="00F02E05"/>
    <w:rsid w:val="00F03C2A"/>
    <w:rsid w:val="00F0500B"/>
    <w:rsid w:val="00F05CC7"/>
    <w:rsid w:val="00F063D6"/>
    <w:rsid w:val="00F07648"/>
    <w:rsid w:val="00F10345"/>
    <w:rsid w:val="00F11834"/>
    <w:rsid w:val="00F12F75"/>
    <w:rsid w:val="00F13256"/>
    <w:rsid w:val="00F14925"/>
    <w:rsid w:val="00F14BB6"/>
    <w:rsid w:val="00F160EA"/>
    <w:rsid w:val="00F16196"/>
    <w:rsid w:val="00F166BF"/>
    <w:rsid w:val="00F172A6"/>
    <w:rsid w:val="00F21008"/>
    <w:rsid w:val="00F2175B"/>
    <w:rsid w:val="00F21B13"/>
    <w:rsid w:val="00F24307"/>
    <w:rsid w:val="00F2434C"/>
    <w:rsid w:val="00F26853"/>
    <w:rsid w:val="00F3167C"/>
    <w:rsid w:val="00F323C2"/>
    <w:rsid w:val="00F333CF"/>
    <w:rsid w:val="00F35C4B"/>
    <w:rsid w:val="00F36EEA"/>
    <w:rsid w:val="00F40003"/>
    <w:rsid w:val="00F4006B"/>
    <w:rsid w:val="00F42B98"/>
    <w:rsid w:val="00F45435"/>
    <w:rsid w:val="00F47B6C"/>
    <w:rsid w:val="00F50F0D"/>
    <w:rsid w:val="00F51F9F"/>
    <w:rsid w:val="00F54BF3"/>
    <w:rsid w:val="00F565B2"/>
    <w:rsid w:val="00F57F3B"/>
    <w:rsid w:val="00F6380B"/>
    <w:rsid w:val="00F63DC5"/>
    <w:rsid w:val="00F64F8D"/>
    <w:rsid w:val="00F678D9"/>
    <w:rsid w:val="00F71DAA"/>
    <w:rsid w:val="00F72D67"/>
    <w:rsid w:val="00F779D3"/>
    <w:rsid w:val="00F81ADC"/>
    <w:rsid w:val="00F8233B"/>
    <w:rsid w:val="00F82BB8"/>
    <w:rsid w:val="00F83131"/>
    <w:rsid w:val="00F85B50"/>
    <w:rsid w:val="00F86F0A"/>
    <w:rsid w:val="00F87FB2"/>
    <w:rsid w:val="00F90461"/>
    <w:rsid w:val="00F92642"/>
    <w:rsid w:val="00F95A9B"/>
    <w:rsid w:val="00F962E5"/>
    <w:rsid w:val="00F96DDE"/>
    <w:rsid w:val="00F96FC8"/>
    <w:rsid w:val="00FA02F2"/>
    <w:rsid w:val="00FA2377"/>
    <w:rsid w:val="00FA288E"/>
    <w:rsid w:val="00FA3727"/>
    <w:rsid w:val="00FA3F65"/>
    <w:rsid w:val="00FA4561"/>
    <w:rsid w:val="00FA6C7D"/>
    <w:rsid w:val="00FB082A"/>
    <w:rsid w:val="00FB3A5B"/>
    <w:rsid w:val="00FB437B"/>
    <w:rsid w:val="00FB6164"/>
    <w:rsid w:val="00FB6A69"/>
    <w:rsid w:val="00FB75E5"/>
    <w:rsid w:val="00FC1AF5"/>
    <w:rsid w:val="00FC337A"/>
    <w:rsid w:val="00FC3EC6"/>
    <w:rsid w:val="00FC54B8"/>
    <w:rsid w:val="00FC61EE"/>
    <w:rsid w:val="00FC6DE5"/>
    <w:rsid w:val="00FD1D04"/>
    <w:rsid w:val="00FD2217"/>
    <w:rsid w:val="00FD3831"/>
    <w:rsid w:val="00FD51E6"/>
    <w:rsid w:val="00FD633C"/>
    <w:rsid w:val="00FD64E2"/>
    <w:rsid w:val="00FD7493"/>
    <w:rsid w:val="00FD77CA"/>
    <w:rsid w:val="00FE113A"/>
    <w:rsid w:val="00FE136F"/>
    <w:rsid w:val="00FE19F1"/>
    <w:rsid w:val="00FE63A2"/>
    <w:rsid w:val="00FE76D6"/>
    <w:rsid w:val="00FF1037"/>
    <w:rsid w:val="00FF16E4"/>
    <w:rsid w:val="00FF1C46"/>
    <w:rsid w:val="00FF204D"/>
    <w:rsid w:val="00FF3CAA"/>
    <w:rsid w:val="00FF5349"/>
    <w:rsid w:val="00FF596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CS" w:eastAsia="sr-Cyrl-C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cs="Times New Roman"/>
      <w:b/>
      <w:kern w:val="28"/>
      <w:sz w:val="28"/>
      <w:lang w:val="en-US" w:eastAsia="en-US"/>
    </w:rPr>
  </w:style>
  <w:style w:type="character" w:customStyle="1" w:styleId="Heading2Char">
    <w:name w:val="Heading 2 Char"/>
    <w:link w:val="Heading2"/>
    <w:uiPriority w:val="99"/>
    <w:locked/>
    <w:rsid w:val="008550FF"/>
    <w:rPr>
      <w:rFonts w:ascii="Arial" w:hAnsi="Arial" w:cs="Times New Roman"/>
      <w:b/>
      <w:i/>
      <w:sz w:val="24"/>
      <w:lang w:val="en-US" w:eastAsia="en-US"/>
    </w:rPr>
  </w:style>
  <w:style w:type="character" w:customStyle="1" w:styleId="Heading3Char">
    <w:name w:val="Heading 3 Char"/>
    <w:link w:val="Heading3"/>
    <w:uiPriority w:val="99"/>
    <w:locked/>
    <w:rsid w:val="008550FF"/>
    <w:rPr>
      <w:rFonts w:ascii="TimesCir" w:hAnsi="TimesCir" w:cs="Times New Roman"/>
      <w:sz w:val="24"/>
      <w:lang w:val="en-US" w:eastAsia="en-US"/>
    </w:rPr>
  </w:style>
  <w:style w:type="character" w:customStyle="1" w:styleId="Heading4Char">
    <w:name w:val="Heading 4 Char"/>
    <w:link w:val="Heading4"/>
    <w:uiPriority w:val="99"/>
    <w:locked/>
    <w:rsid w:val="008550FF"/>
    <w:rPr>
      <w:rFonts w:cs="Times New Roman"/>
      <w:b/>
      <w:sz w:val="28"/>
      <w:lang w:val="en-US" w:eastAsia="en-US"/>
    </w:rPr>
  </w:style>
  <w:style w:type="character" w:customStyle="1" w:styleId="Heading5Char">
    <w:name w:val="Heading 5 Char"/>
    <w:link w:val="Heading5"/>
    <w:uiPriority w:val="99"/>
    <w:locked/>
    <w:rsid w:val="007351E6"/>
    <w:rPr>
      <w:rFonts w:ascii="Calibri" w:hAnsi="Calibri" w:cs="Times New Roman"/>
      <w:b/>
      <w:i/>
      <w:sz w:val="26"/>
    </w:rPr>
  </w:style>
  <w:style w:type="character" w:customStyle="1" w:styleId="Heading6Char">
    <w:name w:val="Heading 6 Char"/>
    <w:link w:val="Heading6"/>
    <w:uiPriority w:val="99"/>
    <w:locked/>
    <w:rsid w:val="007351E6"/>
    <w:rPr>
      <w:rFonts w:ascii="Calibri" w:hAnsi="Calibri" w:cs="Times New Roman"/>
      <w:b/>
    </w:rPr>
  </w:style>
  <w:style w:type="character" w:customStyle="1" w:styleId="Heading7Char">
    <w:name w:val="Heading 7 Char"/>
    <w:link w:val="Heading7"/>
    <w:uiPriority w:val="99"/>
    <w:locked/>
    <w:rsid w:val="00B00FC4"/>
    <w:rPr>
      <w:rFonts w:ascii="Book Antiqua" w:hAnsi="Book Antiqua" w:cs="Times New Roman"/>
      <w:b/>
      <w:color w:val="000000"/>
      <w:kern w:val="1"/>
      <w:sz w:val="20"/>
      <w:szCs w:val="20"/>
      <w:lang w:eastAsia="ar-SA" w:bidi="ar-SA"/>
    </w:rPr>
  </w:style>
  <w:style w:type="character" w:customStyle="1" w:styleId="Heading8Char">
    <w:name w:val="Heading 8 Char"/>
    <w:link w:val="Heading8"/>
    <w:uiPriority w:val="99"/>
    <w:locked/>
    <w:rsid w:val="007351E6"/>
    <w:rPr>
      <w:rFonts w:ascii="Calibri" w:hAnsi="Calibri" w:cs="Times New Roman"/>
      <w:i/>
      <w:sz w:val="24"/>
    </w:rPr>
  </w:style>
  <w:style w:type="character" w:customStyle="1" w:styleId="Heading9Char">
    <w:name w:val="Heading 9 Char"/>
    <w:link w:val="Heading9"/>
    <w:uiPriority w:val="99"/>
    <w:locked/>
    <w:rsid w:val="007351E6"/>
    <w:rPr>
      <w:rFonts w:ascii="Cambria" w:hAnsi="Cambria" w:cs="Times New Roman"/>
    </w:rPr>
  </w:style>
  <w:style w:type="paragraph" w:styleId="Header">
    <w:name w:val="header"/>
    <w:basedOn w:val="Normal"/>
    <w:link w:val="HeaderChar"/>
    <w:uiPriority w:val="99"/>
    <w:rsid w:val="0082202E"/>
    <w:pPr>
      <w:tabs>
        <w:tab w:val="center" w:pos="4320"/>
        <w:tab w:val="right" w:pos="8640"/>
      </w:tabs>
    </w:pPr>
    <w:rPr>
      <w:szCs w:val="20"/>
    </w:rPr>
  </w:style>
  <w:style w:type="character" w:customStyle="1" w:styleId="HeaderChar">
    <w:name w:val="Header Char"/>
    <w:link w:val="Header"/>
    <w:uiPriority w:val="99"/>
    <w:locked/>
    <w:rsid w:val="009D6047"/>
    <w:rPr>
      <w:rFonts w:cs="Times New Roman"/>
      <w:sz w:val="24"/>
      <w:lang w:val="en-US" w:eastAsia="en-US"/>
    </w:rPr>
  </w:style>
  <w:style w:type="paragraph" w:styleId="Footer">
    <w:name w:val="footer"/>
    <w:basedOn w:val="Normal"/>
    <w:link w:val="FooterChar"/>
    <w:uiPriority w:val="99"/>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rFonts w:cs="Times New Roman"/>
      <w:sz w:val="24"/>
    </w:rPr>
  </w:style>
  <w:style w:type="character" w:styleId="PageNumber">
    <w:name w:val="page number"/>
    <w:uiPriority w:val="99"/>
    <w:rsid w:val="00BD636C"/>
    <w:rPr>
      <w:rFonts w:cs="Times New Roman"/>
    </w:rPr>
  </w:style>
  <w:style w:type="table" w:styleId="TableGrid">
    <w:name w:val="Table Grid"/>
    <w:basedOn w:val="TableNormal"/>
    <w:uiPriority w:val="99"/>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semiHidden/>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cs="Times New Roman"/>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uiPriority w:val="99"/>
    <w:rsid w:val="006C4364"/>
    <w:pPr>
      <w:autoSpaceDE w:val="0"/>
      <w:autoSpaceDN w:val="0"/>
      <w:adjustRightInd w:val="0"/>
    </w:pPr>
    <w:rPr>
      <w:rFonts w:ascii="Verdana" w:hAnsi="Verdana"/>
      <w:color w:val="000000"/>
      <w:sz w:val="22"/>
      <w:szCs w:val="22"/>
    </w:rPr>
  </w:style>
  <w:style w:type="paragraph" w:customStyle="1" w:styleId="Style10">
    <w:name w:val="Style1"/>
    <w:basedOn w:val="Normal"/>
    <w:uiPriority w:val="99"/>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uiPriority w:val="99"/>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uiPriority w:val="99"/>
    <w:rsid w:val="00B90B0B"/>
    <w:pPr>
      <w:widowControl w:val="0"/>
      <w:autoSpaceDE w:val="0"/>
      <w:autoSpaceDN w:val="0"/>
      <w:adjustRightInd w:val="0"/>
      <w:spacing w:line="222" w:lineRule="exact"/>
    </w:pPr>
    <w:rPr>
      <w:lang w:val="sr-Latn-CS" w:eastAsia="sr-Latn-CS"/>
    </w:rPr>
  </w:style>
  <w:style w:type="character" w:customStyle="1" w:styleId="FontStyle11">
    <w:name w:val="Font Style11"/>
    <w:uiPriority w:val="99"/>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semiHidden/>
    <w:locked/>
    <w:rsid w:val="007351E6"/>
    <w:rPr>
      <w:rFonts w:cs="Times New Roman"/>
      <w:sz w:val="24"/>
    </w:rPr>
  </w:style>
  <w:style w:type="character" w:styleId="Hyperlink">
    <w:name w:val="Hyperlink"/>
    <w:uiPriority w:val="99"/>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uiPriority w:val="99"/>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uiPriority w:val="99"/>
    <w:locked/>
    <w:rsid w:val="00F07648"/>
    <w:rPr>
      <w:rFonts w:ascii="Courier New" w:hAnsi="Courier New"/>
      <w:color w:val="000000"/>
      <w:lang w:val="sr-Latn-CS" w:eastAsia="sr-Latn-CS"/>
    </w:rPr>
  </w:style>
  <w:style w:type="character" w:customStyle="1" w:styleId="Bodytext10">
    <w:name w:val="Body text + 10"/>
    <w:aliases w:val="5 pt"/>
    <w:uiPriority w:val="99"/>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uiPriority w:val="99"/>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kern w:val="28"/>
      <w:sz w:val="32"/>
      <w:szCs w:val="20"/>
      <w:lang w:val="sr-Latn-CS" w:eastAsia="sr-Latn-CS"/>
    </w:rPr>
  </w:style>
  <w:style w:type="character" w:customStyle="1" w:styleId="TitleChar">
    <w:name w:val="Title Char"/>
    <w:link w:val="Title"/>
    <w:uiPriority w:val="99"/>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cs="Times New Roman"/>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cs="Times New Roman"/>
      <w:sz w:val="24"/>
    </w:rPr>
  </w:style>
  <w:style w:type="paragraph" w:styleId="NoSpacing">
    <w:name w:val="No Spacing"/>
    <w:uiPriority w:val="99"/>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semiHidden/>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semiHidden/>
    <w:locked/>
    <w:rsid w:val="00B00FC4"/>
    <w:rPr>
      <w:rFonts w:ascii="Calibri" w:hAnsi="Calibri" w:cs="Times New Roman"/>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cs="Times New Roman"/>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uiPriority w:val="99"/>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uiPriority w:val="99"/>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uiPriority w:val="99"/>
    <w:locked/>
    <w:rsid w:val="000D183F"/>
    <w:rPr>
      <w:rFonts w:ascii="Arial" w:hAnsi="Arial"/>
      <w:sz w:val="18"/>
      <w:shd w:val="clear" w:color="auto" w:fill="FFFFFF"/>
    </w:rPr>
  </w:style>
  <w:style w:type="paragraph" w:customStyle="1" w:styleId="Bodytext22">
    <w:name w:val="Body text (2)"/>
    <w:basedOn w:val="Normal"/>
    <w:link w:val="Bodytext21"/>
    <w:uiPriority w:val="99"/>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s="Courier New"/>
      <w:color w:val="000000"/>
      <w:sz w:val="21"/>
      <w:szCs w:val="21"/>
      <w:lang w:val="sr-Latn-CS" w:eastAsia="sr-Latn-CS" w:bidi="ar-SA"/>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rPr>
      <w:rFonts w:cs="Times New Roman"/>
    </w:rPr>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Cyrl-CS" w:eastAsia="sr-Cyrl-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860897">
      <w:marLeft w:val="0"/>
      <w:marRight w:val="0"/>
      <w:marTop w:val="0"/>
      <w:marBottom w:val="0"/>
      <w:divBdr>
        <w:top w:val="none" w:sz="0" w:space="0" w:color="auto"/>
        <w:left w:val="none" w:sz="0" w:space="0" w:color="auto"/>
        <w:bottom w:val="none" w:sz="0" w:space="0" w:color="auto"/>
        <w:right w:val="none" w:sz="0" w:space="0" w:color="auto"/>
      </w:divBdr>
    </w:div>
    <w:div w:id="488860898">
      <w:marLeft w:val="0"/>
      <w:marRight w:val="0"/>
      <w:marTop w:val="0"/>
      <w:marBottom w:val="0"/>
      <w:divBdr>
        <w:top w:val="none" w:sz="0" w:space="0" w:color="auto"/>
        <w:left w:val="none" w:sz="0" w:space="0" w:color="auto"/>
        <w:bottom w:val="none" w:sz="0" w:space="0" w:color="auto"/>
        <w:right w:val="none" w:sz="0" w:space="0" w:color="auto"/>
      </w:divBdr>
    </w:div>
    <w:div w:id="488860899">
      <w:marLeft w:val="0"/>
      <w:marRight w:val="0"/>
      <w:marTop w:val="0"/>
      <w:marBottom w:val="0"/>
      <w:divBdr>
        <w:top w:val="none" w:sz="0" w:space="0" w:color="auto"/>
        <w:left w:val="none" w:sz="0" w:space="0" w:color="auto"/>
        <w:bottom w:val="none" w:sz="0" w:space="0" w:color="auto"/>
        <w:right w:val="none" w:sz="0" w:space="0" w:color="auto"/>
      </w:divBdr>
    </w:div>
    <w:div w:id="488860900">
      <w:marLeft w:val="0"/>
      <w:marRight w:val="0"/>
      <w:marTop w:val="0"/>
      <w:marBottom w:val="0"/>
      <w:divBdr>
        <w:top w:val="none" w:sz="0" w:space="0" w:color="auto"/>
        <w:left w:val="none" w:sz="0" w:space="0" w:color="auto"/>
        <w:bottom w:val="none" w:sz="0" w:space="0" w:color="auto"/>
        <w:right w:val="none" w:sz="0" w:space="0" w:color="auto"/>
      </w:divBdr>
    </w:div>
    <w:div w:id="488860901">
      <w:marLeft w:val="0"/>
      <w:marRight w:val="0"/>
      <w:marTop w:val="0"/>
      <w:marBottom w:val="0"/>
      <w:divBdr>
        <w:top w:val="none" w:sz="0" w:space="0" w:color="auto"/>
        <w:left w:val="none" w:sz="0" w:space="0" w:color="auto"/>
        <w:bottom w:val="none" w:sz="0" w:space="0" w:color="auto"/>
        <w:right w:val="none" w:sz="0" w:space="0" w:color="auto"/>
      </w:divBdr>
    </w:div>
    <w:div w:id="488860902">
      <w:marLeft w:val="0"/>
      <w:marRight w:val="0"/>
      <w:marTop w:val="0"/>
      <w:marBottom w:val="0"/>
      <w:divBdr>
        <w:top w:val="none" w:sz="0" w:space="0" w:color="auto"/>
        <w:left w:val="none" w:sz="0" w:space="0" w:color="auto"/>
        <w:bottom w:val="none" w:sz="0" w:space="0" w:color="auto"/>
        <w:right w:val="none" w:sz="0" w:space="0" w:color="auto"/>
      </w:divBdr>
    </w:div>
    <w:div w:id="488860903">
      <w:marLeft w:val="0"/>
      <w:marRight w:val="0"/>
      <w:marTop w:val="0"/>
      <w:marBottom w:val="0"/>
      <w:divBdr>
        <w:top w:val="none" w:sz="0" w:space="0" w:color="auto"/>
        <w:left w:val="none" w:sz="0" w:space="0" w:color="auto"/>
        <w:bottom w:val="none" w:sz="0" w:space="0" w:color="auto"/>
        <w:right w:val="none" w:sz="0" w:space="0" w:color="auto"/>
      </w:divBdr>
    </w:div>
    <w:div w:id="488860904">
      <w:marLeft w:val="0"/>
      <w:marRight w:val="0"/>
      <w:marTop w:val="0"/>
      <w:marBottom w:val="0"/>
      <w:divBdr>
        <w:top w:val="none" w:sz="0" w:space="0" w:color="auto"/>
        <w:left w:val="none" w:sz="0" w:space="0" w:color="auto"/>
        <w:bottom w:val="none" w:sz="0" w:space="0" w:color="auto"/>
        <w:right w:val="none" w:sz="0" w:space="0" w:color="auto"/>
      </w:divBdr>
    </w:div>
    <w:div w:id="488860905">
      <w:marLeft w:val="0"/>
      <w:marRight w:val="0"/>
      <w:marTop w:val="0"/>
      <w:marBottom w:val="0"/>
      <w:divBdr>
        <w:top w:val="none" w:sz="0" w:space="0" w:color="auto"/>
        <w:left w:val="none" w:sz="0" w:space="0" w:color="auto"/>
        <w:bottom w:val="none" w:sz="0" w:space="0" w:color="auto"/>
        <w:right w:val="none" w:sz="0" w:space="0" w:color="auto"/>
      </w:divBdr>
    </w:div>
    <w:div w:id="488860906">
      <w:marLeft w:val="0"/>
      <w:marRight w:val="0"/>
      <w:marTop w:val="0"/>
      <w:marBottom w:val="0"/>
      <w:divBdr>
        <w:top w:val="none" w:sz="0" w:space="0" w:color="auto"/>
        <w:left w:val="none" w:sz="0" w:space="0" w:color="auto"/>
        <w:bottom w:val="none" w:sz="0" w:space="0" w:color="auto"/>
        <w:right w:val="none" w:sz="0" w:space="0" w:color="auto"/>
      </w:divBdr>
    </w:div>
    <w:div w:id="488860907">
      <w:marLeft w:val="0"/>
      <w:marRight w:val="0"/>
      <w:marTop w:val="0"/>
      <w:marBottom w:val="0"/>
      <w:divBdr>
        <w:top w:val="none" w:sz="0" w:space="0" w:color="auto"/>
        <w:left w:val="none" w:sz="0" w:space="0" w:color="auto"/>
        <w:bottom w:val="none" w:sz="0" w:space="0" w:color="auto"/>
        <w:right w:val="none" w:sz="0" w:space="0" w:color="auto"/>
      </w:divBdr>
    </w:div>
    <w:div w:id="488860908">
      <w:marLeft w:val="0"/>
      <w:marRight w:val="0"/>
      <w:marTop w:val="0"/>
      <w:marBottom w:val="0"/>
      <w:divBdr>
        <w:top w:val="none" w:sz="0" w:space="0" w:color="auto"/>
        <w:left w:val="none" w:sz="0" w:space="0" w:color="auto"/>
        <w:bottom w:val="none" w:sz="0" w:space="0" w:color="auto"/>
        <w:right w:val="none" w:sz="0" w:space="0" w:color="auto"/>
      </w:divBdr>
    </w:div>
    <w:div w:id="488860909">
      <w:marLeft w:val="0"/>
      <w:marRight w:val="0"/>
      <w:marTop w:val="0"/>
      <w:marBottom w:val="0"/>
      <w:divBdr>
        <w:top w:val="none" w:sz="0" w:space="0" w:color="auto"/>
        <w:left w:val="none" w:sz="0" w:space="0" w:color="auto"/>
        <w:bottom w:val="none" w:sz="0" w:space="0" w:color="auto"/>
        <w:right w:val="none" w:sz="0" w:space="0" w:color="auto"/>
      </w:divBdr>
    </w:div>
    <w:div w:id="488860910">
      <w:marLeft w:val="0"/>
      <w:marRight w:val="0"/>
      <w:marTop w:val="0"/>
      <w:marBottom w:val="0"/>
      <w:divBdr>
        <w:top w:val="none" w:sz="0" w:space="0" w:color="auto"/>
        <w:left w:val="none" w:sz="0" w:space="0" w:color="auto"/>
        <w:bottom w:val="none" w:sz="0" w:space="0" w:color="auto"/>
        <w:right w:val="none" w:sz="0" w:space="0" w:color="auto"/>
      </w:divBdr>
    </w:div>
    <w:div w:id="488860911">
      <w:marLeft w:val="0"/>
      <w:marRight w:val="0"/>
      <w:marTop w:val="0"/>
      <w:marBottom w:val="0"/>
      <w:divBdr>
        <w:top w:val="none" w:sz="0" w:space="0" w:color="auto"/>
        <w:left w:val="none" w:sz="0" w:space="0" w:color="auto"/>
        <w:bottom w:val="none" w:sz="0" w:space="0" w:color="auto"/>
        <w:right w:val="none" w:sz="0" w:space="0" w:color="auto"/>
      </w:divBdr>
    </w:div>
    <w:div w:id="488860912">
      <w:marLeft w:val="0"/>
      <w:marRight w:val="0"/>
      <w:marTop w:val="0"/>
      <w:marBottom w:val="0"/>
      <w:divBdr>
        <w:top w:val="none" w:sz="0" w:space="0" w:color="auto"/>
        <w:left w:val="none" w:sz="0" w:space="0" w:color="auto"/>
        <w:bottom w:val="none" w:sz="0" w:space="0" w:color="auto"/>
        <w:right w:val="none" w:sz="0" w:space="0" w:color="auto"/>
      </w:divBdr>
    </w:div>
    <w:div w:id="488860913">
      <w:marLeft w:val="0"/>
      <w:marRight w:val="0"/>
      <w:marTop w:val="0"/>
      <w:marBottom w:val="0"/>
      <w:divBdr>
        <w:top w:val="none" w:sz="0" w:space="0" w:color="auto"/>
        <w:left w:val="none" w:sz="0" w:space="0" w:color="auto"/>
        <w:bottom w:val="none" w:sz="0" w:space="0" w:color="auto"/>
        <w:right w:val="none" w:sz="0" w:space="0" w:color="auto"/>
      </w:divBdr>
    </w:div>
    <w:div w:id="488860914">
      <w:marLeft w:val="0"/>
      <w:marRight w:val="0"/>
      <w:marTop w:val="0"/>
      <w:marBottom w:val="0"/>
      <w:divBdr>
        <w:top w:val="none" w:sz="0" w:space="0" w:color="auto"/>
        <w:left w:val="none" w:sz="0" w:space="0" w:color="auto"/>
        <w:bottom w:val="none" w:sz="0" w:space="0" w:color="auto"/>
        <w:right w:val="none" w:sz="0" w:space="0" w:color="auto"/>
      </w:divBdr>
    </w:div>
    <w:div w:id="488860915">
      <w:marLeft w:val="0"/>
      <w:marRight w:val="0"/>
      <w:marTop w:val="0"/>
      <w:marBottom w:val="0"/>
      <w:divBdr>
        <w:top w:val="none" w:sz="0" w:space="0" w:color="auto"/>
        <w:left w:val="none" w:sz="0" w:space="0" w:color="auto"/>
        <w:bottom w:val="none" w:sz="0" w:space="0" w:color="auto"/>
        <w:right w:val="none" w:sz="0" w:space="0" w:color="auto"/>
      </w:divBdr>
    </w:div>
    <w:div w:id="488860916">
      <w:marLeft w:val="0"/>
      <w:marRight w:val="0"/>
      <w:marTop w:val="0"/>
      <w:marBottom w:val="0"/>
      <w:divBdr>
        <w:top w:val="none" w:sz="0" w:space="0" w:color="auto"/>
        <w:left w:val="none" w:sz="0" w:space="0" w:color="auto"/>
        <w:bottom w:val="none" w:sz="0" w:space="0" w:color="auto"/>
        <w:right w:val="none" w:sz="0" w:space="0" w:color="auto"/>
      </w:divBdr>
    </w:div>
    <w:div w:id="488860917">
      <w:marLeft w:val="0"/>
      <w:marRight w:val="0"/>
      <w:marTop w:val="0"/>
      <w:marBottom w:val="0"/>
      <w:divBdr>
        <w:top w:val="none" w:sz="0" w:space="0" w:color="auto"/>
        <w:left w:val="none" w:sz="0" w:space="0" w:color="auto"/>
        <w:bottom w:val="none" w:sz="0" w:space="0" w:color="auto"/>
        <w:right w:val="none" w:sz="0" w:space="0" w:color="auto"/>
      </w:divBdr>
    </w:div>
    <w:div w:id="488860918">
      <w:marLeft w:val="0"/>
      <w:marRight w:val="0"/>
      <w:marTop w:val="0"/>
      <w:marBottom w:val="0"/>
      <w:divBdr>
        <w:top w:val="none" w:sz="0" w:space="0" w:color="auto"/>
        <w:left w:val="none" w:sz="0" w:space="0" w:color="auto"/>
        <w:bottom w:val="none" w:sz="0" w:space="0" w:color="auto"/>
        <w:right w:val="none" w:sz="0" w:space="0" w:color="auto"/>
      </w:divBdr>
    </w:div>
    <w:div w:id="488860919">
      <w:marLeft w:val="0"/>
      <w:marRight w:val="0"/>
      <w:marTop w:val="0"/>
      <w:marBottom w:val="0"/>
      <w:divBdr>
        <w:top w:val="none" w:sz="0" w:space="0" w:color="auto"/>
        <w:left w:val="none" w:sz="0" w:space="0" w:color="auto"/>
        <w:bottom w:val="none" w:sz="0" w:space="0" w:color="auto"/>
        <w:right w:val="none" w:sz="0" w:space="0" w:color="auto"/>
      </w:divBdr>
    </w:div>
    <w:div w:id="488860920">
      <w:marLeft w:val="0"/>
      <w:marRight w:val="0"/>
      <w:marTop w:val="0"/>
      <w:marBottom w:val="0"/>
      <w:divBdr>
        <w:top w:val="none" w:sz="0" w:space="0" w:color="auto"/>
        <w:left w:val="none" w:sz="0" w:space="0" w:color="auto"/>
        <w:bottom w:val="none" w:sz="0" w:space="0" w:color="auto"/>
        <w:right w:val="none" w:sz="0" w:space="0" w:color="auto"/>
      </w:divBdr>
    </w:div>
    <w:div w:id="488860921">
      <w:marLeft w:val="0"/>
      <w:marRight w:val="0"/>
      <w:marTop w:val="0"/>
      <w:marBottom w:val="0"/>
      <w:divBdr>
        <w:top w:val="none" w:sz="0" w:space="0" w:color="auto"/>
        <w:left w:val="none" w:sz="0" w:space="0" w:color="auto"/>
        <w:bottom w:val="none" w:sz="0" w:space="0" w:color="auto"/>
        <w:right w:val="none" w:sz="0" w:space="0" w:color="auto"/>
      </w:divBdr>
    </w:div>
    <w:div w:id="488860922">
      <w:marLeft w:val="0"/>
      <w:marRight w:val="0"/>
      <w:marTop w:val="0"/>
      <w:marBottom w:val="0"/>
      <w:divBdr>
        <w:top w:val="none" w:sz="0" w:space="0" w:color="auto"/>
        <w:left w:val="none" w:sz="0" w:space="0" w:color="auto"/>
        <w:bottom w:val="none" w:sz="0" w:space="0" w:color="auto"/>
        <w:right w:val="none" w:sz="0" w:space="0" w:color="auto"/>
      </w:divBdr>
    </w:div>
    <w:div w:id="488860923">
      <w:marLeft w:val="0"/>
      <w:marRight w:val="0"/>
      <w:marTop w:val="0"/>
      <w:marBottom w:val="0"/>
      <w:divBdr>
        <w:top w:val="none" w:sz="0" w:space="0" w:color="auto"/>
        <w:left w:val="none" w:sz="0" w:space="0" w:color="auto"/>
        <w:bottom w:val="none" w:sz="0" w:space="0" w:color="auto"/>
        <w:right w:val="none" w:sz="0" w:space="0" w:color="auto"/>
      </w:divBdr>
    </w:div>
    <w:div w:id="488860924">
      <w:marLeft w:val="0"/>
      <w:marRight w:val="0"/>
      <w:marTop w:val="0"/>
      <w:marBottom w:val="0"/>
      <w:divBdr>
        <w:top w:val="none" w:sz="0" w:space="0" w:color="auto"/>
        <w:left w:val="none" w:sz="0" w:space="0" w:color="auto"/>
        <w:bottom w:val="none" w:sz="0" w:space="0" w:color="auto"/>
        <w:right w:val="none" w:sz="0" w:space="0" w:color="auto"/>
      </w:divBdr>
    </w:div>
    <w:div w:id="488860925">
      <w:marLeft w:val="0"/>
      <w:marRight w:val="0"/>
      <w:marTop w:val="0"/>
      <w:marBottom w:val="0"/>
      <w:divBdr>
        <w:top w:val="none" w:sz="0" w:space="0" w:color="auto"/>
        <w:left w:val="none" w:sz="0" w:space="0" w:color="auto"/>
        <w:bottom w:val="none" w:sz="0" w:space="0" w:color="auto"/>
        <w:right w:val="none" w:sz="0" w:space="0" w:color="auto"/>
      </w:divBdr>
    </w:div>
    <w:div w:id="488860926">
      <w:marLeft w:val="0"/>
      <w:marRight w:val="0"/>
      <w:marTop w:val="0"/>
      <w:marBottom w:val="0"/>
      <w:divBdr>
        <w:top w:val="none" w:sz="0" w:space="0" w:color="auto"/>
        <w:left w:val="none" w:sz="0" w:space="0" w:color="auto"/>
        <w:bottom w:val="none" w:sz="0" w:space="0" w:color="auto"/>
        <w:right w:val="none" w:sz="0" w:space="0" w:color="auto"/>
      </w:divBdr>
    </w:div>
    <w:div w:id="488860927">
      <w:marLeft w:val="0"/>
      <w:marRight w:val="0"/>
      <w:marTop w:val="0"/>
      <w:marBottom w:val="0"/>
      <w:divBdr>
        <w:top w:val="none" w:sz="0" w:space="0" w:color="auto"/>
        <w:left w:val="none" w:sz="0" w:space="0" w:color="auto"/>
        <w:bottom w:val="none" w:sz="0" w:space="0" w:color="auto"/>
        <w:right w:val="none" w:sz="0" w:space="0" w:color="auto"/>
      </w:divBdr>
    </w:div>
    <w:div w:id="488860928">
      <w:marLeft w:val="0"/>
      <w:marRight w:val="0"/>
      <w:marTop w:val="0"/>
      <w:marBottom w:val="0"/>
      <w:divBdr>
        <w:top w:val="none" w:sz="0" w:space="0" w:color="auto"/>
        <w:left w:val="none" w:sz="0" w:space="0" w:color="auto"/>
        <w:bottom w:val="none" w:sz="0" w:space="0" w:color="auto"/>
        <w:right w:val="none" w:sz="0" w:space="0" w:color="auto"/>
      </w:divBdr>
    </w:div>
    <w:div w:id="488860929">
      <w:marLeft w:val="0"/>
      <w:marRight w:val="0"/>
      <w:marTop w:val="0"/>
      <w:marBottom w:val="0"/>
      <w:divBdr>
        <w:top w:val="none" w:sz="0" w:space="0" w:color="auto"/>
        <w:left w:val="none" w:sz="0" w:space="0" w:color="auto"/>
        <w:bottom w:val="none" w:sz="0" w:space="0" w:color="auto"/>
        <w:right w:val="none" w:sz="0" w:space="0" w:color="auto"/>
      </w:divBdr>
    </w:div>
    <w:div w:id="488860930">
      <w:marLeft w:val="0"/>
      <w:marRight w:val="0"/>
      <w:marTop w:val="0"/>
      <w:marBottom w:val="0"/>
      <w:divBdr>
        <w:top w:val="none" w:sz="0" w:space="0" w:color="auto"/>
        <w:left w:val="none" w:sz="0" w:space="0" w:color="auto"/>
        <w:bottom w:val="none" w:sz="0" w:space="0" w:color="auto"/>
        <w:right w:val="none" w:sz="0" w:space="0" w:color="auto"/>
      </w:divBdr>
    </w:div>
    <w:div w:id="488860931">
      <w:marLeft w:val="0"/>
      <w:marRight w:val="0"/>
      <w:marTop w:val="0"/>
      <w:marBottom w:val="0"/>
      <w:divBdr>
        <w:top w:val="none" w:sz="0" w:space="0" w:color="auto"/>
        <w:left w:val="none" w:sz="0" w:space="0" w:color="auto"/>
        <w:bottom w:val="none" w:sz="0" w:space="0" w:color="auto"/>
        <w:right w:val="none" w:sz="0" w:space="0" w:color="auto"/>
      </w:divBdr>
    </w:div>
    <w:div w:id="488860932">
      <w:marLeft w:val="0"/>
      <w:marRight w:val="0"/>
      <w:marTop w:val="0"/>
      <w:marBottom w:val="0"/>
      <w:divBdr>
        <w:top w:val="none" w:sz="0" w:space="0" w:color="auto"/>
        <w:left w:val="none" w:sz="0" w:space="0" w:color="auto"/>
        <w:bottom w:val="none" w:sz="0" w:space="0" w:color="auto"/>
        <w:right w:val="none" w:sz="0" w:space="0" w:color="auto"/>
      </w:divBdr>
    </w:div>
    <w:div w:id="488860933">
      <w:marLeft w:val="0"/>
      <w:marRight w:val="0"/>
      <w:marTop w:val="0"/>
      <w:marBottom w:val="0"/>
      <w:divBdr>
        <w:top w:val="none" w:sz="0" w:space="0" w:color="auto"/>
        <w:left w:val="none" w:sz="0" w:space="0" w:color="auto"/>
        <w:bottom w:val="none" w:sz="0" w:space="0" w:color="auto"/>
        <w:right w:val="none" w:sz="0" w:space="0" w:color="auto"/>
      </w:divBdr>
    </w:div>
    <w:div w:id="488860934">
      <w:marLeft w:val="0"/>
      <w:marRight w:val="0"/>
      <w:marTop w:val="0"/>
      <w:marBottom w:val="0"/>
      <w:divBdr>
        <w:top w:val="none" w:sz="0" w:space="0" w:color="auto"/>
        <w:left w:val="none" w:sz="0" w:space="0" w:color="auto"/>
        <w:bottom w:val="none" w:sz="0" w:space="0" w:color="auto"/>
        <w:right w:val="none" w:sz="0" w:space="0" w:color="auto"/>
      </w:divBdr>
    </w:div>
    <w:div w:id="488860935">
      <w:marLeft w:val="0"/>
      <w:marRight w:val="0"/>
      <w:marTop w:val="0"/>
      <w:marBottom w:val="0"/>
      <w:divBdr>
        <w:top w:val="none" w:sz="0" w:space="0" w:color="auto"/>
        <w:left w:val="none" w:sz="0" w:space="0" w:color="auto"/>
        <w:bottom w:val="none" w:sz="0" w:space="0" w:color="auto"/>
        <w:right w:val="none" w:sz="0" w:space="0" w:color="auto"/>
      </w:divBdr>
    </w:div>
    <w:div w:id="488860936">
      <w:marLeft w:val="0"/>
      <w:marRight w:val="0"/>
      <w:marTop w:val="0"/>
      <w:marBottom w:val="0"/>
      <w:divBdr>
        <w:top w:val="none" w:sz="0" w:space="0" w:color="auto"/>
        <w:left w:val="none" w:sz="0" w:space="0" w:color="auto"/>
        <w:bottom w:val="none" w:sz="0" w:space="0" w:color="auto"/>
        <w:right w:val="none" w:sz="0" w:space="0" w:color="auto"/>
      </w:divBdr>
    </w:div>
    <w:div w:id="488860937">
      <w:marLeft w:val="0"/>
      <w:marRight w:val="0"/>
      <w:marTop w:val="0"/>
      <w:marBottom w:val="0"/>
      <w:divBdr>
        <w:top w:val="none" w:sz="0" w:space="0" w:color="auto"/>
        <w:left w:val="none" w:sz="0" w:space="0" w:color="auto"/>
        <w:bottom w:val="none" w:sz="0" w:space="0" w:color="auto"/>
        <w:right w:val="none" w:sz="0" w:space="0" w:color="auto"/>
      </w:divBdr>
    </w:div>
    <w:div w:id="488860938">
      <w:marLeft w:val="0"/>
      <w:marRight w:val="0"/>
      <w:marTop w:val="0"/>
      <w:marBottom w:val="0"/>
      <w:divBdr>
        <w:top w:val="none" w:sz="0" w:space="0" w:color="auto"/>
        <w:left w:val="none" w:sz="0" w:space="0" w:color="auto"/>
        <w:bottom w:val="none" w:sz="0" w:space="0" w:color="auto"/>
        <w:right w:val="none" w:sz="0" w:space="0" w:color="auto"/>
      </w:divBdr>
    </w:div>
    <w:div w:id="550382958">
      <w:bodyDiv w:val="1"/>
      <w:marLeft w:val="0"/>
      <w:marRight w:val="0"/>
      <w:marTop w:val="0"/>
      <w:marBottom w:val="0"/>
      <w:divBdr>
        <w:top w:val="none" w:sz="0" w:space="0" w:color="auto"/>
        <w:left w:val="none" w:sz="0" w:space="0" w:color="auto"/>
        <w:bottom w:val="none" w:sz="0" w:space="0" w:color="auto"/>
        <w:right w:val="none" w:sz="0" w:space="0" w:color="auto"/>
      </w:divBdr>
    </w:div>
    <w:div w:id="160819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24</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osfsdfjksdjf</vt:lpstr>
    </vt:vector>
  </TitlesOfParts>
  <Company>so-petrovac</Company>
  <LinksUpToDate>false</LinksUpToDate>
  <CharactersWithSpaces>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mmo</dc:creator>
  <cp:keywords/>
  <dc:description/>
  <cp:lastModifiedBy>OUP-WS01</cp:lastModifiedBy>
  <cp:revision>14</cp:revision>
  <cp:lastPrinted>2018-04-19T09:30:00Z</cp:lastPrinted>
  <dcterms:created xsi:type="dcterms:W3CDTF">2018-03-19T09:21:00Z</dcterms:created>
  <dcterms:modified xsi:type="dcterms:W3CDTF">2018-06-21T09:40:00Z</dcterms:modified>
</cp:coreProperties>
</file>