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9C4" w:rsidRPr="001E6A7E" w:rsidRDefault="004B79C4" w:rsidP="001E6A7E">
      <w:pPr>
        <w:spacing w:line="216" w:lineRule="auto"/>
        <w:contextualSpacing/>
        <w:jc w:val="both"/>
        <w:rPr>
          <w:rFonts w:ascii="Arial" w:hAnsi="Arial" w:cs="Arial"/>
          <w:b/>
          <w:i/>
          <w:color w:val="000000"/>
          <w:sz w:val="18"/>
          <w:szCs w:val="18"/>
          <w:lang w:val="sr-Cyrl-CS"/>
        </w:rPr>
      </w:pPr>
      <w:r w:rsidRPr="001E6A7E">
        <w:rPr>
          <w:rFonts w:ascii="Arial" w:hAnsi="Arial" w:cs="Arial"/>
          <w:b/>
          <w:i/>
          <w:color w:val="000000"/>
          <w:sz w:val="18"/>
          <w:szCs w:val="18"/>
        </w:rPr>
        <w:t>1</w:t>
      </w:r>
      <w:r w:rsidRPr="001E6A7E">
        <w:rPr>
          <w:rFonts w:ascii="Arial" w:hAnsi="Arial" w:cs="Arial"/>
          <w:b/>
          <w:i/>
          <w:color w:val="000000"/>
          <w:sz w:val="18"/>
          <w:szCs w:val="18"/>
          <w:lang w:val="sr-Cyrl-CS"/>
        </w:rPr>
        <w:t>.</w:t>
      </w:r>
    </w:p>
    <w:p w:rsidR="00523AC8" w:rsidRPr="001E6A7E" w:rsidRDefault="00523AC8" w:rsidP="001E6A7E">
      <w:pPr>
        <w:spacing w:line="216" w:lineRule="auto"/>
        <w:jc w:val="both"/>
        <w:rPr>
          <w:rFonts w:ascii="Arial" w:hAnsi="Arial" w:cs="Arial"/>
          <w:sz w:val="18"/>
          <w:szCs w:val="18"/>
        </w:rPr>
      </w:pPr>
      <w:r w:rsidRPr="001E6A7E">
        <w:rPr>
          <w:rFonts w:ascii="Arial" w:hAnsi="Arial" w:cs="Arial"/>
          <w:sz w:val="18"/>
          <w:szCs w:val="18"/>
        </w:rPr>
        <w:tab/>
        <w:t>Ha основу члана 77. Закона о буџетском систему (</w:t>
      </w:r>
      <w:r w:rsidRPr="001E6A7E">
        <w:rPr>
          <w:rFonts w:ascii="Arial" w:hAnsi="Arial" w:cs="Arial"/>
          <w:sz w:val="18"/>
          <w:szCs w:val="18"/>
          <w:lang w:val="sr-Cyrl-RS"/>
        </w:rPr>
        <w:t>„</w:t>
      </w:r>
      <w:r w:rsidRPr="001E6A7E">
        <w:rPr>
          <w:rFonts w:ascii="Arial" w:hAnsi="Arial" w:cs="Arial"/>
          <w:sz w:val="18"/>
          <w:szCs w:val="18"/>
        </w:rPr>
        <w:t>Службени гласник PC", бр</w:t>
      </w:r>
      <w:r w:rsidRPr="001E6A7E">
        <w:rPr>
          <w:rFonts w:ascii="Arial" w:hAnsi="Arial" w:cs="Arial"/>
          <w:sz w:val="18"/>
          <w:szCs w:val="18"/>
          <w:lang w:val="sr-Cyrl-RS"/>
        </w:rPr>
        <w:t>.</w:t>
      </w:r>
      <w:r w:rsidRPr="001E6A7E">
        <w:rPr>
          <w:rFonts w:ascii="Arial" w:hAnsi="Arial" w:cs="Arial"/>
          <w:sz w:val="18"/>
          <w:szCs w:val="18"/>
        </w:rPr>
        <w:t xml:space="preserve"> 54/2009 </w:t>
      </w:r>
      <w:r w:rsidRPr="001E6A7E">
        <w:rPr>
          <w:rFonts w:ascii="Arial" w:hAnsi="Arial" w:cs="Arial"/>
          <w:sz w:val="18"/>
          <w:szCs w:val="18"/>
          <w:lang w:val="sr-Cyrl-RS"/>
        </w:rPr>
        <w:t>,</w:t>
      </w:r>
      <w:r w:rsidRPr="001E6A7E">
        <w:rPr>
          <w:rFonts w:ascii="Arial" w:hAnsi="Arial" w:cs="Arial"/>
          <w:sz w:val="18"/>
          <w:szCs w:val="18"/>
        </w:rPr>
        <w:t xml:space="preserve"> 73/2010</w:t>
      </w:r>
      <w:r w:rsidRPr="001E6A7E">
        <w:rPr>
          <w:rFonts w:ascii="Arial" w:hAnsi="Arial" w:cs="Arial"/>
          <w:sz w:val="18"/>
          <w:szCs w:val="18"/>
          <w:lang w:val="sr-Cyrl-RS"/>
        </w:rPr>
        <w:t xml:space="preserve">,101/2010,101/2011,93/2012,62/2013,63/2013-исправка,108/2013,142/2014,103/2015, </w:t>
      </w:r>
      <w:r w:rsidRPr="001E6A7E">
        <w:rPr>
          <w:rFonts w:ascii="Arial" w:hAnsi="Arial" w:cs="Arial"/>
          <w:sz w:val="18"/>
          <w:szCs w:val="18"/>
        </w:rPr>
        <w:t xml:space="preserve">99/2016 и 113/2017)  </w:t>
      </w:r>
      <w:r w:rsidRPr="001E6A7E">
        <w:rPr>
          <w:rFonts w:ascii="Arial" w:hAnsi="Arial" w:cs="Arial"/>
          <w:sz w:val="18"/>
          <w:szCs w:val="18"/>
          <w:lang w:val="sr-Cyrl-RS"/>
        </w:rPr>
        <w:t xml:space="preserve">и </w:t>
      </w:r>
      <w:r w:rsidRPr="001E6A7E">
        <w:rPr>
          <w:rFonts w:ascii="Arial" w:hAnsi="Arial" w:cs="Arial"/>
          <w:sz w:val="18"/>
          <w:szCs w:val="18"/>
        </w:rPr>
        <w:t>члана 32. став 1. тачка 2</w:t>
      </w:r>
      <w:r w:rsidRPr="001E6A7E">
        <w:rPr>
          <w:rFonts w:ascii="Arial" w:hAnsi="Arial" w:cs="Arial"/>
          <w:sz w:val="18"/>
          <w:szCs w:val="18"/>
          <w:lang w:val="sr-Cyrl-RS"/>
        </w:rPr>
        <w:t>.</w:t>
      </w:r>
      <w:r w:rsidRPr="001E6A7E">
        <w:rPr>
          <w:rFonts w:ascii="Arial" w:hAnsi="Arial" w:cs="Arial"/>
          <w:sz w:val="18"/>
          <w:szCs w:val="18"/>
        </w:rPr>
        <w:t xml:space="preserve"> Закона о локалној самоуправи (</w:t>
      </w:r>
      <w:r w:rsidRPr="001E6A7E">
        <w:rPr>
          <w:rFonts w:ascii="Arial" w:hAnsi="Arial" w:cs="Arial"/>
          <w:sz w:val="18"/>
          <w:szCs w:val="18"/>
          <w:lang w:val="sr-Cyrl-RS"/>
        </w:rPr>
        <w:t>„</w:t>
      </w:r>
      <w:r w:rsidRPr="001E6A7E">
        <w:rPr>
          <w:rFonts w:ascii="Arial" w:hAnsi="Arial" w:cs="Arial"/>
          <w:sz w:val="18"/>
          <w:szCs w:val="18"/>
        </w:rPr>
        <w:t>Службени гласник PC", бр</w:t>
      </w:r>
      <w:r w:rsidRPr="001E6A7E">
        <w:rPr>
          <w:rFonts w:ascii="Arial" w:hAnsi="Arial" w:cs="Arial"/>
          <w:sz w:val="18"/>
          <w:szCs w:val="18"/>
          <w:lang w:val="sr-Cyrl-RS"/>
        </w:rPr>
        <w:t>.</w:t>
      </w:r>
      <w:r w:rsidRPr="001E6A7E">
        <w:rPr>
          <w:rFonts w:ascii="Arial" w:hAnsi="Arial" w:cs="Arial"/>
          <w:sz w:val="18"/>
          <w:szCs w:val="18"/>
        </w:rPr>
        <w:t xml:space="preserve"> 129/2007</w:t>
      </w:r>
      <w:r w:rsidRPr="001E6A7E">
        <w:rPr>
          <w:rStyle w:val="FontStyle66"/>
          <w:rFonts w:ascii="Arial" w:hAnsi="Arial" w:cs="Arial"/>
          <w:sz w:val="18"/>
          <w:szCs w:val="18"/>
        </w:rPr>
        <w:t xml:space="preserve">, </w:t>
      </w:r>
      <w:r w:rsidRPr="001E6A7E">
        <w:rPr>
          <w:rStyle w:val="FontStyle12"/>
          <w:rFonts w:ascii="Arial" w:hAnsi="Arial" w:cs="Arial"/>
          <w:szCs w:val="18"/>
        </w:rPr>
        <w:t>83/2014-др.закон и 101/2016</w:t>
      </w:r>
      <w:r w:rsidRPr="001E6A7E">
        <w:rPr>
          <w:rFonts w:ascii="Arial" w:hAnsi="Arial" w:cs="Arial"/>
          <w:sz w:val="18"/>
          <w:szCs w:val="18"/>
        </w:rPr>
        <w:t xml:space="preserve">) и члана 20. Статута Општине Петровац на Млави, </w:t>
      </w:r>
      <w:r w:rsidRPr="001E6A7E">
        <w:rPr>
          <w:rFonts w:ascii="Arial" w:hAnsi="Arial" w:cs="Arial"/>
          <w:sz w:val="18"/>
          <w:szCs w:val="18"/>
        </w:rPr>
        <w:tab/>
      </w:r>
    </w:p>
    <w:p w:rsidR="00523AC8" w:rsidRPr="001E6A7E" w:rsidRDefault="00523AC8" w:rsidP="001E6A7E">
      <w:pPr>
        <w:spacing w:line="216" w:lineRule="auto"/>
        <w:jc w:val="both"/>
        <w:rPr>
          <w:rFonts w:ascii="Arial" w:hAnsi="Arial" w:cs="Arial"/>
          <w:sz w:val="18"/>
          <w:szCs w:val="18"/>
          <w:lang w:val="ru-RU"/>
        </w:rPr>
      </w:pPr>
      <w:r w:rsidRPr="001E6A7E">
        <w:rPr>
          <w:rFonts w:ascii="Arial" w:hAnsi="Arial" w:cs="Arial"/>
          <w:sz w:val="18"/>
          <w:szCs w:val="18"/>
        </w:rPr>
        <w:tab/>
        <w:t>Скупштина општине Петровац на Млави, на седници одржаној 04.06.2018. године,</w:t>
      </w:r>
      <w:r w:rsidRPr="001E6A7E">
        <w:rPr>
          <w:rFonts w:ascii="Arial" w:hAnsi="Arial" w:cs="Arial"/>
          <w:sz w:val="18"/>
          <w:szCs w:val="18"/>
          <w:lang w:val="ru-RU"/>
        </w:rPr>
        <w:t xml:space="preserve"> </w:t>
      </w:r>
      <w:r w:rsidRPr="001E6A7E">
        <w:rPr>
          <w:rFonts w:ascii="Arial" w:hAnsi="Arial" w:cs="Arial"/>
          <w:sz w:val="18"/>
          <w:szCs w:val="18"/>
        </w:rPr>
        <w:t>донела је</w:t>
      </w:r>
    </w:p>
    <w:p w:rsidR="00523AC8" w:rsidRPr="001E6A7E" w:rsidRDefault="00523AC8" w:rsidP="001E6A7E">
      <w:pPr>
        <w:spacing w:line="216" w:lineRule="auto"/>
        <w:ind w:right="1"/>
        <w:jc w:val="both"/>
        <w:rPr>
          <w:rFonts w:ascii="Arial" w:hAnsi="Arial" w:cs="Arial"/>
          <w:sz w:val="18"/>
          <w:szCs w:val="18"/>
          <w:lang w:val="ru-RU"/>
        </w:rPr>
      </w:pPr>
    </w:p>
    <w:p w:rsidR="00523AC8" w:rsidRPr="001E6A7E" w:rsidRDefault="00523AC8" w:rsidP="001E6A7E">
      <w:pPr>
        <w:spacing w:line="216" w:lineRule="auto"/>
        <w:jc w:val="center"/>
        <w:rPr>
          <w:rFonts w:ascii="Arial" w:hAnsi="Arial" w:cs="Arial"/>
          <w:b/>
          <w:sz w:val="18"/>
          <w:szCs w:val="18"/>
        </w:rPr>
      </w:pPr>
      <w:r w:rsidRPr="001E6A7E">
        <w:rPr>
          <w:rFonts w:ascii="Arial" w:hAnsi="Arial" w:cs="Arial"/>
          <w:b/>
          <w:sz w:val="18"/>
          <w:szCs w:val="18"/>
        </w:rPr>
        <w:t>ОДЛУКУ</w:t>
      </w:r>
    </w:p>
    <w:p w:rsidR="00523AC8" w:rsidRPr="001E6A7E" w:rsidRDefault="00523AC8" w:rsidP="001E6A7E">
      <w:pPr>
        <w:spacing w:line="216" w:lineRule="auto"/>
        <w:jc w:val="center"/>
        <w:rPr>
          <w:rFonts w:ascii="Arial" w:hAnsi="Arial" w:cs="Arial"/>
          <w:b/>
          <w:sz w:val="18"/>
          <w:szCs w:val="18"/>
        </w:rPr>
      </w:pPr>
      <w:r w:rsidRPr="001E6A7E">
        <w:rPr>
          <w:rFonts w:ascii="Arial" w:hAnsi="Arial" w:cs="Arial"/>
          <w:b/>
          <w:sz w:val="18"/>
          <w:szCs w:val="18"/>
        </w:rPr>
        <w:t xml:space="preserve">О ЗАВРШНОМ РАЧУНУ БУЏЕТА </w:t>
      </w:r>
    </w:p>
    <w:p w:rsidR="00523AC8" w:rsidRPr="001E6A7E" w:rsidRDefault="00523AC8" w:rsidP="001E6A7E">
      <w:pPr>
        <w:spacing w:line="216" w:lineRule="auto"/>
        <w:jc w:val="center"/>
        <w:rPr>
          <w:rFonts w:ascii="Arial" w:hAnsi="Arial" w:cs="Arial"/>
          <w:b/>
          <w:sz w:val="18"/>
          <w:szCs w:val="18"/>
        </w:rPr>
      </w:pPr>
      <w:r w:rsidRPr="001E6A7E">
        <w:rPr>
          <w:rFonts w:ascii="Arial" w:hAnsi="Arial" w:cs="Arial"/>
          <w:b/>
          <w:sz w:val="18"/>
          <w:szCs w:val="18"/>
        </w:rPr>
        <w:t>ОПШТИНЕ ПЕТРОВАЦ НА МЛАВИ ЗА 2017. ГОДИНУ</w:t>
      </w:r>
    </w:p>
    <w:p w:rsidR="00523AC8" w:rsidRPr="001E6A7E" w:rsidRDefault="00523AC8" w:rsidP="001E6A7E">
      <w:pPr>
        <w:spacing w:line="216" w:lineRule="auto"/>
        <w:rPr>
          <w:rFonts w:ascii="Arial" w:hAnsi="Arial" w:cs="Arial"/>
          <w:b/>
          <w:sz w:val="18"/>
          <w:szCs w:val="18"/>
        </w:rPr>
      </w:pPr>
    </w:p>
    <w:p w:rsidR="00523AC8" w:rsidRPr="001E6A7E" w:rsidRDefault="00523AC8" w:rsidP="001E6A7E">
      <w:pPr>
        <w:spacing w:line="216" w:lineRule="auto"/>
        <w:jc w:val="center"/>
        <w:rPr>
          <w:rFonts w:ascii="Arial" w:hAnsi="Arial" w:cs="Arial"/>
          <w:b/>
          <w:sz w:val="18"/>
          <w:szCs w:val="18"/>
        </w:rPr>
      </w:pPr>
      <w:r w:rsidRPr="001E6A7E">
        <w:rPr>
          <w:rFonts w:ascii="Arial" w:hAnsi="Arial" w:cs="Arial"/>
          <w:b/>
          <w:sz w:val="18"/>
          <w:szCs w:val="18"/>
        </w:rPr>
        <w:t>ОПШТИ ДЕО</w:t>
      </w:r>
    </w:p>
    <w:p w:rsidR="00523AC8" w:rsidRPr="001E6A7E" w:rsidRDefault="00523AC8" w:rsidP="001E6A7E">
      <w:pPr>
        <w:spacing w:line="216" w:lineRule="auto"/>
        <w:jc w:val="center"/>
        <w:rPr>
          <w:rFonts w:ascii="Arial" w:hAnsi="Arial" w:cs="Arial"/>
          <w:sz w:val="18"/>
          <w:szCs w:val="18"/>
        </w:rPr>
      </w:pPr>
    </w:p>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Члан 1.</w:t>
      </w:r>
    </w:p>
    <w:p w:rsidR="00523AC8" w:rsidRPr="001E6A7E" w:rsidRDefault="00523AC8" w:rsidP="001E6A7E">
      <w:pPr>
        <w:spacing w:line="216" w:lineRule="auto"/>
        <w:rPr>
          <w:rFonts w:ascii="Arial" w:hAnsi="Arial" w:cs="Arial"/>
          <w:sz w:val="18"/>
          <w:szCs w:val="18"/>
        </w:rPr>
      </w:pPr>
    </w:p>
    <w:p w:rsidR="00523AC8" w:rsidRPr="001E6A7E" w:rsidRDefault="00523AC8" w:rsidP="001E6A7E">
      <w:pPr>
        <w:spacing w:line="216" w:lineRule="auto"/>
        <w:jc w:val="both"/>
        <w:rPr>
          <w:rFonts w:ascii="Arial" w:hAnsi="Arial" w:cs="Arial"/>
          <w:sz w:val="18"/>
          <w:szCs w:val="18"/>
        </w:rPr>
      </w:pPr>
      <w:r w:rsidRPr="001E6A7E">
        <w:rPr>
          <w:rFonts w:ascii="Arial" w:hAnsi="Arial" w:cs="Arial"/>
          <w:sz w:val="18"/>
          <w:szCs w:val="18"/>
        </w:rPr>
        <w:tab/>
        <w:t xml:space="preserve">Утврђују се укупни приходи и примања са </w:t>
      </w:r>
      <w:r w:rsidRPr="001E6A7E">
        <w:rPr>
          <w:rFonts w:ascii="Arial" w:hAnsi="Arial" w:cs="Arial"/>
          <w:sz w:val="18"/>
          <w:szCs w:val="18"/>
          <w:lang w:val="sr-Cyrl-RS"/>
        </w:rPr>
        <w:t xml:space="preserve">пренетим </w:t>
      </w:r>
      <w:r w:rsidRPr="001E6A7E">
        <w:rPr>
          <w:rFonts w:ascii="Arial" w:hAnsi="Arial" w:cs="Arial"/>
          <w:sz w:val="18"/>
          <w:szCs w:val="18"/>
        </w:rPr>
        <w:t>средствима</w:t>
      </w:r>
      <w:r w:rsidRPr="001E6A7E">
        <w:rPr>
          <w:rFonts w:ascii="Arial" w:hAnsi="Arial" w:cs="Arial"/>
          <w:sz w:val="18"/>
          <w:szCs w:val="18"/>
          <w:lang w:val="sr-Cyrl-RS"/>
        </w:rPr>
        <w:t xml:space="preserve"> из ранијих година</w:t>
      </w:r>
      <w:r w:rsidRPr="001E6A7E">
        <w:rPr>
          <w:rFonts w:ascii="Arial" w:hAnsi="Arial" w:cs="Arial"/>
          <w:sz w:val="18"/>
          <w:szCs w:val="18"/>
        </w:rPr>
        <w:t xml:space="preserve"> и укупни расходи и издаци Буџета општине Петровац на Млави у 2017. години у следећим износима:</w:t>
      </w:r>
    </w:p>
    <w:p w:rsidR="00523AC8" w:rsidRPr="001E6A7E" w:rsidRDefault="00523AC8" w:rsidP="001E6A7E">
      <w:pPr>
        <w:spacing w:line="216" w:lineRule="auto"/>
        <w:rPr>
          <w:rFonts w:ascii="Arial" w:hAnsi="Arial" w:cs="Arial"/>
          <w:sz w:val="18"/>
          <w:szCs w:val="18"/>
        </w:rPr>
      </w:pPr>
    </w:p>
    <w:p w:rsidR="00523AC8" w:rsidRPr="00902764" w:rsidRDefault="00523AC8" w:rsidP="001E6A7E">
      <w:pPr>
        <w:spacing w:line="216" w:lineRule="auto"/>
        <w:rPr>
          <w:rFonts w:ascii="Arial" w:hAnsi="Arial" w:cs="Arial"/>
          <w:sz w:val="18"/>
          <w:szCs w:val="18"/>
        </w:rPr>
      </w:pPr>
      <w:r w:rsidRPr="00902764">
        <w:rPr>
          <w:rFonts w:ascii="Arial" w:hAnsi="Arial" w:cs="Arial"/>
          <w:sz w:val="18"/>
          <w:szCs w:val="18"/>
        </w:rPr>
        <w:tab/>
        <w:t>I</w:t>
      </w:r>
      <w:r w:rsidRPr="00902764">
        <w:rPr>
          <w:rFonts w:ascii="Arial" w:hAnsi="Arial" w:cs="Arial"/>
          <w:sz w:val="18"/>
          <w:szCs w:val="18"/>
          <w:lang w:val="sr-Cyrl-RS"/>
        </w:rPr>
        <w:t xml:space="preserve">   </w:t>
      </w:r>
      <w:r w:rsidRPr="00902764">
        <w:rPr>
          <w:rFonts w:ascii="Arial" w:hAnsi="Arial" w:cs="Arial"/>
          <w:sz w:val="18"/>
          <w:szCs w:val="18"/>
        </w:rPr>
        <w:t>Укупни приходи и примања</w:t>
      </w:r>
      <w:r w:rsidR="00902764" w:rsidRPr="00902764">
        <w:rPr>
          <w:rFonts w:ascii="Arial" w:hAnsi="Arial" w:cs="Arial"/>
          <w:sz w:val="18"/>
          <w:szCs w:val="18"/>
        </w:rPr>
        <w:t xml:space="preserve"> </w:t>
      </w:r>
      <w:r w:rsidRPr="00902764">
        <w:rPr>
          <w:rFonts w:ascii="Arial" w:hAnsi="Arial" w:cs="Arial"/>
          <w:sz w:val="18"/>
          <w:szCs w:val="18"/>
        </w:rPr>
        <w:t xml:space="preserve">са </w:t>
      </w:r>
      <w:r w:rsidRPr="00902764">
        <w:rPr>
          <w:rFonts w:ascii="Arial" w:hAnsi="Arial" w:cs="Arial"/>
          <w:sz w:val="18"/>
          <w:szCs w:val="18"/>
          <w:lang w:val="sr-Cyrl-RS"/>
        </w:rPr>
        <w:t xml:space="preserve">пренетим </w:t>
      </w:r>
      <w:r w:rsidRPr="00902764">
        <w:rPr>
          <w:rFonts w:ascii="Arial" w:hAnsi="Arial" w:cs="Arial"/>
          <w:sz w:val="18"/>
          <w:szCs w:val="18"/>
        </w:rPr>
        <w:t>средствима</w:t>
      </w:r>
      <w:r w:rsidRPr="00902764">
        <w:rPr>
          <w:rFonts w:ascii="Arial" w:hAnsi="Arial" w:cs="Arial"/>
          <w:sz w:val="18"/>
          <w:szCs w:val="18"/>
          <w:lang w:val="sr-Cyrl-RS"/>
        </w:rPr>
        <w:t xml:space="preserve"> из ранијих година</w:t>
      </w:r>
      <w:r w:rsidRPr="00902764">
        <w:rPr>
          <w:rFonts w:ascii="Arial" w:hAnsi="Arial" w:cs="Arial"/>
          <w:sz w:val="18"/>
          <w:szCs w:val="18"/>
        </w:rPr>
        <w:tab/>
        <w:t xml:space="preserve">   </w:t>
      </w:r>
      <w:r w:rsidRPr="00902764">
        <w:rPr>
          <w:rStyle w:val="FontStyle106"/>
          <w:rFonts w:ascii="Arial" w:hAnsi="Arial" w:cs="Arial"/>
          <w:b w:val="0"/>
          <w:bCs/>
          <w:noProof/>
          <w:sz w:val="18"/>
          <w:szCs w:val="18"/>
          <w:lang w:val="sr-Cyrl-RS"/>
        </w:rPr>
        <w:t>890.355 хиљаде динара</w:t>
      </w:r>
      <w:r w:rsidRPr="00902764">
        <w:rPr>
          <w:rFonts w:ascii="Arial" w:hAnsi="Arial" w:cs="Arial"/>
          <w:sz w:val="18"/>
          <w:szCs w:val="18"/>
        </w:rPr>
        <w:t xml:space="preserve"> </w:t>
      </w:r>
    </w:p>
    <w:p w:rsidR="00523AC8" w:rsidRPr="00902764" w:rsidRDefault="00523AC8" w:rsidP="001E6A7E">
      <w:pPr>
        <w:spacing w:line="216" w:lineRule="auto"/>
        <w:rPr>
          <w:rFonts w:ascii="Arial" w:hAnsi="Arial" w:cs="Arial"/>
          <w:sz w:val="18"/>
          <w:szCs w:val="18"/>
        </w:rPr>
      </w:pPr>
      <w:r w:rsidRPr="00902764">
        <w:rPr>
          <w:rFonts w:ascii="Arial" w:hAnsi="Arial" w:cs="Arial"/>
          <w:sz w:val="18"/>
          <w:szCs w:val="18"/>
        </w:rPr>
        <w:tab/>
        <w:t>II</w:t>
      </w:r>
      <w:r w:rsidRPr="00902764">
        <w:rPr>
          <w:rFonts w:ascii="Arial" w:hAnsi="Arial" w:cs="Arial"/>
          <w:sz w:val="18"/>
          <w:szCs w:val="18"/>
          <w:lang w:val="sr-Cyrl-RS"/>
        </w:rPr>
        <w:t xml:space="preserve">  </w:t>
      </w:r>
      <w:r w:rsidRPr="00902764">
        <w:rPr>
          <w:rFonts w:ascii="Arial" w:hAnsi="Arial" w:cs="Arial"/>
          <w:sz w:val="18"/>
          <w:szCs w:val="18"/>
        </w:rPr>
        <w:t>Укупни расходи и издаци</w:t>
      </w:r>
      <w:r w:rsidRPr="00902764">
        <w:rPr>
          <w:rFonts w:ascii="Arial" w:hAnsi="Arial" w:cs="Arial"/>
          <w:sz w:val="18"/>
          <w:szCs w:val="18"/>
        </w:rPr>
        <w:tab/>
        <w:t xml:space="preserve">               </w:t>
      </w:r>
      <w:r w:rsidRPr="00902764">
        <w:rPr>
          <w:rFonts w:ascii="Arial" w:hAnsi="Arial" w:cs="Arial"/>
          <w:sz w:val="18"/>
          <w:szCs w:val="18"/>
          <w:lang w:val="sr-Cyrl-RS"/>
        </w:rPr>
        <w:t xml:space="preserve">                       </w:t>
      </w:r>
      <w:r w:rsidR="00902764" w:rsidRPr="00902764">
        <w:rPr>
          <w:rFonts w:ascii="Arial" w:hAnsi="Arial" w:cs="Arial"/>
          <w:sz w:val="18"/>
          <w:szCs w:val="18"/>
        </w:rPr>
        <w:tab/>
      </w:r>
      <w:r w:rsidR="00902764" w:rsidRPr="00902764">
        <w:rPr>
          <w:rFonts w:ascii="Arial" w:hAnsi="Arial" w:cs="Arial"/>
          <w:sz w:val="18"/>
          <w:szCs w:val="18"/>
        </w:rPr>
        <w:tab/>
      </w:r>
      <w:r w:rsidR="00902764" w:rsidRPr="00902764">
        <w:rPr>
          <w:rFonts w:ascii="Arial" w:hAnsi="Arial" w:cs="Arial"/>
          <w:sz w:val="18"/>
          <w:szCs w:val="18"/>
        </w:rPr>
        <w:tab/>
        <w:t xml:space="preserve">   </w:t>
      </w:r>
      <w:r w:rsidRPr="00902764">
        <w:rPr>
          <w:rStyle w:val="FontStyle61"/>
          <w:rFonts w:ascii="Arial" w:hAnsi="Arial" w:cs="Arial"/>
          <w:spacing w:val="0"/>
          <w:sz w:val="18"/>
          <w:szCs w:val="18"/>
          <w:lang w:val="sr-Cyrl-RS"/>
        </w:rPr>
        <w:t>862.215 хиљада</w:t>
      </w:r>
      <w:r w:rsidRPr="00902764">
        <w:rPr>
          <w:rFonts w:ascii="Arial" w:hAnsi="Arial" w:cs="Arial"/>
          <w:sz w:val="18"/>
          <w:szCs w:val="18"/>
        </w:rPr>
        <w:t xml:space="preserve"> динара</w:t>
      </w:r>
      <w:r w:rsidRPr="00902764">
        <w:rPr>
          <w:rFonts w:ascii="Arial" w:hAnsi="Arial" w:cs="Arial"/>
          <w:sz w:val="18"/>
          <w:szCs w:val="18"/>
        </w:rPr>
        <w:tab/>
        <w:t xml:space="preserve">      </w:t>
      </w:r>
    </w:p>
    <w:p w:rsidR="00523AC8" w:rsidRPr="001E6A7E" w:rsidRDefault="00523AC8" w:rsidP="001E6A7E">
      <w:pPr>
        <w:spacing w:line="216" w:lineRule="auto"/>
        <w:rPr>
          <w:rFonts w:ascii="Arial" w:hAnsi="Arial" w:cs="Arial"/>
          <w:sz w:val="18"/>
          <w:szCs w:val="18"/>
        </w:rPr>
      </w:pPr>
      <w:r w:rsidRPr="00902764">
        <w:rPr>
          <w:rFonts w:ascii="Arial" w:hAnsi="Arial" w:cs="Arial"/>
          <w:sz w:val="18"/>
          <w:szCs w:val="18"/>
        </w:rPr>
        <w:tab/>
        <w:t>III</w:t>
      </w:r>
      <w:r w:rsidRPr="00902764">
        <w:rPr>
          <w:rFonts w:ascii="Arial" w:hAnsi="Arial" w:cs="Arial"/>
          <w:sz w:val="18"/>
          <w:szCs w:val="18"/>
          <w:lang w:val="sr-Cyrl-RS"/>
        </w:rPr>
        <w:t xml:space="preserve">  </w:t>
      </w:r>
      <w:r w:rsidRPr="00902764">
        <w:rPr>
          <w:rFonts w:ascii="Arial" w:hAnsi="Arial" w:cs="Arial"/>
          <w:sz w:val="18"/>
          <w:szCs w:val="18"/>
        </w:rPr>
        <w:t xml:space="preserve">Разлика (I - II)                                        </w:t>
      </w:r>
      <w:r w:rsidRPr="00902764">
        <w:rPr>
          <w:rFonts w:ascii="Arial" w:hAnsi="Arial" w:cs="Arial"/>
          <w:sz w:val="18"/>
          <w:szCs w:val="18"/>
          <w:lang w:val="sr-Cyrl-RS"/>
        </w:rPr>
        <w:t xml:space="preserve">         </w:t>
      </w:r>
      <w:r w:rsidR="00902764">
        <w:rPr>
          <w:rFonts w:ascii="Arial" w:hAnsi="Arial" w:cs="Arial"/>
          <w:sz w:val="18"/>
          <w:szCs w:val="18"/>
        </w:rPr>
        <w:tab/>
      </w:r>
      <w:r w:rsidR="00902764">
        <w:rPr>
          <w:rFonts w:ascii="Arial" w:hAnsi="Arial" w:cs="Arial"/>
          <w:sz w:val="18"/>
          <w:szCs w:val="18"/>
        </w:rPr>
        <w:tab/>
      </w:r>
      <w:r w:rsidR="00902764">
        <w:rPr>
          <w:rFonts w:ascii="Arial" w:hAnsi="Arial" w:cs="Arial"/>
          <w:sz w:val="18"/>
          <w:szCs w:val="18"/>
        </w:rPr>
        <w:tab/>
        <w:t xml:space="preserve">  </w:t>
      </w:r>
      <w:r w:rsidR="00902764" w:rsidRPr="00902764">
        <w:rPr>
          <w:rFonts w:ascii="Arial" w:hAnsi="Arial" w:cs="Arial"/>
          <w:sz w:val="10"/>
          <w:szCs w:val="10"/>
        </w:rPr>
        <w:t xml:space="preserve">   </w:t>
      </w:r>
      <w:r w:rsidR="00902764">
        <w:rPr>
          <w:rFonts w:ascii="Arial" w:hAnsi="Arial" w:cs="Arial"/>
          <w:sz w:val="10"/>
          <w:szCs w:val="10"/>
        </w:rPr>
        <w:t xml:space="preserve">        </w:t>
      </w:r>
      <w:r w:rsidR="00902764" w:rsidRPr="00902764">
        <w:rPr>
          <w:rFonts w:ascii="Arial" w:hAnsi="Arial" w:cs="Arial"/>
          <w:sz w:val="10"/>
          <w:szCs w:val="10"/>
        </w:rPr>
        <w:t xml:space="preserve">     </w:t>
      </w:r>
      <w:r w:rsidRPr="00902764">
        <w:rPr>
          <w:rFonts w:ascii="Arial" w:hAnsi="Arial" w:cs="Arial"/>
          <w:sz w:val="10"/>
          <w:szCs w:val="10"/>
          <w:lang w:val="sr-Cyrl-RS"/>
        </w:rPr>
        <w:t xml:space="preserve"> </w:t>
      </w:r>
      <w:r w:rsidRPr="00902764">
        <w:rPr>
          <w:rFonts w:ascii="Arial" w:hAnsi="Arial" w:cs="Arial"/>
          <w:sz w:val="18"/>
          <w:szCs w:val="18"/>
          <w:lang w:val="sr-Cyrl-RS"/>
        </w:rPr>
        <w:t xml:space="preserve">        28.140 хиљада динара</w:t>
      </w:r>
      <w:r w:rsidRPr="00902764">
        <w:rPr>
          <w:rFonts w:ascii="Arial" w:hAnsi="Arial" w:cs="Arial"/>
          <w:sz w:val="18"/>
          <w:szCs w:val="18"/>
        </w:rPr>
        <w:t xml:space="preserve">  </w:t>
      </w:r>
      <w:r w:rsidRPr="00902764">
        <w:rPr>
          <w:rFonts w:ascii="Arial" w:hAnsi="Arial" w:cs="Arial"/>
          <w:sz w:val="18"/>
          <w:szCs w:val="18"/>
        </w:rPr>
        <w:tab/>
      </w:r>
      <w:r w:rsidRPr="00902764">
        <w:rPr>
          <w:rFonts w:ascii="Arial" w:hAnsi="Arial" w:cs="Arial"/>
          <w:sz w:val="18"/>
          <w:szCs w:val="18"/>
        </w:rPr>
        <w:tab/>
      </w:r>
      <w:r w:rsidRPr="00902764">
        <w:rPr>
          <w:rFonts w:ascii="Arial" w:hAnsi="Arial" w:cs="Arial"/>
          <w:sz w:val="18"/>
          <w:szCs w:val="18"/>
        </w:rPr>
        <w:tab/>
        <w:t xml:space="preserve">    </w:t>
      </w:r>
    </w:p>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Члан 2.</w:t>
      </w:r>
    </w:p>
    <w:p w:rsidR="00523AC8" w:rsidRPr="001E6A7E" w:rsidRDefault="00523AC8" w:rsidP="001E6A7E">
      <w:pPr>
        <w:spacing w:line="216" w:lineRule="auto"/>
        <w:rPr>
          <w:rFonts w:ascii="Arial" w:hAnsi="Arial" w:cs="Arial"/>
          <w:sz w:val="18"/>
          <w:szCs w:val="18"/>
        </w:rPr>
      </w:pPr>
    </w:p>
    <w:p w:rsidR="00523AC8" w:rsidRPr="00902764" w:rsidRDefault="00523AC8" w:rsidP="001E6A7E">
      <w:pPr>
        <w:spacing w:line="216" w:lineRule="auto"/>
        <w:rPr>
          <w:rFonts w:ascii="Arial" w:hAnsi="Arial" w:cs="Arial"/>
          <w:sz w:val="18"/>
          <w:szCs w:val="18"/>
        </w:rPr>
      </w:pPr>
      <w:r w:rsidRPr="001E6A7E">
        <w:rPr>
          <w:rFonts w:ascii="Arial" w:hAnsi="Arial" w:cs="Arial"/>
          <w:sz w:val="18"/>
          <w:szCs w:val="18"/>
        </w:rPr>
        <w:tab/>
        <w:t xml:space="preserve">Приходи, примања и пренета средства </w:t>
      </w:r>
      <w:r w:rsidRPr="001E6A7E">
        <w:rPr>
          <w:rFonts w:ascii="Arial" w:hAnsi="Arial" w:cs="Arial"/>
          <w:sz w:val="18"/>
          <w:szCs w:val="18"/>
          <w:lang w:val="sr-Cyrl-RS"/>
        </w:rPr>
        <w:t xml:space="preserve">из ранијих година </w:t>
      </w:r>
      <w:r w:rsidRPr="001E6A7E">
        <w:rPr>
          <w:rFonts w:ascii="Arial" w:hAnsi="Arial" w:cs="Arial"/>
          <w:sz w:val="18"/>
          <w:szCs w:val="18"/>
        </w:rPr>
        <w:t>Буџета општине Петровац на Млави, према економској</w:t>
      </w:r>
      <w:r w:rsidRPr="001E6A7E">
        <w:rPr>
          <w:rFonts w:ascii="Arial" w:hAnsi="Arial" w:cs="Arial"/>
          <w:sz w:val="18"/>
          <w:szCs w:val="18"/>
          <w:lang w:val="sr-Cyrl-RS"/>
        </w:rPr>
        <w:t xml:space="preserve"> </w:t>
      </w:r>
      <w:r w:rsidRPr="001E6A7E">
        <w:rPr>
          <w:rFonts w:ascii="Arial" w:hAnsi="Arial" w:cs="Arial"/>
          <w:sz w:val="18"/>
          <w:szCs w:val="18"/>
        </w:rPr>
        <w:t xml:space="preserve"> класификацији и изворима финансирања износе у </w:t>
      </w:r>
      <w:r w:rsidRPr="001E6A7E">
        <w:rPr>
          <w:rFonts w:ascii="Arial" w:hAnsi="Arial" w:cs="Arial"/>
          <w:sz w:val="18"/>
          <w:szCs w:val="18"/>
          <w:lang w:val="sr-Cyrl-RS"/>
        </w:rPr>
        <w:t>хиљадама</w:t>
      </w:r>
      <w:r w:rsidRPr="001E6A7E">
        <w:rPr>
          <w:rFonts w:ascii="Arial" w:hAnsi="Arial" w:cs="Arial"/>
          <w:sz w:val="18"/>
          <w:szCs w:val="18"/>
        </w:rPr>
        <w:t>:</w:t>
      </w:r>
    </w:p>
    <w:p w:rsidR="00523AC8" w:rsidRPr="001E6A7E" w:rsidRDefault="00523AC8" w:rsidP="001E6A7E">
      <w:pPr>
        <w:tabs>
          <w:tab w:val="left" w:pos="8550"/>
          <w:tab w:val="left" w:pos="8805"/>
          <w:tab w:val="left" w:pos="9060"/>
        </w:tabs>
        <w:spacing w:line="216" w:lineRule="auto"/>
        <w:rPr>
          <w:rFonts w:ascii="Arial" w:hAnsi="Arial" w:cs="Arial"/>
          <w:sz w:val="18"/>
          <w:szCs w:val="18"/>
          <w:lang w:val="sr-Cyrl-RS"/>
        </w:rPr>
      </w:pPr>
      <w:r w:rsidRPr="001E6A7E">
        <w:rPr>
          <w:rFonts w:ascii="Arial" w:hAnsi="Arial" w:cs="Arial"/>
          <w:sz w:val="18"/>
          <w:szCs w:val="18"/>
        </w:rPr>
        <w:tab/>
      </w:r>
      <w:r w:rsidR="00902764">
        <w:rPr>
          <w:rFonts w:ascii="Arial" w:hAnsi="Arial" w:cs="Arial"/>
          <w:sz w:val="18"/>
          <w:szCs w:val="18"/>
        </w:rPr>
        <w:tab/>
      </w:r>
      <w:r w:rsidR="00902764">
        <w:rPr>
          <w:rFonts w:ascii="Arial" w:hAnsi="Arial" w:cs="Arial"/>
          <w:sz w:val="18"/>
          <w:szCs w:val="18"/>
        </w:rPr>
        <w:tab/>
      </w:r>
      <w:r w:rsidR="00902764">
        <w:rPr>
          <w:rFonts w:ascii="Arial" w:hAnsi="Arial" w:cs="Arial"/>
          <w:sz w:val="18"/>
          <w:szCs w:val="18"/>
        </w:rPr>
        <w:tab/>
      </w:r>
      <w:r w:rsidRPr="001E6A7E">
        <w:rPr>
          <w:rFonts w:ascii="Arial" w:hAnsi="Arial" w:cs="Arial"/>
          <w:sz w:val="18"/>
          <w:szCs w:val="18"/>
          <w:lang w:val="sr-Cyrl-RS"/>
        </w:rPr>
        <w:t>У хиљадама</w:t>
      </w:r>
      <w:r w:rsidRPr="001E6A7E">
        <w:rPr>
          <w:rFonts w:ascii="Arial" w:hAnsi="Arial" w:cs="Arial"/>
          <w:sz w:val="18"/>
          <w:szCs w:val="18"/>
        </w:rPr>
        <w:tab/>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992"/>
        <w:gridCol w:w="3015"/>
        <w:gridCol w:w="1920"/>
        <w:gridCol w:w="1701"/>
        <w:gridCol w:w="1559"/>
        <w:gridCol w:w="1303"/>
      </w:tblGrid>
      <w:tr w:rsidR="00523AC8" w:rsidRPr="001E6A7E" w:rsidTr="00E53CB8">
        <w:trPr>
          <w:cantSplit/>
          <w:jc w:val="center"/>
        </w:trPr>
        <w:tc>
          <w:tcPr>
            <w:tcW w:w="992" w:type="dxa"/>
            <w:vAlign w:val="center"/>
          </w:tcPr>
          <w:p w:rsidR="00523AC8" w:rsidRPr="001E6A7E" w:rsidRDefault="00523AC8" w:rsidP="00902764">
            <w:pPr>
              <w:pStyle w:val="Style58"/>
              <w:widowControl/>
              <w:tabs>
                <w:tab w:val="left" w:leader="underscore" w:pos="1110"/>
              </w:tabs>
              <w:spacing w:line="216" w:lineRule="auto"/>
              <w:jc w:val="center"/>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Еко.кла</w:t>
            </w:r>
          </w:p>
        </w:tc>
        <w:tc>
          <w:tcPr>
            <w:tcW w:w="3015" w:type="dxa"/>
            <w:vAlign w:val="center"/>
          </w:tcPr>
          <w:p w:rsidR="00523AC8" w:rsidRPr="001E6A7E" w:rsidRDefault="00523AC8" w:rsidP="00902764">
            <w:pPr>
              <w:pStyle w:val="Style58"/>
              <w:widowControl/>
              <w:tabs>
                <w:tab w:val="left" w:leader="underscore" w:pos="1110"/>
              </w:tabs>
              <w:spacing w:line="216" w:lineRule="auto"/>
              <w:jc w:val="center"/>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ОПИС</w:t>
            </w:r>
          </w:p>
        </w:tc>
        <w:tc>
          <w:tcPr>
            <w:tcW w:w="1920" w:type="dxa"/>
            <w:vAlign w:val="center"/>
          </w:tcPr>
          <w:p w:rsidR="00523AC8" w:rsidRPr="001E6A7E" w:rsidRDefault="00523AC8" w:rsidP="00902764">
            <w:pPr>
              <w:pStyle w:val="Style58"/>
              <w:widowControl/>
              <w:tabs>
                <w:tab w:val="left" w:leader="underscore" w:pos="1110"/>
              </w:tabs>
              <w:spacing w:line="216" w:lineRule="auto"/>
              <w:jc w:val="center"/>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Сред.из буџета</w:t>
            </w:r>
          </w:p>
        </w:tc>
        <w:tc>
          <w:tcPr>
            <w:tcW w:w="1701" w:type="dxa"/>
            <w:vAlign w:val="center"/>
          </w:tcPr>
          <w:p w:rsidR="00523AC8" w:rsidRPr="001E6A7E" w:rsidRDefault="00523AC8" w:rsidP="00902764">
            <w:pPr>
              <w:pStyle w:val="Style58"/>
              <w:widowControl/>
              <w:tabs>
                <w:tab w:val="left" w:leader="underscore" w:pos="1110"/>
              </w:tabs>
              <w:spacing w:line="216" w:lineRule="auto"/>
              <w:jc w:val="center"/>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Средства из републике</w:t>
            </w:r>
          </w:p>
        </w:tc>
        <w:tc>
          <w:tcPr>
            <w:tcW w:w="1559" w:type="dxa"/>
            <w:vAlign w:val="center"/>
          </w:tcPr>
          <w:p w:rsidR="00523AC8" w:rsidRPr="001E6A7E" w:rsidRDefault="00523AC8" w:rsidP="00902764">
            <w:pPr>
              <w:pStyle w:val="Style58"/>
              <w:widowControl/>
              <w:tabs>
                <w:tab w:val="left" w:leader="underscore" w:pos="1110"/>
              </w:tabs>
              <w:spacing w:line="216" w:lineRule="auto"/>
              <w:jc w:val="center"/>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Сред.из остал. извора</w:t>
            </w:r>
          </w:p>
        </w:tc>
        <w:tc>
          <w:tcPr>
            <w:tcW w:w="1303" w:type="dxa"/>
            <w:vAlign w:val="center"/>
          </w:tcPr>
          <w:p w:rsidR="00523AC8" w:rsidRPr="001E6A7E" w:rsidRDefault="00523AC8" w:rsidP="00902764">
            <w:pPr>
              <w:pStyle w:val="Style58"/>
              <w:widowControl/>
              <w:tabs>
                <w:tab w:val="left" w:leader="underscore" w:pos="1110"/>
              </w:tabs>
              <w:spacing w:line="216" w:lineRule="auto"/>
              <w:jc w:val="center"/>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УКУПНО</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711110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 xml:space="preserve">Порез на зараде </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en-US" w:eastAsia="sr-Cyrl-CS"/>
              </w:rPr>
            </w:pPr>
            <w:r w:rsidRPr="001E6A7E">
              <w:rPr>
                <w:rStyle w:val="FontStyle106"/>
                <w:rFonts w:ascii="Arial" w:hAnsi="Arial" w:cs="Arial"/>
                <w:b w:val="0"/>
                <w:bCs/>
                <w:noProof/>
                <w:sz w:val="18"/>
                <w:szCs w:val="18"/>
                <w:lang w:val="en-US" w:eastAsia="sr-Cyrl-CS"/>
              </w:rPr>
              <w:t>132.504</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en-US" w:eastAsia="sr-Cyrl-CS"/>
              </w:rPr>
            </w:pPr>
            <w:r w:rsidRPr="001E6A7E">
              <w:rPr>
                <w:rStyle w:val="FontStyle106"/>
                <w:rFonts w:ascii="Arial" w:hAnsi="Arial" w:cs="Arial"/>
                <w:b w:val="0"/>
                <w:bCs/>
                <w:noProof/>
                <w:sz w:val="18"/>
                <w:szCs w:val="18"/>
                <w:lang w:val="en-US" w:eastAsia="sr-Cyrl-CS"/>
              </w:rPr>
              <w:t>132.504</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711120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Порез на прих.од самост.делатн.</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en-US" w:eastAsia="sr-Cyrl-CS"/>
              </w:rPr>
            </w:pPr>
            <w:r w:rsidRPr="001E6A7E">
              <w:rPr>
                <w:rStyle w:val="FontStyle106"/>
                <w:rFonts w:ascii="Arial" w:hAnsi="Arial" w:cs="Arial"/>
                <w:b w:val="0"/>
                <w:bCs/>
                <w:noProof/>
                <w:sz w:val="18"/>
                <w:szCs w:val="18"/>
                <w:lang w:val="en-US" w:eastAsia="sr-Cyrl-CS"/>
              </w:rPr>
              <w:t>23.605</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en-US" w:eastAsia="sr-Cyrl-CS"/>
              </w:rPr>
            </w:pPr>
            <w:r w:rsidRPr="001E6A7E">
              <w:rPr>
                <w:rStyle w:val="FontStyle106"/>
                <w:rFonts w:ascii="Arial" w:hAnsi="Arial" w:cs="Arial"/>
                <w:b w:val="0"/>
                <w:bCs/>
                <w:noProof/>
                <w:sz w:val="18"/>
                <w:szCs w:val="18"/>
                <w:lang w:val="en-US" w:eastAsia="sr-Cyrl-CS"/>
              </w:rPr>
              <w:t>23.605</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711140</w:t>
            </w:r>
          </w:p>
        </w:tc>
        <w:tc>
          <w:tcPr>
            <w:tcW w:w="3015" w:type="dxa"/>
            <w:vAlign w:val="center"/>
          </w:tcPr>
          <w:p w:rsidR="00E53CB8"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en-US" w:eastAsia="sr-Cyrl-CS"/>
              </w:rPr>
            </w:pPr>
            <w:r w:rsidRPr="001E6A7E">
              <w:rPr>
                <w:rStyle w:val="FontStyle106"/>
                <w:rFonts w:ascii="Arial" w:hAnsi="Arial" w:cs="Arial"/>
                <w:b w:val="0"/>
                <w:bCs/>
                <w:noProof/>
                <w:sz w:val="18"/>
                <w:szCs w:val="18"/>
                <w:lang w:val="sr-Cyrl-CS" w:eastAsia="sr-Cyrl-CS"/>
              </w:rPr>
              <w:t>Порез на прих.</w:t>
            </w:r>
            <w:r w:rsidR="00E53CB8">
              <w:rPr>
                <w:rStyle w:val="FontStyle106"/>
                <w:rFonts w:ascii="Arial" w:hAnsi="Arial" w:cs="Arial"/>
                <w:b w:val="0"/>
                <w:bCs/>
                <w:noProof/>
                <w:sz w:val="18"/>
                <w:szCs w:val="18"/>
                <w:lang w:val="en-US" w:eastAsia="sr-Cyrl-CS"/>
              </w:rPr>
              <w:t xml:space="preserve"> </w:t>
            </w:r>
            <w:r w:rsidRPr="001E6A7E">
              <w:rPr>
                <w:rStyle w:val="FontStyle106"/>
                <w:rFonts w:ascii="Arial" w:hAnsi="Arial" w:cs="Arial"/>
                <w:b w:val="0"/>
                <w:bCs/>
                <w:noProof/>
                <w:sz w:val="18"/>
                <w:szCs w:val="18"/>
                <w:lang w:val="sr-Cyrl-CS" w:eastAsia="sr-Cyrl-CS"/>
              </w:rPr>
              <w:t xml:space="preserve">од </w:t>
            </w:r>
          </w:p>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en-US" w:eastAsia="sr-Cyrl-CS"/>
              </w:rPr>
            </w:pPr>
            <w:r w:rsidRPr="001E6A7E">
              <w:rPr>
                <w:rStyle w:val="FontStyle106"/>
                <w:rFonts w:ascii="Arial" w:hAnsi="Arial" w:cs="Arial"/>
                <w:b w:val="0"/>
                <w:bCs/>
                <w:noProof/>
                <w:sz w:val="18"/>
                <w:szCs w:val="18"/>
                <w:lang w:val="sr-Cyrl-CS" w:eastAsia="sr-Cyrl-CS"/>
              </w:rPr>
              <w:t>непок.</w:t>
            </w:r>
            <w:r w:rsidR="00E53CB8">
              <w:rPr>
                <w:rStyle w:val="FontStyle106"/>
                <w:rFonts w:ascii="Arial" w:hAnsi="Arial" w:cs="Arial"/>
                <w:b w:val="0"/>
                <w:bCs/>
                <w:noProof/>
                <w:sz w:val="18"/>
                <w:szCs w:val="18"/>
                <w:lang w:val="en-US" w:eastAsia="sr-Cyrl-CS"/>
              </w:rPr>
              <w:t xml:space="preserve"> </w:t>
            </w:r>
            <w:r w:rsidRPr="001E6A7E">
              <w:rPr>
                <w:rStyle w:val="FontStyle106"/>
                <w:rFonts w:ascii="Arial" w:hAnsi="Arial" w:cs="Arial"/>
                <w:b w:val="0"/>
                <w:bCs/>
                <w:noProof/>
                <w:sz w:val="18"/>
                <w:szCs w:val="18"/>
                <w:lang w:val="sr-Cyrl-CS" w:eastAsia="sr-Cyrl-CS"/>
              </w:rPr>
              <w:t>закупа,</w:t>
            </w:r>
            <w:r w:rsidR="00E53CB8">
              <w:rPr>
                <w:rStyle w:val="FontStyle106"/>
                <w:rFonts w:ascii="Arial" w:hAnsi="Arial" w:cs="Arial"/>
                <w:b w:val="0"/>
                <w:bCs/>
                <w:noProof/>
                <w:sz w:val="18"/>
                <w:szCs w:val="18"/>
                <w:lang w:val="en-US" w:eastAsia="sr-Cyrl-CS"/>
              </w:rPr>
              <w:t xml:space="preserve"> </w:t>
            </w:r>
            <w:r w:rsidRPr="001E6A7E">
              <w:rPr>
                <w:rStyle w:val="FontStyle106"/>
                <w:rFonts w:ascii="Arial" w:hAnsi="Arial" w:cs="Arial"/>
                <w:b w:val="0"/>
                <w:bCs/>
                <w:noProof/>
                <w:sz w:val="18"/>
                <w:szCs w:val="18"/>
                <w:lang w:val="sr-Cyrl-CS" w:eastAsia="sr-Cyrl-CS"/>
              </w:rPr>
              <w:t>пољ</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en-US" w:eastAsia="sr-Cyrl-CS"/>
              </w:rPr>
              <w:t>16</w:t>
            </w:r>
            <w:r w:rsidRPr="001E6A7E">
              <w:rPr>
                <w:rStyle w:val="FontStyle106"/>
                <w:rFonts w:ascii="Arial" w:hAnsi="Arial" w:cs="Arial"/>
                <w:b w:val="0"/>
                <w:bCs/>
                <w:noProof/>
                <w:sz w:val="18"/>
                <w:szCs w:val="18"/>
                <w:lang w:val="sr-Cyrl-RS" w:eastAsia="sr-Cyrl-CS"/>
              </w:rPr>
              <w:t>4</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en-US" w:eastAsia="sr-Cyrl-CS"/>
              </w:rPr>
            </w:pPr>
            <w:r w:rsidRPr="001E6A7E">
              <w:rPr>
                <w:rStyle w:val="FontStyle106"/>
                <w:rFonts w:ascii="Arial" w:hAnsi="Arial" w:cs="Arial"/>
                <w:b w:val="0"/>
                <w:bCs/>
                <w:noProof/>
                <w:sz w:val="18"/>
                <w:szCs w:val="18"/>
                <w:lang w:val="en-US" w:eastAsia="sr-Cyrl-CS"/>
              </w:rPr>
              <w:t>164</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711180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Самодоприноси</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1</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en-US" w:eastAsia="sr-Cyrl-CS"/>
              </w:rPr>
            </w:pPr>
            <w:r w:rsidRPr="001E6A7E">
              <w:rPr>
                <w:rStyle w:val="FontStyle106"/>
                <w:rFonts w:ascii="Arial" w:hAnsi="Arial" w:cs="Arial"/>
                <w:b w:val="0"/>
                <w:bCs/>
                <w:noProof/>
                <w:sz w:val="18"/>
                <w:szCs w:val="18"/>
                <w:lang w:val="en-US" w:eastAsia="sr-Cyrl-CS"/>
              </w:rPr>
              <w:t>1</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711190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Порез на друге приходе</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en-US" w:eastAsia="sr-Cyrl-CS"/>
              </w:rPr>
              <w:t>12.</w:t>
            </w:r>
            <w:r w:rsidRPr="001E6A7E">
              <w:rPr>
                <w:rStyle w:val="FontStyle106"/>
                <w:rFonts w:ascii="Arial" w:hAnsi="Arial" w:cs="Arial"/>
                <w:b w:val="0"/>
                <w:bCs/>
                <w:noProof/>
                <w:sz w:val="18"/>
                <w:szCs w:val="18"/>
                <w:lang w:val="sr-Cyrl-RS" w:eastAsia="sr-Cyrl-CS"/>
              </w:rPr>
              <w:t>202</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en-US" w:eastAsia="sr-Cyrl-CS"/>
              </w:rPr>
            </w:pPr>
            <w:r w:rsidRPr="001E6A7E">
              <w:rPr>
                <w:rStyle w:val="FontStyle106"/>
                <w:rFonts w:ascii="Arial" w:hAnsi="Arial" w:cs="Arial"/>
                <w:b w:val="0"/>
                <w:bCs/>
                <w:noProof/>
                <w:sz w:val="18"/>
                <w:szCs w:val="18"/>
                <w:lang w:val="en-US" w:eastAsia="sr-Cyrl-CS"/>
              </w:rPr>
              <w:t>12.202</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Cs/>
                <w:noProof/>
                <w:sz w:val="18"/>
                <w:szCs w:val="18"/>
                <w:lang w:val="sr-Cyrl-CS" w:eastAsia="sr-Cyrl-CS"/>
              </w:rPr>
            </w:pPr>
            <w:r w:rsidRPr="001E6A7E">
              <w:rPr>
                <w:rStyle w:val="FontStyle106"/>
                <w:rFonts w:ascii="Arial" w:hAnsi="Arial" w:cs="Arial"/>
                <w:bCs/>
                <w:noProof/>
                <w:sz w:val="18"/>
                <w:szCs w:val="18"/>
                <w:lang w:val="sr-Cyrl-CS" w:eastAsia="sr-Cyrl-CS"/>
              </w:rPr>
              <w:t>711000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en-US" w:eastAsia="sr-Cyrl-CS"/>
              </w:rPr>
            </w:pPr>
            <w:r w:rsidRPr="001E6A7E">
              <w:rPr>
                <w:rStyle w:val="FontStyle106"/>
                <w:rFonts w:ascii="Arial" w:hAnsi="Arial" w:cs="Arial"/>
                <w:bCs/>
                <w:noProof/>
                <w:sz w:val="18"/>
                <w:szCs w:val="18"/>
                <w:lang w:val="en-US" w:eastAsia="sr-Cyrl-CS"/>
              </w:rPr>
              <w:t>168.476</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en-US" w:eastAsia="sr-Cyrl-CS"/>
              </w:rPr>
            </w:pPr>
            <w:r w:rsidRPr="001E6A7E">
              <w:rPr>
                <w:rStyle w:val="FontStyle106"/>
                <w:rFonts w:ascii="Arial" w:hAnsi="Arial" w:cs="Arial"/>
                <w:bCs/>
                <w:noProof/>
                <w:sz w:val="18"/>
                <w:szCs w:val="18"/>
                <w:lang w:val="en-US" w:eastAsia="sr-Cyrl-CS"/>
              </w:rPr>
              <w:t>168.476</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713120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 xml:space="preserve">Порез на имовину </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en-US" w:eastAsia="sr-Cyrl-CS"/>
              </w:rPr>
            </w:pPr>
            <w:r w:rsidRPr="001E6A7E">
              <w:rPr>
                <w:rStyle w:val="FontStyle106"/>
                <w:rFonts w:ascii="Arial" w:hAnsi="Arial" w:cs="Arial"/>
                <w:b w:val="0"/>
                <w:bCs/>
                <w:noProof/>
                <w:sz w:val="18"/>
                <w:szCs w:val="18"/>
                <w:lang w:val="en-US" w:eastAsia="sr-Cyrl-CS"/>
              </w:rPr>
              <w:t>66.740</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en-US" w:eastAsia="sr-Cyrl-CS"/>
              </w:rPr>
            </w:pPr>
            <w:r w:rsidRPr="001E6A7E">
              <w:rPr>
                <w:rStyle w:val="FontStyle106"/>
                <w:rFonts w:ascii="Arial" w:hAnsi="Arial" w:cs="Arial"/>
                <w:b w:val="0"/>
                <w:bCs/>
                <w:noProof/>
                <w:sz w:val="18"/>
                <w:szCs w:val="18"/>
                <w:lang w:val="en-US" w:eastAsia="sr-Cyrl-CS"/>
              </w:rPr>
              <w:t>66.740</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713310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Порез на наслеђе и поклон</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688</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688</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713420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Порез на капиталне трансакције</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eastAsia="sr-Cyrl-CS"/>
              </w:rPr>
            </w:pPr>
            <w:r w:rsidRPr="001E6A7E">
              <w:rPr>
                <w:rStyle w:val="FontStyle106"/>
                <w:rFonts w:ascii="Arial" w:hAnsi="Arial" w:cs="Arial"/>
                <w:b w:val="0"/>
                <w:bCs/>
                <w:noProof/>
                <w:sz w:val="18"/>
                <w:szCs w:val="18"/>
                <w:lang w:eastAsia="sr-Cyrl-CS"/>
              </w:rPr>
              <w:t>9.727</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eastAsia="sr-Cyrl-CS"/>
              </w:rPr>
            </w:pPr>
            <w:r w:rsidRPr="001E6A7E">
              <w:rPr>
                <w:rStyle w:val="FontStyle106"/>
                <w:rFonts w:ascii="Arial" w:hAnsi="Arial" w:cs="Arial"/>
                <w:b w:val="0"/>
                <w:bCs/>
                <w:noProof/>
                <w:sz w:val="18"/>
                <w:szCs w:val="18"/>
                <w:lang w:eastAsia="sr-Cyrl-CS"/>
              </w:rPr>
              <w:t>9.727</w:t>
            </w:r>
          </w:p>
        </w:tc>
      </w:tr>
      <w:tr w:rsidR="00523AC8" w:rsidRPr="001E6A7E" w:rsidTr="00E53CB8">
        <w:trPr>
          <w:cantSplit/>
          <w:trHeight w:val="161"/>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Cs/>
                <w:noProof/>
                <w:sz w:val="18"/>
                <w:szCs w:val="18"/>
                <w:lang w:val="sr-Cyrl-CS" w:eastAsia="sr-Cyrl-CS"/>
              </w:rPr>
            </w:pPr>
            <w:r w:rsidRPr="001E6A7E">
              <w:rPr>
                <w:rStyle w:val="FontStyle106"/>
                <w:rFonts w:ascii="Arial" w:hAnsi="Arial" w:cs="Arial"/>
                <w:bCs/>
                <w:noProof/>
                <w:sz w:val="18"/>
                <w:szCs w:val="18"/>
                <w:lang w:val="sr-Cyrl-CS" w:eastAsia="sr-Cyrl-CS"/>
              </w:rPr>
              <w:t>713000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eastAsia="sr-Cyrl-CS"/>
              </w:rPr>
            </w:pPr>
            <w:r w:rsidRPr="001E6A7E">
              <w:rPr>
                <w:rStyle w:val="FontStyle106"/>
                <w:rFonts w:ascii="Arial" w:hAnsi="Arial" w:cs="Arial"/>
                <w:bCs/>
                <w:noProof/>
                <w:sz w:val="18"/>
                <w:szCs w:val="18"/>
                <w:lang w:eastAsia="sr-Cyrl-CS"/>
              </w:rPr>
              <w:t>77.155</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eastAsia="sr-Cyrl-CS"/>
              </w:rPr>
            </w:pPr>
            <w:r w:rsidRPr="001E6A7E">
              <w:rPr>
                <w:rStyle w:val="FontStyle106"/>
                <w:rFonts w:ascii="Arial" w:hAnsi="Arial" w:cs="Arial"/>
                <w:bCs/>
                <w:noProof/>
                <w:sz w:val="18"/>
                <w:szCs w:val="18"/>
                <w:lang w:eastAsia="sr-Cyrl-CS"/>
              </w:rPr>
              <w:t>77.155</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en-US" w:eastAsia="sr-Cyrl-CS"/>
              </w:rPr>
            </w:pPr>
            <w:r w:rsidRPr="001E6A7E">
              <w:rPr>
                <w:rStyle w:val="FontStyle106"/>
                <w:rFonts w:ascii="Arial" w:hAnsi="Arial" w:cs="Arial"/>
                <w:b w:val="0"/>
                <w:bCs/>
                <w:noProof/>
                <w:sz w:val="18"/>
                <w:szCs w:val="18"/>
                <w:lang w:val="en-US" w:eastAsia="sr-Cyrl-CS"/>
              </w:rPr>
              <w:t>714430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Ком.такса за кор.рекл.пано</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3</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3</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714510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Порез на моторна возила</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21.604</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21.604</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714540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Накнада</w:t>
            </w:r>
            <w:r w:rsidRPr="001E6A7E">
              <w:rPr>
                <w:rStyle w:val="FontStyle106"/>
                <w:rFonts w:ascii="Arial" w:hAnsi="Arial" w:cs="Arial"/>
                <w:b w:val="0"/>
                <w:bCs/>
                <w:noProof/>
                <w:sz w:val="18"/>
                <w:szCs w:val="18"/>
                <w:lang w:val="en-US" w:eastAsia="sr-Cyrl-CS"/>
              </w:rPr>
              <w:t xml:space="preserve"> </w:t>
            </w:r>
            <w:r w:rsidRPr="001E6A7E">
              <w:rPr>
                <w:rStyle w:val="FontStyle106"/>
                <w:rFonts w:ascii="Arial" w:hAnsi="Arial" w:cs="Arial"/>
                <w:b w:val="0"/>
                <w:bCs/>
                <w:noProof/>
                <w:sz w:val="18"/>
                <w:szCs w:val="18"/>
                <w:lang w:val="sr-Cyrl-CS" w:eastAsia="sr-Cyrl-CS"/>
              </w:rPr>
              <w:t xml:space="preserve">за заг.жив.средине </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38</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38</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714550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Боравишна такса</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1.853</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1.853</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714560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Општ. накн. За унапр. жив.сред.</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1.802</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1.802</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Cs/>
                <w:noProof/>
                <w:sz w:val="18"/>
                <w:szCs w:val="18"/>
                <w:lang w:val="sr-Cyrl-CS" w:eastAsia="sr-Cyrl-CS"/>
              </w:rPr>
            </w:pPr>
            <w:r w:rsidRPr="001E6A7E">
              <w:rPr>
                <w:rStyle w:val="FontStyle106"/>
                <w:rFonts w:ascii="Arial" w:hAnsi="Arial" w:cs="Arial"/>
                <w:bCs/>
                <w:noProof/>
                <w:sz w:val="18"/>
                <w:szCs w:val="18"/>
                <w:lang w:val="sr-Cyrl-CS" w:eastAsia="sr-Cyrl-CS"/>
              </w:rPr>
              <w:t>714000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RS" w:eastAsia="sr-Cyrl-CS"/>
              </w:rPr>
            </w:pPr>
            <w:r w:rsidRPr="001E6A7E">
              <w:rPr>
                <w:rStyle w:val="FontStyle106"/>
                <w:rFonts w:ascii="Arial" w:hAnsi="Arial" w:cs="Arial"/>
                <w:bCs/>
                <w:noProof/>
                <w:sz w:val="18"/>
                <w:szCs w:val="18"/>
                <w:lang w:val="sr-Cyrl-RS" w:eastAsia="sr-Cyrl-CS"/>
              </w:rPr>
              <w:t>25.300</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RS" w:eastAsia="sr-Cyrl-CS"/>
              </w:rPr>
            </w:pPr>
            <w:r w:rsidRPr="001E6A7E">
              <w:rPr>
                <w:rStyle w:val="FontStyle106"/>
                <w:rFonts w:ascii="Arial" w:hAnsi="Arial" w:cs="Arial"/>
                <w:bCs/>
                <w:noProof/>
                <w:sz w:val="18"/>
                <w:szCs w:val="18"/>
                <w:lang w:val="sr-Cyrl-RS" w:eastAsia="sr-Cyrl-CS"/>
              </w:rPr>
              <w:t>25.300</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716100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Комунална такса</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9.876</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9.876</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Cs/>
                <w:noProof/>
                <w:sz w:val="18"/>
                <w:szCs w:val="18"/>
                <w:lang w:val="sr-Cyrl-CS" w:eastAsia="sr-Cyrl-CS"/>
              </w:rPr>
            </w:pPr>
            <w:r w:rsidRPr="001E6A7E">
              <w:rPr>
                <w:rStyle w:val="FontStyle106"/>
                <w:rFonts w:ascii="Arial" w:hAnsi="Arial" w:cs="Arial"/>
                <w:bCs/>
                <w:noProof/>
                <w:sz w:val="18"/>
                <w:szCs w:val="18"/>
                <w:lang w:val="sr-Cyrl-CS" w:eastAsia="sr-Cyrl-CS"/>
              </w:rPr>
              <w:t>716000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Cs/>
                <w:noProof/>
                <w:sz w:val="18"/>
                <w:szCs w:val="18"/>
                <w:lang w:val="sr-Cyrl-CS" w:eastAsia="sr-Cyrl-CS"/>
              </w:rPr>
            </w:pP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RS" w:eastAsia="sr-Cyrl-CS"/>
              </w:rPr>
            </w:pPr>
            <w:r w:rsidRPr="001E6A7E">
              <w:rPr>
                <w:rStyle w:val="FontStyle106"/>
                <w:rFonts w:ascii="Arial" w:hAnsi="Arial" w:cs="Arial"/>
                <w:bCs/>
                <w:noProof/>
                <w:sz w:val="18"/>
                <w:szCs w:val="18"/>
                <w:lang w:val="sr-Cyrl-RS" w:eastAsia="sr-Cyrl-CS"/>
              </w:rPr>
              <w:t>9.876</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RS" w:eastAsia="sr-Cyrl-CS"/>
              </w:rPr>
            </w:pPr>
            <w:r w:rsidRPr="001E6A7E">
              <w:rPr>
                <w:rStyle w:val="FontStyle106"/>
                <w:rFonts w:ascii="Arial" w:hAnsi="Arial" w:cs="Arial"/>
                <w:bCs/>
                <w:noProof/>
                <w:sz w:val="18"/>
                <w:szCs w:val="18"/>
                <w:lang w:val="sr-Cyrl-RS" w:eastAsia="sr-Cyrl-CS"/>
              </w:rPr>
              <w:t>9.876</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733150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en-US" w:eastAsia="sr-Cyrl-CS"/>
              </w:rPr>
            </w:pPr>
            <w:r w:rsidRPr="001E6A7E">
              <w:rPr>
                <w:rStyle w:val="FontStyle106"/>
                <w:rFonts w:ascii="Arial" w:hAnsi="Arial" w:cs="Arial"/>
                <w:b w:val="0"/>
                <w:bCs/>
                <w:noProof/>
                <w:sz w:val="18"/>
                <w:szCs w:val="18"/>
                <w:lang w:val="sr-Cyrl-CS" w:eastAsia="sr-Cyrl-CS"/>
              </w:rPr>
              <w:t>Текући трансфери</w:t>
            </w:r>
          </w:p>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Остали текући трансфери</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457.606</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457.606</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733250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Кап.тран.од других нивоа власти</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15.000</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15.000</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Cs/>
                <w:noProof/>
                <w:sz w:val="18"/>
                <w:szCs w:val="18"/>
                <w:lang w:val="sr-Cyrl-CS" w:eastAsia="sr-Cyrl-CS"/>
              </w:rPr>
            </w:pPr>
            <w:r w:rsidRPr="001E6A7E">
              <w:rPr>
                <w:rStyle w:val="FontStyle106"/>
                <w:rFonts w:ascii="Arial" w:hAnsi="Arial" w:cs="Arial"/>
                <w:bCs/>
                <w:noProof/>
                <w:sz w:val="18"/>
                <w:szCs w:val="18"/>
                <w:lang w:val="sr-Cyrl-CS" w:eastAsia="sr-Cyrl-CS"/>
              </w:rPr>
              <w:t>733000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RS" w:eastAsia="sr-Cyrl-CS"/>
              </w:rPr>
            </w:pPr>
            <w:r w:rsidRPr="001E6A7E">
              <w:rPr>
                <w:rStyle w:val="FontStyle106"/>
                <w:rFonts w:ascii="Arial" w:hAnsi="Arial" w:cs="Arial"/>
                <w:bCs/>
                <w:noProof/>
                <w:sz w:val="18"/>
                <w:szCs w:val="18"/>
                <w:lang w:val="sr-Cyrl-RS" w:eastAsia="sr-Cyrl-CS"/>
              </w:rPr>
              <w:t>472.606</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RS" w:eastAsia="sr-Cyrl-CS"/>
              </w:rPr>
            </w:pPr>
            <w:r w:rsidRPr="001E6A7E">
              <w:rPr>
                <w:rStyle w:val="FontStyle106"/>
                <w:rFonts w:ascii="Arial" w:hAnsi="Arial" w:cs="Arial"/>
                <w:bCs/>
                <w:noProof/>
                <w:sz w:val="18"/>
                <w:szCs w:val="18"/>
                <w:lang w:val="sr-Cyrl-RS" w:eastAsia="sr-Cyrl-CS"/>
              </w:rPr>
              <w:t>472.606</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741410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Приходи од имовине који припада имаоцима полиса</w:t>
            </w:r>
          </w:p>
        </w:tc>
        <w:tc>
          <w:tcPr>
            <w:tcW w:w="1920" w:type="dxa"/>
            <w:vAlign w:val="center"/>
          </w:tcPr>
          <w:p w:rsidR="00523AC8" w:rsidRPr="001E6A7E" w:rsidRDefault="00523AC8" w:rsidP="00E53CB8">
            <w:pPr>
              <w:pStyle w:val="Style58"/>
              <w:widowControl/>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7</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7</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741510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Накнаде за кор.природ.добара</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2.942</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2.942</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741520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Накнаде за кор.шума</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155</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RS"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155</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741530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Нак.за кор.простора</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3.103</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3.103</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741560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Накнада од сливних вода</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500</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500</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Cs/>
                <w:noProof/>
                <w:sz w:val="18"/>
                <w:szCs w:val="18"/>
                <w:lang w:val="sr-Cyrl-CS" w:eastAsia="sr-Cyrl-CS"/>
              </w:rPr>
            </w:pPr>
            <w:r w:rsidRPr="001E6A7E">
              <w:rPr>
                <w:rStyle w:val="FontStyle106"/>
                <w:rFonts w:ascii="Arial" w:hAnsi="Arial" w:cs="Arial"/>
                <w:bCs/>
                <w:noProof/>
                <w:sz w:val="18"/>
                <w:szCs w:val="18"/>
                <w:lang w:val="sr-Cyrl-CS" w:eastAsia="sr-Cyrl-CS"/>
              </w:rPr>
              <w:t>741000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RS" w:eastAsia="sr-Cyrl-CS"/>
              </w:rPr>
            </w:pPr>
            <w:r w:rsidRPr="001E6A7E">
              <w:rPr>
                <w:rStyle w:val="FontStyle106"/>
                <w:rFonts w:ascii="Arial" w:hAnsi="Arial" w:cs="Arial"/>
                <w:bCs/>
                <w:noProof/>
                <w:sz w:val="18"/>
                <w:szCs w:val="18"/>
                <w:lang w:val="sr-Cyrl-RS" w:eastAsia="sr-Cyrl-CS"/>
              </w:rPr>
              <w:t>6.707</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RS" w:eastAsia="sr-Cyrl-CS"/>
              </w:rPr>
            </w:pPr>
            <w:r w:rsidRPr="001E6A7E">
              <w:rPr>
                <w:rStyle w:val="FontStyle106"/>
                <w:rFonts w:ascii="Arial" w:hAnsi="Arial" w:cs="Arial"/>
                <w:bCs/>
                <w:noProof/>
                <w:sz w:val="18"/>
                <w:szCs w:val="18"/>
                <w:lang w:val="sr-Cyrl-RS" w:eastAsia="sr-Cyrl-CS"/>
              </w:rPr>
              <w:t>6.707</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742150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Приходи од пр.доб.и услуга и закуп</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25.464</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RS"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25.464</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742250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Општинске админ.таксе</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15.850</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15.850</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lastRenderedPageBreak/>
              <w:t>742350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Приходи органа општине</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26</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RS"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26</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eastAsia="sr-Cyrl-CS"/>
              </w:rPr>
            </w:pPr>
            <w:r w:rsidRPr="001E6A7E">
              <w:rPr>
                <w:rStyle w:val="FontStyle106"/>
                <w:rFonts w:ascii="Arial" w:hAnsi="Arial" w:cs="Arial"/>
                <w:b w:val="0"/>
                <w:bCs/>
                <w:noProof/>
                <w:sz w:val="18"/>
                <w:szCs w:val="18"/>
                <w:lang w:eastAsia="sr-Cyrl-CS"/>
              </w:rPr>
              <w:t>742360</w:t>
            </w:r>
          </w:p>
        </w:tc>
        <w:tc>
          <w:tcPr>
            <w:tcW w:w="3015" w:type="dxa"/>
            <w:vAlign w:val="center"/>
          </w:tcPr>
          <w:p w:rsidR="00523AC8" w:rsidRPr="001E6A7E" w:rsidRDefault="00902764" w:rsidP="00902764">
            <w:pPr>
              <w:pStyle w:val="Style58"/>
              <w:widowControl/>
              <w:tabs>
                <w:tab w:val="left" w:leader="underscore" w:pos="1110"/>
              </w:tabs>
              <w:spacing w:line="216" w:lineRule="auto"/>
              <w:jc w:val="left"/>
              <w:rPr>
                <w:rStyle w:val="FontStyle106"/>
                <w:rFonts w:ascii="Arial" w:hAnsi="Arial" w:cs="Arial"/>
                <w:b w:val="0"/>
                <w:bCs/>
                <w:noProof/>
                <w:sz w:val="18"/>
                <w:szCs w:val="18"/>
                <w:lang w:val="sr-Cyrl-CS" w:eastAsia="sr-Cyrl-CS"/>
              </w:rPr>
            </w:pPr>
            <w:r>
              <w:rPr>
                <w:rStyle w:val="FontStyle106"/>
                <w:rFonts w:ascii="Arial" w:hAnsi="Arial" w:cs="Arial"/>
                <w:b w:val="0"/>
                <w:bCs/>
                <w:noProof/>
                <w:sz w:val="18"/>
                <w:szCs w:val="18"/>
                <w:lang w:val="sr-Cyrl-CS" w:eastAsia="sr-Cyrl-CS"/>
              </w:rPr>
              <w:t>Приходи</w:t>
            </w:r>
            <w:r>
              <w:rPr>
                <w:rStyle w:val="FontStyle106"/>
                <w:rFonts w:ascii="Arial" w:hAnsi="Arial" w:cs="Arial"/>
                <w:b w:val="0"/>
                <w:bCs/>
                <w:noProof/>
                <w:sz w:val="18"/>
                <w:szCs w:val="18"/>
                <w:lang w:val="en-US" w:eastAsia="sr-Cyrl-CS"/>
              </w:rPr>
              <w:t xml:space="preserve"> </w:t>
            </w:r>
            <w:r w:rsidR="00523AC8" w:rsidRPr="001E6A7E">
              <w:rPr>
                <w:rStyle w:val="FontStyle106"/>
                <w:rFonts w:ascii="Arial" w:hAnsi="Arial" w:cs="Arial"/>
                <w:b w:val="0"/>
                <w:bCs/>
                <w:noProof/>
                <w:sz w:val="18"/>
                <w:szCs w:val="18"/>
                <w:lang w:val="sr-Cyrl-CS" w:eastAsia="sr-Cyrl-CS"/>
              </w:rPr>
              <w:t>организ.обавезног соц.оси.</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CS" w:eastAsia="sr-Cyrl-CS"/>
              </w:rPr>
            </w:pP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CS" w:eastAsia="sr-Cyrl-CS"/>
              </w:rPr>
            </w:pP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eastAsia="sr-Cyrl-CS"/>
              </w:rPr>
            </w:pPr>
            <w:r w:rsidRPr="001E6A7E">
              <w:rPr>
                <w:rStyle w:val="FontStyle106"/>
                <w:rFonts w:ascii="Arial" w:hAnsi="Arial" w:cs="Arial"/>
                <w:b w:val="0"/>
                <w:bCs/>
                <w:noProof/>
                <w:sz w:val="18"/>
                <w:szCs w:val="18"/>
                <w:lang w:eastAsia="sr-Cyrl-CS"/>
              </w:rPr>
              <w:t>742370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Приходи индиректних корисника</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CS" w:eastAsia="sr-Cyrl-CS"/>
              </w:rPr>
            </w:pP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RS"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CS" w:eastAsia="sr-Cyrl-CS"/>
              </w:rPr>
            </w:pP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Cs/>
                <w:noProof/>
                <w:sz w:val="18"/>
                <w:szCs w:val="18"/>
                <w:lang w:val="sr-Cyrl-CS" w:eastAsia="sr-Cyrl-CS"/>
              </w:rPr>
            </w:pPr>
            <w:r w:rsidRPr="001E6A7E">
              <w:rPr>
                <w:rStyle w:val="FontStyle106"/>
                <w:rFonts w:ascii="Arial" w:hAnsi="Arial" w:cs="Arial"/>
                <w:bCs/>
                <w:noProof/>
                <w:sz w:val="18"/>
                <w:szCs w:val="18"/>
                <w:lang w:val="sr-Cyrl-CS" w:eastAsia="sr-Cyrl-CS"/>
              </w:rPr>
              <w:t>742000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RS" w:eastAsia="sr-Cyrl-CS"/>
              </w:rPr>
            </w:pPr>
            <w:r w:rsidRPr="001E6A7E">
              <w:rPr>
                <w:rStyle w:val="FontStyle106"/>
                <w:rFonts w:ascii="Arial" w:hAnsi="Arial" w:cs="Arial"/>
                <w:bCs/>
                <w:noProof/>
                <w:sz w:val="18"/>
                <w:szCs w:val="18"/>
                <w:lang w:val="sr-Cyrl-RS" w:eastAsia="sr-Cyrl-CS"/>
              </w:rPr>
              <w:t>41.340</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Cs/>
                <w:noProof/>
                <w:sz w:val="18"/>
                <w:szCs w:val="18"/>
                <w:lang w:val="sr-Cyrl-RS"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RS" w:eastAsia="sr-Cyrl-CS"/>
              </w:rPr>
            </w:pPr>
            <w:r w:rsidRPr="001E6A7E">
              <w:rPr>
                <w:rStyle w:val="FontStyle106"/>
                <w:rFonts w:ascii="Arial" w:hAnsi="Arial" w:cs="Arial"/>
                <w:bCs/>
                <w:noProof/>
                <w:sz w:val="18"/>
                <w:szCs w:val="18"/>
                <w:lang w:val="sr-Cyrl-RS" w:eastAsia="sr-Cyrl-CS"/>
              </w:rPr>
              <w:t>41.340</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743320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Приходи од казни за саоб.прекр.</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5.072</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5.072</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743350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Приходи од новчаних казни</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907</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907</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en-US" w:eastAsia="sr-Cyrl-CS"/>
              </w:rPr>
            </w:pPr>
            <w:r w:rsidRPr="001E6A7E">
              <w:rPr>
                <w:rStyle w:val="FontStyle106"/>
                <w:rFonts w:ascii="Arial" w:hAnsi="Arial" w:cs="Arial"/>
                <w:b w:val="0"/>
                <w:bCs/>
                <w:noProof/>
                <w:sz w:val="18"/>
                <w:szCs w:val="18"/>
                <w:lang w:val="en-US" w:eastAsia="sr-Cyrl-CS"/>
              </w:rPr>
              <w:t>743920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Приходи од целокупног пореског дуга 5%</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48</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48</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Cs/>
                <w:noProof/>
                <w:sz w:val="18"/>
                <w:szCs w:val="18"/>
                <w:lang w:val="sr-Cyrl-CS" w:eastAsia="sr-Cyrl-CS"/>
              </w:rPr>
            </w:pPr>
            <w:r w:rsidRPr="001E6A7E">
              <w:rPr>
                <w:rStyle w:val="FontStyle106"/>
                <w:rFonts w:ascii="Arial" w:hAnsi="Arial" w:cs="Arial"/>
                <w:bCs/>
                <w:noProof/>
                <w:sz w:val="18"/>
                <w:szCs w:val="18"/>
                <w:lang w:val="sr-Cyrl-CS" w:eastAsia="sr-Cyrl-CS"/>
              </w:rPr>
              <w:t>743000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RS" w:eastAsia="sr-Cyrl-CS"/>
              </w:rPr>
            </w:pPr>
            <w:r w:rsidRPr="001E6A7E">
              <w:rPr>
                <w:rStyle w:val="FontStyle106"/>
                <w:rFonts w:ascii="Arial" w:hAnsi="Arial" w:cs="Arial"/>
                <w:bCs/>
                <w:noProof/>
                <w:sz w:val="18"/>
                <w:szCs w:val="18"/>
                <w:lang w:val="sr-Cyrl-RS" w:eastAsia="sr-Cyrl-CS"/>
              </w:rPr>
              <w:t>6.027</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RS" w:eastAsia="sr-Cyrl-CS"/>
              </w:rPr>
            </w:pPr>
            <w:r w:rsidRPr="001E6A7E">
              <w:rPr>
                <w:rStyle w:val="FontStyle106"/>
                <w:rFonts w:ascii="Arial" w:hAnsi="Arial" w:cs="Arial"/>
                <w:bCs/>
                <w:noProof/>
                <w:sz w:val="18"/>
                <w:szCs w:val="18"/>
                <w:lang w:val="sr-Cyrl-RS" w:eastAsia="sr-Cyrl-CS"/>
              </w:rPr>
              <w:t>6.027</w:t>
            </w:r>
          </w:p>
        </w:tc>
      </w:tr>
      <w:tr w:rsidR="00523AC8" w:rsidRPr="001E6A7E" w:rsidTr="00E53CB8">
        <w:trPr>
          <w:cantSplit/>
          <w:trHeight w:val="354"/>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744250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Капитални добровољ.трансфери</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2.731</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2.731</w:t>
            </w:r>
          </w:p>
        </w:tc>
      </w:tr>
      <w:tr w:rsidR="00523AC8" w:rsidRPr="001E6A7E" w:rsidTr="00E53CB8">
        <w:trPr>
          <w:cantSplit/>
          <w:trHeight w:val="354"/>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Cs/>
                <w:noProof/>
                <w:sz w:val="18"/>
                <w:szCs w:val="18"/>
                <w:lang w:val="sr-Cyrl-CS" w:eastAsia="sr-Cyrl-CS"/>
              </w:rPr>
            </w:pPr>
            <w:r w:rsidRPr="001E6A7E">
              <w:rPr>
                <w:rStyle w:val="FontStyle106"/>
                <w:rFonts w:ascii="Arial" w:hAnsi="Arial" w:cs="Arial"/>
                <w:bCs/>
                <w:noProof/>
                <w:sz w:val="18"/>
                <w:szCs w:val="18"/>
                <w:lang w:val="sr-Cyrl-CS" w:eastAsia="sr-Cyrl-CS"/>
              </w:rPr>
              <w:t>744000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CS" w:eastAsia="sr-Cyrl-CS"/>
              </w:rPr>
            </w:pPr>
            <w:r w:rsidRPr="001E6A7E">
              <w:rPr>
                <w:rStyle w:val="FontStyle106"/>
                <w:rFonts w:ascii="Arial" w:hAnsi="Arial" w:cs="Arial"/>
                <w:bCs/>
                <w:noProof/>
                <w:sz w:val="18"/>
                <w:szCs w:val="18"/>
                <w:lang w:val="sr-Cyrl-CS" w:eastAsia="sr-Cyrl-CS"/>
              </w:rPr>
              <w:t>2.731</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CS" w:eastAsia="sr-Cyrl-CS"/>
              </w:rPr>
            </w:pPr>
            <w:r w:rsidRPr="001E6A7E">
              <w:rPr>
                <w:rStyle w:val="FontStyle106"/>
                <w:rFonts w:ascii="Arial" w:hAnsi="Arial" w:cs="Arial"/>
                <w:bCs/>
                <w:noProof/>
                <w:sz w:val="18"/>
                <w:szCs w:val="18"/>
                <w:lang w:val="sr-Cyrl-CS" w:eastAsia="sr-Cyrl-CS"/>
              </w:rPr>
              <w:t>2.731</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745150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Мешовити и неодређ.приходи у корист нивоа општина</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3.165</w:t>
            </w:r>
          </w:p>
        </w:tc>
        <w:tc>
          <w:tcPr>
            <w:tcW w:w="1701"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RS"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3.165</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Cs/>
                <w:noProof/>
                <w:sz w:val="18"/>
                <w:szCs w:val="18"/>
                <w:lang w:val="sr-Cyrl-CS" w:eastAsia="sr-Cyrl-CS"/>
              </w:rPr>
            </w:pPr>
            <w:r w:rsidRPr="001E6A7E">
              <w:rPr>
                <w:rStyle w:val="FontStyle106"/>
                <w:rFonts w:ascii="Arial" w:hAnsi="Arial" w:cs="Arial"/>
                <w:bCs/>
                <w:noProof/>
                <w:sz w:val="18"/>
                <w:szCs w:val="18"/>
                <w:lang w:val="sr-Cyrl-CS" w:eastAsia="sr-Cyrl-CS"/>
              </w:rPr>
              <w:t>745100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CS" w:eastAsia="sr-Cyrl-CS"/>
              </w:rPr>
            </w:pPr>
            <w:r w:rsidRPr="001E6A7E">
              <w:rPr>
                <w:rStyle w:val="FontStyle106"/>
                <w:rFonts w:ascii="Arial" w:hAnsi="Arial" w:cs="Arial"/>
                <w:bCs/>
                <w:noProof/>
                <w:sz w:val="18"/>
                <w:szCs w:val="18"/>
                <w:lang w:val="sr-Cyrl-CS" w:eastAsia="sr-Cyrl-CS"/>
              </w:rPr>
              <w:t>3.165</w:t>
            </w:r>
          </w:p>
        </w:tc>
        <w:tc>
          <w:tcPr>
            <w:tcW w:w="1701" w:type="dxa"/>
            <w:vAlign w:val="center"/>
          </w:tcPr>
          <w:p w:rsidR="00523AC8" w:rsidRPr="001E6A7E" w:rsidRDefault="00523AC8" w:rsidP="00902764">
            <w:pPr>
              <w:pStyle w:val="Style58"/>
              <w:widowControl/>
              <w:tabs>
                <w:tab w:val="left" w:leader="underscore" w:pos="1110"/>
              </w:tabs>
              <w:spacing w:line="216" w:lineRule="auto"/>
              <w:jc w:val="right"/>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902764">
            <w:pPr>
              <w:pStyle w:val="Style58"/>
              <w:widowControl/>
              <w:tabs>
                <w:tab w:val="left" w:leader="underscore" w:pos="1110"/>
              </w:tabs>
              <w:spacing w:line="216" w:lineRule="auto"/>
              <w:jc w:val="right"/>
              <w:rPr>
                <w:rStyle w:val="FontStyle106"/>
                <w:rFonts w:ascii="Arial" w:hAnsi="Arial" w:cs="Arial"/>
                <w:bCs/>
                <w:noProof/>
                <w:sz w:val="18"/>
                <w:szCs w:val="18"/>
                <w:lang w:val="sr-Cyrl-RS" w:eastAsia="sr-Cyrl-CS"/>
              </w:rPr>
            </w:pPr>
            <w:r w:rsidRPr="001E6A7E">
              <w:rPr>
                <w:rStyle w:val="FontStyle106"/>
                <w:rFonts w:ascii="Arial" w:hAnsi="Arial" w:cs="Arial"/>
                <w:bCs/>
                <w:noProof/>
                <w:sz w:val="18"/>
                <w:szCs w:val="18"/>
                <w:lang w:val="sr-Cyrl-RS" w:eastAsia="sr-Cyrl-CS"/>
              </w:rPr>
              <w:t>53</w:t>
            </w: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CS" w:eastAsia="sr-Cyrl-CS"/>
              </w:rPr>
            </w:pPr>
            <w:r w:rsidRPr="001E6A7E">
              <w:rPr>
                <w:rStyle w:val="FontStyle106"/>
                <w:rFonts w:ascii="Arial" w:hAnsi="Arial" w:cs="Arial"/>
                <w:bCs/>
                <w:noProof/>
                <w:sz w:val="18"/>
                <w:szCs w:val="18"/>
                <w:lang w:val="sr-Cyrl-CS" w:eastAsia="sr-Cyrl-CS"/>
              </w:rPr>
              <w:t>3.218</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Cs/>
                <w:noProof/>
                <w:sz w:val="18"/>
                <w:szCs w:val="18"/>
                <w:lang w:val="sr-Cyrl-CS" w:eastAsia="sr-Cyrl-CS"/>
              </w:rPr>
              <w:t xml:space="preserve"> </w:t>
            </w:r>
            <w:r w:rsidRPr="001E6A7E">
              <w:rPr>
                <w:rStyle w:val="FontStyle106"/>
                <w:rFonts w:ascii="Arial" w:hAnsi="Arial" w:cs="Arial"/>
                <w:b w:val="0"/>
                <w:bCs/>
                <w:noProof/>
                <w:sz w:val="18"/>
                <w:szCs w:val="18"/>
                <w:lang w:val="sr-Cyrl-CS" w:eastAsia="sr-Cyrl-CS"/>
              </w:rPr>
              <w:t>781110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Трансфери између корисника на истом нивоу</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5.996</w:t>
            </w:r>
          </w:p>
        </w:tc>
        <w:tc>
          <w:tcPr>
            <w:tcW w:w="1701" w:type="dxa"/>
            <w:vAlign w:val="center"/>
          </w:tcPr>
          <w:p w:rsidR="00523AC8" w:rsidRPr="001E6A7E" w:rsidRDefault="00523AC8" w:rsidP="00902764">
            <w:pPr>
              <w:pStyle w:val="Style58"/>
              <w:widowControl/>
              <w:tabs>
                <w:tab w:val="left" w:leader="underscore" w:pos="1110"/>
              </w:tabs>
              <w:spacing w:line="216" w:lineRule="auto"/>
              <w:jc w:val="right"/>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902764">
            <w:pPr>
              <w:pStyle w:val="Style58"/>
              <w:widowControl/>
              <w:tabs>
                <w:tab w:val="left" w:leader="underscore" w:pos="1110"/>
              </w:tabs>
              <w:spacing w:line="216" w:lineRule="auto"/>
              <w:jc w:val="right"/>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5.996</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Cs/>
                <w:noProof/>
                <w:sz w:val="18"/>
                <w:szCs w:val="18"/>
                <w:lang w:val="sr-Cyrl-CS" w:eastAsia="sr-Cyrl-CS"/>
              </w:rPr>
            </w:pPr>
            <w:r w:rsidRPr="001E6A7E">
              <w:rPr>
                <w:rStyle w:val="FontStyle106"/>
                <w:rFonts w:ascii="Arial" w:hAnsi="Arial" w:cs="Arial"/>
                <w:bCs/>
                <w:noProof/>
                <w:sz w:val="18"/>
                <w:szCs w:val="18"/>
                <w:lang w:val="sr-Cyrl-CS" w:eastAsia="sr-Cyrl-CS"/>
              </w:rPr>
              <w:t>781000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CS" w:eastAsia="sr-Cyrl-CS"/>
              </w:rPr>
            </w:pPr>
            <w:r w:rsidRPr="001E6A7E">
              <w:rPr>
                <w:rStyle w:val="FontStyle106"/>
                <w:rFonts w:ascii="Arial" w:hAnsi="Arial" w:cs="Arial"/>
                <w:bCs/>
                <w:noProof/>
                <w:sz w:val="18"/>
                <w:szCs w:val="18"/>
                <w:lang w:val="sr-Cyrl-CS" w:eastAsia="sr-Cyrl-CS"/>
              </w:rPr>
              <w:t>5.996</w:t>
            </w:r>
          </w:p>
        </w:tc>
        <w:tc>
          <w:tcPr>
            <w:tcW w:w="1701" w:type="dxa"/>
            <w:vAlign w:val="center"/>
          </w:tcPr>
          <w:p w:rsidR="00523AC8" w:rsidRPr="001E6A7E" w:rsidRDefault="00523AC8" w:rsidP="00902764">
            <w:pPr>
              <w:pStyle w:val="Style58"/>
              <w:widowControl/>
              <w:tabs>
                <w:tab w:val="left" w:leader="underscore" w:pos="1110"/>
              </w:tabs>
              <w:spacing w:line="216" w:lineRule="auto"/>
              <w:jc w:val="right"/>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902764">
            <w:pPr>
              <w:pStyle w:val="Style58"/>
              <w:widowControl/>
              <w:tabs>
                <w:tab w:val="left" w:leader="underscore" w:pos="1110"/>
              </w:tabs>
              <w:spacing w:line="216" w:lineRule="auto"/>
              <w:jc w:val="right"/>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CS" w:eastAsia="sr-Cyrl-CS"/>
              </w:rPr>
            </w:pPr>
            <w:r w:rsidRPr="001E6A7E">
              <w:rPr>
                <w:rStyle w:val="FontStyle106"/>
                <w:rFonts w:ascii="Arial" w:hAnsi="Arial" w:cs="Arial"/>
                <w:bCs/>
                <w:noProof/>
                <w:sz w:val="18"/>
                <w:szCs w:val="18"/>
                <w:lang w:val="sr-Cyrl-CS" w:eastAsia="sr-Cyrl-CS"/>
              </w:rPr>
              <w:t>5.996</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791110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Приходи из буџета</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CS" w:eastAsia="sr-Cyrl-CS"/>
              </w:rPr>
            </w:pPr>
          </w:p>
        </w:tc>
        <w:tc>
          <w:tcPr>
            <w:tcW w:w="1701" w:type="dxa"/>
            <w:vAlign w:val="center"/>
          </w:tcPr>
          <w:p w:rsidR="00523AC8" w:rsidRPr="001E6A7E" w:rsidRDefault="00523AC8" w:rsidP="00902764">
            <w:pPr>
              <w:pStyle w:val="Style58"/>
              <w:widowControl/>
              <w:tabs>
                <w:tab w:val="left" w:leader="underscore" w:pos="1110"/>
              </w:tabs>
              <w:spacing w:line="216" w:lineRule="auto"/>
              <w:jc w:val="right"/>
              <w:rPr>
                <w:rStyle w:val="FontStyle106"/>
                <w:rFonts w:ascii="Arial" w:hAnsi="Arial" w:cs="Arial"/>
                <w:b w:val="0"/>
                <w:bCs/>
                <w:noProof/>
                <w:sz w:val="18"/>
                <w:szCs w:val="18"/>
                <w:lang w:val="sr-Cyrl-RS" w:eastAsia="sr-Cyrl-CS"/>
              </w:rPr>
            </w:pPr>
            <w:r w:rsidRPr="001E6A7E">
              <w:rPr>
                <w:rStyle w:val="FontStyle106"/>
                <w:rFonts w:ascii="Arial" w:hAnsi="Arial" w:cs="Arial"/>
                <w:b w:val="0"/>
                <w:bCs/>
                <w:noProof/>
                <w:sz w:val="18"/>
                <w:szCs w:val="18"/>
                <w:lang w:val="sr-Cyrl-RS" w:eastAsia="sr-Cyrl-CS"/>
              </w:rPr>
              <w:t>10.538</w:t>
            </w:r>
          </w:p>
        </w:tc>
        <w:tc>
          <w:tcPr>
            <w:tcW w:w="1559" w:type="dxa"/>
            <w:vAlign w:val="center"/>
          </w:tcPr>
          <w:p w:rsidR="00523AC8" w:rsidRPr="001E6A7E" w:rsidRDefault="00523AC8" w:rsidP="00902764">
            <w:pPr>
              <w:pStyle w:val="Style58"/>
              <w:widowControl/>
              <w:tabs>
                <w:tab w:val="left" w:leader="underscore" w:pos="1110"/>
              </w:tabs>
              <w:spacing w:line="216" w:lineRule="auto"/>
              <w:jc w:val="right"/>
              <w:rPr>
                <w:rStyle w:val="FontStyle106"/>
                <w:rFonts w:ascii="Arial" w:hAnsi="Arial" w:cs="Arial"/>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Cs/>
                <w:noProof/>
                <w:sz w:val="18"/>
                <w:szCs w:val="18"/>
                <w:lang w:val="sr-Cyrl-RS" w:eastAsia="sr-Cyrl-CS"/>
              </w:rPr>
            </w:pP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Cs/>
                <w:noProof/>
                <w:sz w:val="18"/>
                <w:szCs w:val="18"/>
                <w:lang w:val="sr-Cyrl-CS" w:eastAsia="sr-Cyrl-CS"/>
              </w:rPr>
            </w:pPr>
            <w:r w:rsidRPr="001E6A7E">
              <w:rPr>
                <w:rStyle w:val="FontStyle106"/>
                <w:rFonts w:ascii="Arial" w:hAnsi="Arial" w:cs="Arial"/>
                <w:bCs/>
                <w:noProof/>
                <w:sz w:val="18"/>
                <w:szCs w:val="18"/>
                <w:lang w:val="sr-Cyrl-CS" w:eastAsia="sr-Cyrl-CS"/>
              </w:rPr>
              <w:t>791000</w:t>
            </w:r>
          </w:p>
        </w:tc>
        <w:tc>
          <w:tcPr>
            <w:tcW w:w="3015"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CS" w:eastAsia="sr-Cyrl-CS"/>
              </w:rPr>
            </w:pPr>
          </w:p>
        </w:tc>
        <w:tc>
          <w:tcPr>
            <w:tcW w:w="1701" w:type="dxa"/>
            <w:vAlign w:val="center"/>
          </w:tcPr>
          <w:p w:rsidR="00523AC8" w:rsidRPr="001E6A7E" w:rsidRDefault="00523AC8" w:rsidP="00902764">
            <w:pPr>
              <w:pStyle w:val="Style58"/>
              <w:widowControl/>
              <w:tabs>
                <w:tab w:val="left" w:leader="underscore" w:pos="1110"/>
              </w:tabs>
              <w:spacing w:line="216" w:lineRule="auto"/>
              <w:jc w:val="right"/>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902764">
            <w:pPr>
              <w:pStyle w:val="Style58"/>
              <w:widowControl/>
              <w:tabs>
                <w:tab w:val="left" w:leader="underscore" w:pos="1110"/>
              </w:tabs>
              <w:spacing w:line="216" w:lineRule="auto"/>
              <w:jc w:val="right"/>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l-SI" w:eastAsia="sr-Cyrl-CS"/>
              </w:rPr>
            </w:pP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p>
        </w:tc>
        <w:tc>
          <w:tcPr>
            <w:tcW w:w="3015" w:type="dxa"/>
            <w:vAlign w:val="center"/>
          </w:tcPr>
          <w:p w:rsidR="00523AC8" w:rsidRPr="001E6A7E" w:rsidRDefault="00523AC8" w:rsidP="00F11E27">
            <w:pPr>
              <w:pStyle w:val="Style58"/>
              <w:widowControl/>
              <w:tabs>
                <w:tab w:val="left" w:leader="underscore" w:pos="1110"/>
              </w:tabs>
              <w:spacing w:line="216" w:lineRule="auto"/>
              <w:jc w:val="left"/>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УКУПНО :</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CS" w:eastAsia="sr-Cyrl-CS"/>
              </w:rPr>
            </w:pPr>
            <w:r w:rsidRPr="001E6A7E">
              <w:rPr>
                <w:rStyle w:val="FontStyle106"/>
                <w:rFonts w:ascii="Arial" w:hAnsi="Arial" w:cs="Arial"/>
                <w:bCs/>
                <w:noProof/>
                <w:sz w:val="18"/>
                <w:szCs w:val="18"/>
                <w:lang w:val="sr-Cyrl-CS" w:eastAsia="sr-Cyrl-CS"/>
              </w:rPr>
              <w:t>819.379</w:t>
            </w:r>
          </w:p>
        </w:tc>
        <w:tc>
          <w:tcPr>
            <w:tcW w:w="1701" w:type="dxa"/>
            <w:vAlign w:val="center"/>
          </w:tcPr>
          <w:p w:rsidR="00523AC8" w:rsidRPr="001E6A7E" w:rsidRDefault="00523AC8" w:rsidP="00902764">
            <w:pPr>
              <w:pStyle w:val="Style58"/>
              <w:widowControl/>
              <w:tabs>
                <w:tab w:val="left" w:leader="underscore" w:pos="1110"/>
              </w:tabs>
              <w:spacing w:line="216" w:lineRule="auto"/>
              <w:jc w:val="right"/>
              <w:rPr>
                <w:rStyle w:val="FontStyle106"/>
                <w:rFonts w:ascii="Arial" w:hAnsi="Arial" w:cs="Arial"/>
                <w:bCs/>
                <w:noProof/>
                <w:sz w:val="18"/>
                <w:szCs w:val="18"/>
                <w:lang w:val="sr-Cyrl-RS" w:eastAsia="sr-Cyrl-CS"/>
              </w:rPr>
            </w:pPr>
            <w:r w:rsidRPr="001E6A7E">
              <w:rPr>
                <w:rStyle w:val="FontStyle106"/>
                <w:rFonts w:ascii="Arial" w:hAnsi="Arial" w:cs="Arial"/>
                <w:bCs/>
                <w:noProof/>
                <w:sz w:val="18"/>
                <w:szCs w:val="18"/>
                <w:lang w:val="sr-Cyrl-RS" w:eastAsia="sr-Cyrl-CS"/>
              </w:rPr>
              <w:t>10.538</w:t>
            </w:r>
          </w:p>
        </w:tc>
        <w:tc>
          <w:tcPr>
            <w:tcW w:w="1559" w:type="dxa"/>
            <w:vAlign w:val="center"/>
          </w:tcPr>
          <w:p w:rsidR="00523AC8" w:rsidRPr="001E6A7E" w:rsidRDefault="00523AC8" w:rsidP="00902764">
            <w:pPr>
              <w:pStyle w:val="Style58"/>
              <w:widowControl/>
              <w:tabs>
                <w:tab w:val="left" w:leader="underscore" w:pos="1110"/>
              </w:tabs>
              <w:spacing w:line="216" w:lineRule="auto"/>
              <w:jc w:val="right"/>
              <w:rPr>
                <w:rStyle w:val="FontStyle106"/>
                <w:rFonts w:ascii="Arial" w:hAnsi="Arial" w:cs="Arial"/>
                <w:bCs/>
                <w:noProof/>
                <w:sz w:val="18"/>
                <w:szCs w:val="18"/>
                <w:lang w:val="sr-Cyrl-RS"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RS" w:eastAsia="sr-Cyrl-CS"/>
              </w:rPr>
            </w:pPr>
            <w:r w:rsidRPr="001E6A7E">
              <w:rPr>
                <w:rStyle w:val="FontStyle106"/>
                <w:rFonts w:ascii="Arial" w:hAnsi="Arial" w:cs="Arial"/>
                <w:bCs/>
                <w:noProof/>
                <w:sz w:val="18"/>
                <w:szCs w:val="18"/>
                <w:lang w:val="sr-Cyrl-RS" w:eastAsia="sr-Cyrl-CS"/>
              </w:rPr>
              <w:t>829.970</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p>
        </w:tc>
        <w:tc>
          <w:tcPr>
            <w:tcW w:w="3015" w:type="dxa"/>
            <w:vAlign w:val="center"/>
          </w:tcPr>
          <w:p w:rsidR="00523AC8" w:rsidRPr="001E6A7E" w:rsidRDefault="00523AC8" w:rsidP="00F11E27">
            <w:pPr>
              <w:pStyle w:val="Style58"/>
              <w:widowControl/>
              <w:tabs>
                <w:tab w:val="left" w:leader="underscore" w:pos="1110"/>
              </w:tabs>
              <w:spacing w:line="216" w:lineRule="auto"/>
              <w:jc w:val="left"/>
              <w:rPr>
                <w:rStyle w:val="FontStyle106"/>
                <w:rFonts w:ascii="Arial" w:hAnsi="Arial" w:cs="Arial"/>
                <w:b w:val="0"/>
                <w:bCs/>
                <w:noProof/>
                <w:sz w:val="18"/>
                <w:szCs w:val="18"/>
                <w:lang w:val="sr-Cyrl-CS" w:eastAsia="sr-Cyrl-CS"/>
              </w:rPr>
            </w:pPr>
            <w:r w:rsidRPr="001E6A7E">
              <w:rPr>
                <w:rStyle w:val="FontStyle106"/>
                <w:rFonts w:ascii="Arial" w:hAnsi="Arial" w:cs="Arial"/>
                <w:b w:val="0"/>
                <w:bCs/>
                <w:noProof/>
                <w:sz w:val="18"/>
                <w:szCs w:val="18"/>
                <w:lang w:val="sr-Cyrl-CS" w:eastAsia="sr-Cyrl-CS"/>
              </w:rPr>
              <w:t>Салдо из 2016</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CS" w:eastAsia="sr-Cyrl-CS"/>
              </w:rPr>
            </w:pPr>
            <w:r w:rsidRPr="001E6A7E">
              <w:rPr>
                <w:rStyle w:val="FontStyle106"/>
                <w:rFonts w:ascii="Arial" w:hAnsi="Arial" w:cs="Arial"/>
                <w:bCs/>
                <w:noProof/>
                <w:sz w:val="18"/>
                <w:szCs w:val="18"/>
                <w:lang w:val="sr-Cyrl-CS" w:eastAsia="sr-Cyrl-CS"/>
              </w:rPr>
              <w:t>25.143</w:t>
            </w:r>
          </w:p>
        </w:tc>
        <w:tc>
          <w:tcPr>
            <w:tcW w:w="1701" w:type="dxa"/>
            <w:vAlign w:val="center"/>
          </w:tcPr>
          <w:p w:rsidR="00523AC8" w:rsidRPr="001E6A7E" w:rsidRDefault="00523AC8" w:rsidP="00902764">
            <w:pPr>
              <w:pStyle w:val="Style58"/>
              <w:widowControl/>
              <w:tabs>
                <w:tab w:val="left" w:leader="underscore" w:pos="1110"/>
              </w:tabs>
              <w:spacing w:line="216" w:lineRule="auto"/>
              <w:jc w:val="right"/>
              <w:rPr>
                <w:rStyle w:val="FontStyle106"/>
                <w:rFonts w:ascii="Arial" w:hAnsi="Arial" w:cs="Arial"/>
                <w:b w:val="0"/>
                <w:bCs/>
                <w:noProof/>
                <w:sz w:val="18"/>
                <w:szCs w:val="18"/>
                <w:lang w:val="sl-SI" w:eastAsia="sr-Cyrl-CS"/>
              </w:rPr>
            </w:pPr>
          </w:p>
        </w:tc>
        <w:tc>
          <w:tcPr>
            <w:tcW w:w="1559" w:type="dxa"/>
            <w:vAlign w:val="center"/>
          </w:tcPr>
          <w:p w:rsidR="00523AC8" w:rsidRPr="001E6A7E" w:rsidRDefault="00523AC8" w:rsidP="00902764">
            <w:pPr>
              <w:pStyle w:val="Style58"/>
              <w:widowControl/>
              <w:tabs>
                <w:tab w:val="left" w:leader="underscore" w:pos="1110"/>
              </w:tabs>
              <w:spacing w:line="216" w:lineRule="auto"/>
              <w:jc w:val="right"/>
              <w:rPr>
                <w:rStyle w:val="FontStyle106"/>
                <w:rFonts w:ascii="Arial" w:hAnsi="Arial" w:cs="Arial"/>
                <w:b w:val="0"/>
                <w:bCs/>
                <w:noProof/>
                <w:sz w:val="18"/>
                <w:szCs w:val="18"/>
                <w:lang w:val="sl-SI" w:eastAsia="sr-Cyrl-CS"/>
              </w:rPr>
            </w:pP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RS" w:eastAsia="sr-Cyrl-CS"/>
              </w:rPr>
            </w:pPr>
            <w:r w:rsidRPr="001E6A7E">
              <w:rPr>
                <w:rStyle w:val="FontStyle106"/>
                <w:rFonts w:ascii="Arial" w:hAnsi="Arial" w:cs="Arial"/>
                <w:bCs/>
                <w:noProof/>
                <w:sz w:val="18"/>
                <w:szCs w:val="18"/>
                <w:lang w:val="sr-Cyrl-RS" w:eastAsia="sr-Cyrl-CS"/>
              </w:rPr>
              <w:t>25.143</w:t>
            </w:r>
          </w:p>
        </w:tc>
      </w:tr>
      <w:tr w:rsidR="00523AC8" w:rsidRPr="001E6A7E" w:rsidTr="00E53CB8">
        <w:trPr>
          <w:cantSplit/>
          <w:jc w:val="center"/>
        </w:trPr>
        <w:tc>
          <w:tcPr>
            <w:tcW w:w="992" w:type="dxa"/>
            <w:vAlign w:val="center"/>
          </w:tcPr>
          <w:p w:rsidR="00523AC8" w:rsidRPr="001E6A7E" w:rsidRDefault="00523AC8" w:rsidP="001E6A7E">
            <w:pPr>
              <w:pStyle w:val="Style58"/>
              <w:widowControl/>
              <w:tabs>
                <w:tab w:val="left" w:leader="underscore" w:pos="1110"/>
              </w:tabs>
              <w:spacing w:line="216" w:lineRule="auto"/>
              <w:rPr>
                <w:rStyle w:val="FontStyle106"/>
                <w:rFonts w:ascii="Arial" w:hAnsi="Arial" w:cs="Arial"/>
                <w:b w:val="0"/>
                <w:bCs/>
                <w:noProof/>
                <w:sz w:val="18"/>
                <w:szCs w:val="18"/>
                <w:lang w:val="sr-Cyrl-CS" w:eastAsia="sr-Cyrl-CS"/>
              </w:rPr>
            </w:pPr>
          </w:p>
        </w:tc>
        <w:tc>
          <w:tcPr>
            <w:tcW w:w="3015" w:type="dxa"/>
            <w:vAlign w:val="center"/>
          </w:tcPr>
          <w:p w:rsidR="00523AC8" w:rsidRPr="001E6A7E" w:rsidRDefault="00523AC8" w:rsidP="00F11E27">
            <w:pPr>
              <w:pStyle w:val="Style58"/>
              <w:widowControl/>
              <w:tabs>
                <w:tab w:val="left" w:leader="underscore" w:pos="1110"/>
              </w:tabs>
              <w:spacing w:line="216" w:lineRule="auto"/>
              <w:jc w:val="left"/>
              <w:rPr>
                <w:rStyle w:val="FontStyle106"/>
                <w:rFonts w:ascii="Arial" w:hAnsi="Arial" w:cs="Arial"/>
                <w:bCs/>
                <w:noProof/>
                <w:sz w:val="18"/>
                <w:szCs w:val="18"/>
                <w:lang w:val="sr-Cyrl-CS" w:eastAsia="sr-Cyrl-CS"/>
              </w:rPr>
            </w:pPr>
            <w:r w:rsidRPr="001E6A7E">
              <w:rPr>
                <w:rStyle w:val="FontStyle106"/>
                <w:rFonts w:ascii="Arial" w:hAnsi="Arial" w:cs="Arial"/>
                <w:bCs/>
                <w:noProof/>
                <w:sz w:val="18"/>
                <w:szCs w:val="18"/>
                <w:lang w:val="sr-Cyrl-CS" w:eastAsia="sr-Cyrl-CS"/>
              </w:rPr>
              <w:t>УКУПНО</w:t>
            </w:r>
          </w:p>
        </w:tc>
        <w:tc>
          <w:tcPr>
            <w:tcW w:w="1920"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CS" w:eastAsia="sr-Cyrl-CS"/>
              </w:rPr>
            </w:pPr>
            <w:r w:rsidRPr="001E6A7E">
              <w:rPr>
                <w:rStyle w:val="FontStyle106"/>
                <w:rFonts w:ascii="Arial" w:hAnsi="Arial" w:cs="Arial"/>
                <w:bCs/>
                <w:noProof/>
                <w:sz w:val="18"/>
                <w:szCs w:val="18"/>
                <w:lang w:val="sr-Cyrl-CS" w:eastAsia="sr-Cyrl-CS"/>
              </w:rPr>
              <w:t>844.522</w:t>
            </w:r>
          </w:p>
        </w:tc>
        <w:tc>
          <w:tcPr>
            <w:tcW w:w="1701" w:type="dxa"/>
            <w:vAlign w:val="center"/>
          </w:tcPr>
          <w:p w:rsidR="00523AC8" w:rsidRPr="001E6A7E" w:rsidRDefault="00523AC8" w:rsidP="00902764">
            <w:pPr>
              <w:pStyle w:val="Style58"/>
              <w:widowControl/>
              <w:tabs>
                <w:tab w:val="left" w:leader="underscore" w:pos="1110"/>
              </w:tabs>
              <w:spacing w:line="216" w:lineRule="auto"/>
              <w:jc w:val="right"/>
              <w:rPr>
                <w:rStyle w:val="FontStyle106"/>
                <w:rFonts w:ascii="Arial" w:hAnsi="Arial" w:cs="Arial"/>
                <w:bCs/>
                <w:noProof/>
                <w:sz w:val="18"/>
                <w:szCs w:val="18"/>
                <w:lang w:val="sr-Cyrl-RS" w:eastAsia="sr-Cyrl-CS"/>
              </w:rPr>
            </w:pPr>
            <w:r w:rsidRPr="001E6A7E">
              <w:rPr>
                <w:rStyle w:val="FontStyle106"/>
                <w:rFonts w:ascii="Arial" w:hAnsi="Arial" w:cs="Arial"/>
                <w:bCs/>
                <w:noProof/>
                <w:sz w:val="18"/>
                <w:szCs w:val="18"/>
                <w:lang w:val="sr-Cyrl-RS" w:eastAsia="sr-Cyrl-CS"/>
              </w:rPr>
              <w:t>10.538</w:t>
            </w:r>
          </w:p>
        </w:tc>
        <w:tc>
          <w:tcPr>
            <w:tcW w:w="1559" w:type="dxa"/>
            <w:vAlign w:val="center"/>
          </w:tcPr>
          <w:p w:rsidR="00523AC8" w:rsidRPr="001E6A7E" w:rsidRDefault="00523AC8" w:rsidP="00902764">
            <w:pPr>
              <w:pStyle w:val="Style58"/>
              <w:widowControl/>
              <w:tabs>
                <w:tab w:val="left" w:leader="underscore" w:pos="1110"/>
              </w:tabs>
              <w:spacing w:line="216" w:lineRule="auto"/>
              <w:jc w:val="right"/>
              <w:rPr>
                <w:rStyle w:val="FontStyle106"/>
                <w:rFonts w:ascii="Arial" w:hAnsi="Arial" w:cs="Arial"/>
                <w:bCs/>
                <w:noProof/>
                <w:sz w:val="18"/>
                <w:szCs w:val="18"/>
                <w:lang w:val="sr-Cyrl-RS" w:eastAsia="sr-Cyrl-CS"/>
              </w:rPr>
            </w:pPr>
            <w:r w:rsidRPr="001E6A7E">
              <w:rPr>
                <w:rStyle w:val="FontStyle106"/>
                <w:rFonts w:ascii="Arial" w:hAnsi="Arial" w:cs="Arial"/>
                <w:bCs/>
                <w:noProof/>
                <w:sz w:val="18"/>
                <w:szCs w:val="18"/>
                <w:lang w:val="sr-Cyrl-RS" w:eastAsia="sr-Cyrl-CS"/>
              </w:rPr>
              <w:t>53</w:t>
            </w:r>
          </w:p>
        </w:tc>
        <w:tc>
          <w:tcPr>
            <w:tcW w:w="1303" w:type="dxa"/>
            <w:vAlign w:val="center"/>
          </w:tcPr>
          <w:p w:rsidR="00523AC8" w:rsidRPr="001E6A7E" w:rsidRDefault="00523AC8" w:rsidP="001E6A7E">
            <w:pPr>
              <w:pStyle w:val="Style58"/>
              <w:widowControl/>
              <w:tabs>
                <w:tab w:val="left" w:leader="underscore" w:pos="1110"/>
              </w:tabs>
              <w:spacing w:line="216" w:lineRule="auto"/>
              <w:jc w:val="right"/>
              <w:rPr>
                <w:rStyle w:val="FontStyle106"/>
                <w:rFonts w:ascii="Arial" w:hAnsi="Arial" w:cs="Arial"/>
                <w:bCs/>
                <w:noProof/>
                <w:sz w:val="18"/>
                <w:szCs w:val="18"/>
                <w:lang w:val="sr-Cyrl-RS" w:eastAsia="sr-Cyrl-CS"/>
              </w:rPr>
            </w:pPr>
            <w:r w:rsidRPr="001E6A7E">
              <w:rPr>
                <w:rStyle w:val="FontStyle106"/>
                <w:rFonts w:ascii="Arial" w:hAnsi="Arial" w:cs="Arial"/>
                <w:bCs/>
                <w:noProof/>
                <w:sz w:val="18"/>
                <w:szCs w:val="18"/>
                <w:lang w:val="sr-Cyrl-RS" w:eastAsia="sr-Cyrl-CS"/>
              </w:rPr>
              <w:t>855.113</w:t>
            </w:r>
          </w:p>
        </w:tc>
      </w:tr>
    </w:tbl>
    <w:p w:rsidR="00523AC8" w:rsidRPr="003C2855" w:rsidRDefault="00523AC8" w:rsidP="001E6A7E">
      <w:pPr>
        <w:spacing w:line="216" w:lineRule="auto"/>
        <w:jc w:val="center"/>
        <w:rPr>
          <w:rFonts w:ascii="Arial" w:hAnsi="Arial" w:cs="Arial"/>
          <w:sz w:val="18"/>
          <w:szCs w:val="18"/>
          <w:lang w:val="sr-Cyrl-CS"/>
        </w:rPr>
      </w:pPr>
    </w:p>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Члан 3.</w:t>
      </w:r>
    </w:p>
    <w:p w:rsidR="00523AC8" w:rsidRPr="001E6A7E" w:rsidRDefault="00523AC8" w:rsidP="001E6A7E">
      <w:pPr>
        <w:spacing w:line="216" w:lineRule="auto"/>
        <w:rPr>
          <w:rFonts w:ascii="Arial" w:hAnsi="Arial" w:cs="Arial"/>
          <w:sz w:val="18"/>
          <w:szCs w:val="18"/>
        </w:rPr>
      </w:pPr>
    </w:p>
    <w:p w:rsidR="00523AC8" w:rsidRPr="00902764" w:rsidRDefault="00523AC8" w:rsidP="00902764">
      <w:pPr>
        <w:spacing w:line="216" w:lineRule="auto"/>
        <w:jc w:val="both"/>
        <w:rPr>
          <w:rFonts w:ascii="Arial" w:hAnsi="Arial" w:cs="Arial"/>
          <w:sz w:val="18"/>
          <w:szCs w:val="18"/>
        </w:rPr>
      </w:pPr>
      <w:r w:rsidRPr="001E6A7E">
        <w:rPr>
          <w:rFonts w:ascii="Arial" w:hAnsi="Arial" w:cs="Arial"/>
          <w:sz w:val="18"/>
          <w:szCs w:val="18"/>
        </w:rPr>
        <w:tab/>
        <w:t xml:space="preserve">Расходи и издаци Буџета општине Петровац на Млави, према економској класификацији и изворима финансирања, износе у </w:t>
      </w:r>
      <w:r w:rsidRPr="001E6A7E">
        <w:rPr>
          <w:rFonts w:ascii="Arial" w:hAnsi="Arial" w:cs="Arial"/>
          <w:sz w:val="18"/>
          <w:szCs w:val="18"/>
          <w:lang w:val="sr-Cyrl-RS"/>
        </w:rPr>
        <w:t>хиљадама</w:t>
      </w:r>
      <w:r w:rsidRPr="001E6A7E">
        <w:rPr>
          <w:rFonts w:ascii="Arial" w:hAnsi="Arial" w:cs="Arial"/>
          <w:sz w:val="18"/>
          <w:szCs w:val="18"/>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862"/>
        <w:gridCol w:w="3641"/>
        <w:gridCol w:w="1593"/>
        <w:gridCol w:w="1559"/>
        <w:gridCol w:w="1276"/>
        <w:gridCol w:w="1275"/>
      </w:tblGrid>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Екон.</w:t>
            </w:r>
          </w:p>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Клас.</w:t>
            </w:r>
          </w:p>
        </w:tc>
        <w:tc>
          <w:tcPr>
            <w:tcW w:w="3641"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ОПИС</w:t>
            </w:r>
          </w:p>
        </w:tc>
        <w:tc>
          <w:tcPr>
            <w:tcW w:w="1593"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Сред.из</w:t>
            </w:r>
          </w:p>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Буџета</w:t>
            </w:r>
          </w:p>
        </w:tc>
        <w:tc>
          <w:tcPr>
            <w:tcW w:w="1559" w:type="dxa"/>
            <w:vAlign w:val="center"/>
          </w:tcPr>
          <w:p w:rsidR="00523AC8" w:rsidRPr="001E6A7E" w:rsidRDefault="00523AC8" w:rsidP="001E6A7E">
            <w:pPr>
              <w:spacing w:line="216" w:lineRule="auto"/>
              <w:rPr>
                <w:rFonts w:ascii="Arial" w:hAnsi="Arial" w:cs="Arial"/>
                <w:sz w:val="18"/>
                <w:szCs w:val="18"/>
                <w:lang w:val="sr-Cyrl-RS"/>
              </w:rPr>
            </w:pPr>
            <w:r w:rsidRPr="001E6A7E">
              <w:rPr>
                <w:rFonts w:ascii="Arial" w:hAnsi="Arial" w:cs="Arial"/>
                <w:sz w:val="18"/>
                <w:szCs w:val="18"/>
                <w:lang w:val="sr-Cyrl-RS"/>
              </w:rPr>
              <w:t>Средства из републике</w:t>
            </w:r>
          </w:p>
        </w:tc>
        <w:tc>
          <w:tcPr>
            <w:tcW w:w="1276"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Сред.из</w:t>
            </w:r>
          </w:p>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ост.извора</w:t>
            </w:r>
          </w:p>
        </w:tc>
        <w:tc>
          <w:tcPr>
            <w:tcW w:w="1275"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Укупна</w:t>
            </w:r>
          </w:p>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Средства</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1</w:t>
            </w:r>
          </w:p>
        </w:tc>
        <w:tc>
          <w:tcPr>
            <w:tcW w:w="3641"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2</w:t>
            </w:r>
          </w:p>
        </w:tc>
        <w:tc>
          <w:tcPr>
            <w:tcW w:w="1593"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3</w:t>
            </w:r>
          </w:p>
        </w:tc>
        <w:tc>
          <w:tcPr>
            <w:tcW w:w="1559" w:type="dxa"/>
            <w:vAlign w:val="center"/>
          </w:tcPr>
          <w:p w:rsidR="00523AC8" w:rsidRPr="001E6A7E" w:rsidRDefault="00523AC8" w:rsidP="001E6A7E">
            <w:pPr>
              <w:spacing w:line="216" w:lineRule="auto"/>
              <w:jc w:val="center"/>
              <w:rPr>
                <w:rFonts w:ascii="Arial" w:hAnsi="Arial" w:cs="Arial"/>
                <w:sz w:val="18"/>
                <w:szCs w:val="18"/>
                <w:lang w:val="sr-Cyrl-RS"/>
              </w:rPr>
            </w:pPr>
            <w:r w:rsidRPr="001E6A7E">
              <w:rPr>
                <w:rFonts w:ascii="Arial" w:hAnsi="Arial" w:cs="Arial"/>
                <w:sz w:val="18"/>
                <w:szCs w:val="18"/>
                <w:lang w:val="sr-Cyrl-RS"/>
              </w:rPr>
              <w:t>4</w:t>
            </w:r>
          </w:p>
        </w:tc>
        <w:tc>
          <w:tcPr>
            <w:tcW w:w="1276" w:type="dxa"/>
            <w:vAlign w:val="center"/>
          </w:tcPr>
          <w:p w:rsidR="00523AC8" w:rsidRPr="001E6A7E" w:rsidRDefault="00523AC8" w:rsidP="001E6A7E">
            <w:pPr>
              <w:spacing w:line="216" w:lineRule="auto"/>
              <w:jc w:val="center"/>
              <w:rPr>
                <w:rFonts w:ascii="Arial" w:hAnsi="Arial" w:cs="Arial"/>
                <w:sz w:val="18"/>
                <w:szCs w:val="18"/>
                <w:lang w:val="sr-Cyrl-RS"/>
              </w:rPr>
            </w:pPr>
            <w:r w:rsidRPr="001E6A7E">
              <w:rPr>
                <w:rFonts w:ascii="Arial" w:hAnsi="Arial" w:cs="Arial"/>
                <w:sz w:val="18"/>
                <w:szCs w:val="18"/>
                <w:lang w:val="sr-Cyrl-RS"/>
              </w:rPr>
              <w:t>5</w:t>
            </w:r>
          </w:p>
        </w:tc>
        <w:tc>
          <w:tcPr>
            <w:tcW w:w="1275" w:type="dxa"/>
            <w:vAlign w:val="center"/>
          </w:tcPr>
          <w:p w:rsidR="00523AC8" w:rsidRPr="001E6A7E" w:rsidRDefault="00523AC8" w:rsidP="001E6A7E">
            <w:pPr>
              <w:spacing w:line="216" w:lineRule="auto"/>
              <w:jc w:val="center"/>
              <w:rPr>
                <w:rFonts w:ascii="Arial" w:hAnsi="Arial" w:cs="Arial"/>
                <w:sz w:val="18"/>
                <w:szCs w:val="18"/>
                <w:lang w:val="sr-Cyrl-RS"/>
              </w:rPr>
            </w:pPr>
            <w:r w:rsidRPr="001E6A7E">
              <w:rPr>
                <w:rFonts w:ascii="Arial" w:hAnsi="Arial" w:cs="Arial"/>
                <w:sz w:val="18"/>
                <w:szCs w:val="18"/>
                <w:lang w:val="sr-Cyrl-RS"/>
              </w:rPr>
              <w:t>6</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411</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ПЛАТЕ,ДОДАЦИ И НАКНАДЕ ЗАПОСЛЕНИХ</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138.922</w:t>
            </w:r>
          </w:p>
        </w:tc>
        <w:tc>
          <w:tcPr>
            <w:tcW w:w="1559"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8.005</w:t>
            </w:r>
          </w:p>
        </w:tc>
        <w:tc>
          <w:tcPr>
            <w:tcW w:w="1276" w:type="dxa"/>
            <w:vAlign w:val="center"/>
          </w:tcPr>
          <w:p w:rsidR="00523AC8" w:rsidRPr="001E6A7E" w:rsidRDefault="00523AC8" w:rsidP="001E6A7E">
            <w:pPr>
              <w:spacing w:line="216" w:lineRule="auto"/>
              <w:jc w:val="right"/>
              <w:rPr>
                <w:rFonts w:ascii="Arial" w:hAnsi="Arial" w:cs="Arial"/>
                <w:sz w:val="18"/>
                <w:szCs w:val="18"/>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146.927</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412</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СОЦ.ДОПРИН. НА ТЕРЕТ ПОСЛОДАВЦА</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rPr>
              <w:t xml:space="preserve">  </w:t>
            </w:r>
            <w:r w:rsidRPr="001E6A7E">
              <w:rPr>
                <w:rFonts w:ascii="Arial" w:hAnsi="Arial" w:cs="Arial"/>
                <w:sz w:val="18"/>
                <w:szCs w:val="18"/>
                <w:lang w:val="sr-Cyrl-RS"/>
              </w:rPr>
              <w:t xml:space="preserve">   25.888</w:t>
            </w:r>
          </w:p>
        </w:tc>
        <w:tc>
          <w:tcPr>
            <w:tcW w:w="1559"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1.657</w:t>
            </w:r>
          </w:p>
        </w:tc>
        <w:tc>
          <w:tcPr>
            <w:tcW w:w="1276" w:type="dxa"/>
            <w:vAlign w:val="center"/>
          </w:tcPr>
          <w:p w:rsidR="00523AC8" w:rsidRPr="001E6A7E" w:rsidRDefault="00523AC8" w:rsidP="001E6A7E">
            <w:pPr>
              <w:spacing w:line="216" w:lineRule="auto"/>
              <w:jc w:val="right"/>
              <w:rPr>
                <w:rFonts w:ascii="Arial" w:hAnsi="Arial" w:cs="Arial"/>
                <w:sz w:val="18"/>
                <w:szCs w:val="18"/>
                <w:lang w:val="sr-Cyrl-RS"/>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rPr>
              <w:t xml:space="preserve">  </w:t>
            </w:r>
            <w:r w:rsidRPr="001E6A7E">
              <w:rPr>
                <w:rFonts w:ascii="Arial" w:hAnsi="Arial" w:cs="Arial"/>
                <w:sz w:val="18"/>
                <w:szCs w:val="18"/>
                <w:lang w:val="sr-Cyrl-RS"/>
              </w:rPr>
              <w:t xml:space="preserve">   26.845</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413</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НАКАНАДЕ У НАТУРИ(месечна карта)</w:t>
            </w:r>
          </w:p>
        </w:tc>
        <w:tc>
          <w:tcPr>
            <w:tcW w:w="1593" w:type="dxa"/>
            <w:vAlign w:val="center"/>
          </w:tcPr>
          <w:p w:rsidR="00523AC8" w:rsidRPr="001E6A7E" w:rsidRDefault="00523AC8" w:rsidP="001E6A7E">
            <w:pPr>
              <w:spacing w:line="216" w:lineRule="auto"/>
              <w:jc w:val="right"/>
              <w:rPr>
                <w:rFonts w:ascii="Arial" w:hAnsi="Arial" w:cs="Arial"/>
                <w:sz w:val="18"/>
                <w:szCs w:val="18"/>
              </w:rPr>
            </w:pPr>
            <w:r w:rsidRPr="001E6A7E">
              <w:rPr>
                <w:rFonts w:ascii="Arial" w:hAnsi="Arial" w:cs="Arial"/>
                <w:sz w:val="18"/>
                <w:szCs w:val="18"/>
                <w:lang w:val="sr-Cyrl-RS"/>
              </w:rPr>
              <w:t>55</w:t>
            </w:r>
            <w:r w:rsidRPr="001E6A7E">
              <w:rPr>
                <w:rFonts w:ascii="Arial" w:hAnsi="Arial" w:cs="Arial"/>
                <w:sz w:val="18"/>
                <w:szCs w:val="18"/>
              </w:rPr>
              <w:t xml:space="preserve">       </w:t>
            </w:r>
          </w:p>
        </w:tc>
        <w:tc>
          <w:tcPr>
            <w:tcW w:w="1559" w:type="dxa"/>
            <w:vAlign w:val="center"/>
          </w:tcPr>
          <w:p w:rsidR="00523AC8" w:rsidRPr="001E6A7E" w:rsidRDefault="00523AC8" w:rsidP="001E6A7E">
            <w:pPr>
              <w:spacing w:line="216" w:lineRule="auto"/>
              <w:jc w:val="right"/>
              <w:rPr>
                <w:rFonts w:ascii="Arial" w:hAnsi="Arial" w:cs="Arial"/>
                <w:sz w:val="18"/>
                <w:szCs w:val="18"/>
              </w:rPr>
            </w:pPr>
          </w:p>
        </w:tc>
        <w:tc>
          <w:tcPr>
            <w:tcW w:w="1276" w:type="dxa"/>
            <w:vAlign w:val="center"/>
          </w:tcPr>
          <w:p w:rsidR="00523AC8" w:rsidRPr="001E6A7E" w:rsidRDefault="00523AC8" w:rsidP="001E6A7E">
            <w:pPr>
              <w:spacing w:line="216" w:lineRule="auto"/>
              <w:jc w:val="right"/>
              <w:rPr>
                <w:rFonts w:ascii="Arial" w:hAnsi="Arial" w:cs="Arial"/>
                <w:sz w:val="18"/>
                <w:szCs w:val="18"/>
                <w:lang w:val="sr-Cyrl-RS"/>
              </w:rPr>
            </w:pPr>
          </w:p>
        </w:tc>
        <w:tc>
          <w:tcPr>
            <w:tcW w:w="1275" w:type="dxa"/>
            <w:vAlign w:val="center"/>
          </w:tcPr>
          <w:p w:rsidR="00523AC8" w:rsidRPr="001E6A7E" w:rsidRDefault="00523AC8" w:rsidP="001E6A7E">
            <w:pPr>
              <w:spacing w:line="216" w:lineRule="auto"/>
              <w:jc w:val="right"/>
              <w:rPr>
                <w:rFonts w:ascii="Arial" w:hAnsi="Arial" w:cs="Arial"/>
                <w:sz w:val="18"/>
                <w:szCs w:val="18"/>
              </w:rPr>
            </w:pPr>
            <w:r w:rsidRPr="001E6A7E">
              <w:rPr>
                <w:rFonts w:ascii="Arial" w:hAnsi="Arial" w:cs="Arial"/>
                <w:sz w:val="18"/>
                <w:szCs w:val="18"/>
                <w:lang w:val="sr-Cyrl-RS"/>
              </w:rPr>
              <w:t>55</w:t>
            </w:r>
            <w:r w:rsidRPr="001E6A7E">
              <w:rPr>
                <w:rFonts w:ascii="Arial" w:hAnsi="Arial" w:cs="Arial"/>
                <w:sz w:val="18"/>
                <w:szCs w:val="18"/>
              </w:rPr>
              <w:t xml:space="preserve">       </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414</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СОЦИЈАЛНА ДАВАЊА ЗАПОСЛЕНИМА</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 xml:space="preserve">   3.480</w:t>
            </w:r>
          </w:p>
        </w:tc>
        <w:tc>
          <w:tcPr>
            <w:tcW w:w="1559" w:type="dxa"/>
            <w:vAlign w:val="center"/>
          </w:tcPr>
          <w:p w:rsidR="00523AC8" w:rsidRPr="001E6A7E" w:rsidRDefault="00523AC8" w:rsidP="001E6A7E">
            <w:pPr>
              <w:spacing w:line="216" w:lineRule="auto"/>
              <w:jc w:val="right"/>
              <w:rPr>
                <w:rFonts w:ascii="Arial" w:hAnsi="Arial" w:cs="Arial"/>
                <w:sz w:val="18"/>
                <w:szCs w:val="18"/>
                <w:lang w:val="sr-Cyrl-RS"/>
              </w:rPr>
            </w:pPr>
          </w:p>
        </w:tc>
        <w:tc>
          <w:tcPr>
            <w:tcW w:w="1276" w:type="dxa"/>
            <w:vAlign w:val="center"/>
          </w:tcPr>
          <w:p w:rsidR="00523AC8" w:rsidRPr="001E6A7E" w:rsidRDefault="00523AC8" w:rsidP="001E6A7E">
            <w:pPr>
              <w:spacing w:line="216" w:lineRule="auto"/>
              <w:jc w:val="right"/>
              <w:rPr>
                <w:rFonts w:ascii="Arial" w:hAnsi="Arial" w:cs="Arial"/>
                <w:sz w:val="18"/>
                <w:szCs w:val="18"/>
                <w:lang w:val="sr-Cyrl-RS"/>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 xml:space="preserve">   3.480</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415</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НАКНАДЕ ЗА ЗАПОСЛЕНЕ</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 xml:space="preserve">   </w:t>
            </w:r>
            <w:r w:rsidRPr="001E6A7E">
              <w:rPr>
                <w:rFonts w:ascii="Arial" w:hAnsi="Arial" w:cs="Arial"/>
                <w:sz w:val="18"/>
                <w:szCs w:val="18"/>
              </w:rPr>
              <w:t xml:space="preserve"> </w:t>
            </w:r>
            <w:r w:rsidRPr="001E6A7E">
              <w:rPr>
                <w:rFonts w:ascii="Arial" w:hAnsi="Arial" w:cs="Arial"/>
                <w:sz w:val="18"/>
                <w:szCs w:val="18"/>
                <w:lang w:val="sr-Cyrl-RS"/>
              </w:rPr>
              <w:t xml:space="preserve">6.888 </w:t>
            </w:r>
          </w:p>
        </w:tc>
        <w:tc>
          <w:tcPr>
            <w:tcW w:w="1559" w:type="dxa"/>
            <w:vAlign w:val="center"/>
          </w:tcPr>
          <w:p w:rsidR="00523AC8" w:rsidRPr="001E6A7E" w:rsidRDefault="00523AC8" w:rsidP="001E6A7E">
            <w:pPr>
              <w:spacing w:line="216" w:lineRule="auto"/>
              <w:jc w:val="right"/>
              <w:rPr>
                <w:rFonts w:ascii="Arial" w:hAnsi="Arial" w:cs="Arial"/>
                <w:sz w:val="18"/>
                <w:szCs w:val="18"/>
              </w:rPr>
            </w:pPr>
          </w:p>
        </w:tc>
        <w:tc>
          <w:tcPr>
            <w:tcW w:w="1276" w:type="dxa"/>
            <w:vAlign w:val="center"/>
          </w:tcPr>
          <w:p w:rsidR="00523AC8" w:rsidRPr="001E6A7E" w:rsidRDefault="00523AC8" w:rsidP="001E6A7E">
            <w:pPr>
              <w:spacing w:line="216" w:lineRule="auto"/>
              <w:jc w:val="right"/>
              <w:rPr>
                <w:rFonts w:ascii="Arial" w:hAnsi="Arial" w:cs="Arial"/>
                <w:sz w:val="18"/>
                <w:szCs w:val="18"/>
                <w:lang w:val="sr-Cyrl-RS"/>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 xml:space="preserve">   </w:t>
            </w:r>
            <w:r w:rsidRPr="001E6A7E">
              <w:rPr>
                <w:rFonts w:ascii="Arial" w:hAnsi="Arial" w:cs="Arial"/>
                <w:sz w:val="18"/>
                <w:szCs w:val="18"/>
              </w:rPr>
              <w:t xml:space="preserve"> </w:t>
            </w:r>
            <w:r w:rsidRPr="001E6A7E">
              <w:rPr>
                <w:rFonts w:ascii="Arial" w:hAnsi="Arial" w:cs="Arial"/>
                <w:sz w:val="18"/>
                <w:szCs w:val="18"/>
                <w:lang w:val="sr-Cyrl-RS"/>
              </w:rPr>
              <w:t xml:space="preserve">6.888 </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416</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НАКНАДЕ ЧЛАНОВИМА КОМИСИЈЕ</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1.986</w:t>
            </w:r>
          </w:p>
        </w:tc>
        <w:tc>
          <w:tcPr>
            <w:tcW w:w="1559" w:type="dxa"/>
            <w:vAlign w:val="center"/>
          </w:tcPr>
          <w:p w:rsidR="00523AC8" w:rsidRPr="001E6A7E" w:rsidRDefault="00523AC8" w:rsidP="001E6A7E">
            <w:pPr>
              <w:spacing w:line="216" w:lineRule="auto"/>
              <w:jc w:val="right"/>
              <w:rPr>
                <w:rFonts w:ascii="Arial" w:hAnsi="Arial" w:cs="Arial"/>
                <w:sz w:val="18"/>
                <w:szCs w:val="18"/>
              </w:rPr>
            </w:pPr>
          </w:p>
        </w:tc>
        <w:tc>
          <w:tcPr>
            <w:tcW w:w="1276" w:type="dxa"/>
            <w:vAlign w:val="center"/>
          </w:tcPr>
          <w:p w:rsidR="00523AC8" w:rsidRPr="001E6A7E" w:rsidRDefault="00523AC8" w:rsidP="001E6A7E">
            <w:pPr>
              <w:spacing w:line="216" w:lineRule="auto"/>
              <w:jc w:val="right"/>
              <w:rPr>
                <w:rFonts w:ascii="Arial" w:hAnsi="Arial" w:cs="Arial"/>
                <w:sz w:val="18"/>
                <w:szCs w:val="18"/>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1.986</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41</w:t>
            </w:r>
          </w:p>
        </w:tc>
        <w:tc>
          <w:tcPr>
            <w:tcW w:w="3641" w:type="dxa"/>
            <w:vAlign w:val="center"/>
          </w:tcPr>
          <w:p w:rsidR="00523AC8" w:rsidRPr="001E6A7E" w:rsidRDefault="00523AC8" w:rsidP="00902764">
            <w:pPr>
              <w:spacing w:line="216" w:lineRule="auto"/>
              <w:rPr>
                <w:rFonts w:ascii="Arial" w:hAnsi="Arial" w:cs="Arial"/>
                <w:sz w:val="18"/>
                <w:szCs w:val="18"/>
              </w:rPr>
            </w:pPr>
          </w:p>
        </w:tc>
        <w:tc>
          <w:tcPr>
            <w:tcW w:w="1593"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177.219</w:t>
            </w:r>
          </w:p>
        </w:tc>
        <w:tc>
          <w:tcPr>
            <w:tcW w:w="1559" w:type="dxa"/>
            <w:vAlign w:val="center"/>
          </w:tcPr>
          <w:p w:rsidR="00523AC8" w:rsidRPr="001E6A7E" w:rsidRDefault="00523AC8" w:rsidP="001E6A7E">
            <w:pPr>
              <w:spacing w:line="216" w:lineRule="auto"/>
              <w:jc w:val="right"/>
              <w:rPr>
                <w:rFonts w:ascii="Arial" w:hAnsi="Arial" w:cs="Arial"/>
                <w:b/>
                <w:sz w:val="18"/>
                <w:szCs w:val="18"/>
                <w:lang w:val="sr-Cyrl-RS"/>
              </w:rPr>
            </w:pPr>
          </w:p>
        </w:tc>
        <w:tc>
          <w:tcPr>
            <w:tcW w:w="1276" w:type="dxa"/>
            <w:vAlign w:val="center"/>
          </w:tcPr>
          <w:p w:rsidR="00523AC8" w:rsidRPr="001E6A7E" w:rsidRDefault="00523AC8" w:rsidP="001E6A7E">
            <w:pPr>
              <w:spacing w:line="216" w:lineRule="auto"/>
              <w:jc w:val="right"/>
              <w:rPr>
                <w:rFonts w:ascii="Arial" w:hAnsi="Arial" w:cs="Arial"/>
                <w:b/>
                <w:sz w:val="18"/>
                <w:szCs w:val="18"/>
                <w:lang w:val="sr-Cyrl-RS"/>
              </w:rPr>
            </w:pPr>
          </w:p>
        </w:tc>
        <w:tc>
          <w:tcPr>
            <w:tcW w:w="1275"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186.181</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421</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 xml:space="preserve">СТАЛНИ ТРОШКОВИ(струја,телеф.вода,осиг.) </w:t>
            </w:r>
          </w:p>
        </w:tc>
        <w:tc>
          <w:tcPr>
            <w:tcW w:w="1593" w:type="dxa"/>
            <w:vAlign w:val="center"/>
          </w:tcPr>
          <w:p w:rsidR="00523AC8" w:rsidRPr="001E6A7E" w:rsidRDefault="00523AC8" w:rsidP="001E6A7E">
            <w:pPr>
              <w:spacing w:line="216" w:lineRule="auto"/>
              <w:jc w:val="right"/>
              <w:rPr>
                <w:rFonts w:ascii="Arial" w:hAnsi="Arial" w:cs="Arial"/>
                <w:sz w:val="18"/>
                <w:szCs w:val="18"/>
              </w:rPr>
            </w:pPr>
            <w:r w:rsidRPr="001E6A7E">
              <w:rPr>
                <w:rFonts w:ascii="Arial" w:hAnsi="Arial" w:cs="Arial"/>
                <w:sz w:val="18"/>
                <w:szCs w:val="18"/>
                <w:lang w:val="sr-Cyrl-RS"/>
              </w:rPr>
              <w:t>44.793</w:t>
            </w:r>
            <w:r w:rsidRPr="001E6A7E">
              <w:rPr>
                <w:rFonts w:ascii="Arial" w:hAnsi="Arial" w:cs="Arial"/>
                <w:sz w:val="18"/>
                <w:szCs w:val="18"/>
              </w:rPr>
              <w:t xml:space="preserve">  </w:t>
            </w:r>
          </w:p>
        </w:tc>
        <w:tc>
          <w:tcPr>
            <w:tcW w:w="1559"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240</w:t>
            </w:r>
          </w:p>
        </w:tc>
        <w:tc>
          <w:tcPr>
            <w:tcW w:w="1276" w:type="dxa"/>
            <w:vAlign w:val="center"/>
          </w:tcPr>
          <w:p w:rsidR="00523AC8" w:rsidRPr="001E6A7E" w:rsidRDefault="00523AC8" w:rsidP="001E6A7E">
            <w:pPr>
              <w:spacing w:line="216" w:lineRule="auto"/>
              <w:jc w:val="right"/>
              <w:rPr>
                <w:rFonts w:ascii="Arial" w:hAnsi="Arial" w:cs="Arial"/>
                <w:sz w:val="18"/>
                <w:szCs w:val="18"/>
                <w:lang w:val="sr-Cyrl-RS"/>
              </w:rPr>
            </w:pPr>
          </w:p>
        </w:tc>
        <w:tc>
          <w:tcPr>
            <w:tcW w:w="1275" w:type="dxa"/>
            <w:vAlign w:val="center"/>
          </w:tcPr>
          <w:p w:rsidR="00523AC8" w:rsidRPr="001E6A7E" w:rsidRDefault="00523AC8" w:rsidP="001E6A7E">
            <w:pPr>
              <w:spacing w:line="216" w:lineRule="auto"/>
              <w:jc w:val="right"/>
              <w:rPr>
                <w:rFonts w:ascii="Arial" w:hAnsi="Arial" w:cs="Arial"/>
                <w:sz w:val="18"/>
                <w:szCs w:val="18"/>
              </w:rPr>
            </w:pPr>
            <w:r w:rsidRPr="001E6A7E">
              <w:rPr>
                <w:rFonts w:ascii="Arial" w:hAnsi="Arial" w:cs="Arial"/>
                <w:sz w:val="18"/>
                <w:szCs w:val="18"/>
                <w:lang w:val="sr-Cyrl-RS"/>
              </w:rPr>
              <w:t>45.033</w:t>
            </w:r>
            <w:r w:rsidRPr="001E6A7E">
              <w:rPr>
                <w:rFonts w:ascii="Arial" w:hAnsi="Arial" w:cs="Arial"/>
                <w:sz w:val="18"/>
                <w:szCs w:val="18"/>
              </w:rPr>
              <w:t xml:space="preserve">  </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422</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ТРОШКОВИ  СЛ.ПУТОВАЊА</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rPr>
              <w:t xml:space="preserve">  </w:t>
            </w:r>
            <w:r w:rsidRPr="001E6A7E">
              <w:rPr>
                <w:rFonts w:ascii="Arial" w:hAnsi="Arial" w:cs="Arial"/>
                <w:sz w:val="18"/>
                <w:szCs w:val="18"/>
                <w:lang w:val="sr-Cyrl-RS"/>
              </w:rPr>
              <w:t>1.088</w:t>
            </w:r>
          </w:p>
        </w:tc>
        <w:tc>
          <w:tcPr>
            <w:tcW w:w="1559" w:type="dxa"/>
            <w:vAlign w:val="center"/>
          </w:tcPr>
          <w:p w:rsidR="00523AC8" w:rsidRPr="001E6A7E" w:rsidRDefault="00523AC8" w:rsidP="001E6A7E">
            <w:pPr>
              <w:spacing w:line="216" w:lineRule="auto"/>
              <w:jc w:val="right"/>
              <w:rPr>
                <w:rFonts w:ascii="Arial" w:hAnsi="Arial" w:cs="Arial"/>
                <w:sz w:val="18"/>
                <w:szCs w:val="18"/>
                <w:lang w:val="sr-Cyrl-RS"/>
              </w:rPr>
            </w:pPr>
          </w:p>
        </w:tc>
        <w:tc>
          <w:tcPr>
            <w:tcW w:w="1276" w:type="dxa"/>
            <w:vAlign w:val="center"/>
          </w:tcPr>
          <w:p w:rsidR="00523AC8" w:rsidRPr="001E6A7E" w:rsidRDefault="00523AC8" w:rsidP="001E6A7E">
            <w:pPr>
              <w:spacing w:line="216" w:lineRule="auto"/>
              <w:jc w:val="right"/>
              <w:rPr>
                <w:rFonts w:ascii="Arial" w:hAnsi="Arial" w:cs="Arial"/>
                <w:sz w:val="18"/>
                <w:szCs w:val="18"/>
                <w:lang w:val="sr-Cyrl-RS"/>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rPr>
              <w:t xml:space="preserve">  </w:t>
            </w:r>
            <w:r w:rsidRPr="001E6A7E">
              <w:rPr>
                <w:rFonts w:ascii="Arial" w:hAnsi="Arial" w:cs="Arial"/>
                <w:sz w:val="18"/>
                <w:szCs w:val="18"/>
                <w:lang w:val="sr-Cyrl-RS"/>
              </w:rPr>
              <w:t>1.088</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423</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 xml:space="preserve">УСЛУГЕ ПО УГОВОРУ </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rPr>
              <w:t xml:space="preserve">  </w:t>
            </w:r>
            <w:r w:rsidRPr="001E6A7E">
              <w:rPr>
                <w:rFonts w:ascii="Arial" w:hAnsi="Arial" w:cs="Arial"/>
                <w:sz w:val="18"/>
                <w:szCs w:val="18"/>
                <w:lang w:val="sr-Cyrl-RS"/>
              </w:rPr>
              <w:t>55.089</w:t>
            </w:r>
          </w:p>
        </w:tc>
        <w:tc>
          <w:tcPr>
            <w:tcW w:w="1559"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502</w:t>
            </w:r>
          </w:p>
        </w:tc>
        <w:tc>
          <w:tcPr>
            <w:tcW w:w="1276" w:type="dxa"/>
            <w:vAlign w:val="center"/>
          </w:tcPr>
          <w:p w:rsidR="00523AC8" w:rsidRPr="001E6A7E" w:rsidRDefault="00523AC8" w:rsidP="001E6A7E">
            <w:pPr>
              <w:spacing w:line="216" w:lineRule="auto"/>
              <w:jc w:val="right"/>
              <w:rPr>
                <w:rFonts w:ascii="Arial" w:hAnsi="Arial" w:cs="Arial"/>
                <w:sz w:val="18"/>
                <w:szCs w:val="18"/>
                <w:lang w:val="sr-Cyrl-RS"/>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rPr>
              <w:t xml:space="preserve">  </w:t>
            </w:r>
            <w:r w:rsidRPr="001E6A7E">
              <w:rPr>
                <w:rFonts w:ascii="Arial" w:hAnsi="Arial" w:cs="Arial"/>
                <w:sz w:val="18"/>
                <w:szCs w:val="18"/>
                <w:lang w:val="sr-Cyrl-RS"/>
              </w:rPr>
              <w:t>55.591</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424</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СПЕЦ.УСЛУГЕ(геод.,анал.воде,мртвоз.,прост.пл.)</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9.806</w:t>
            </w:r>
          </w:p>
        </w:tc>
        <w:tc>
          <w:tcPr>
            <w:tcW w:w="1559" w:type="dxa"/>
            <w:vAlign w:val="center"/>
          </w:tcPr>
          <w:p w:rsidR="00523AC8" w:rsidRPr="001E6A7E" w:rsidRDefault="00523AC8" w:rsidP="001E6A7E">
            <w:pPr>
              <w:spacing w:line="216" w:lineRule="auto"/>
              <w:jc w:val="right"/>
              <w:rPr>
                <w:rFonts w:ascii="Arial" w:hAnsi="Arial" w:cs="Arial"/>
                <w:sz w:val="18"/>
                <w:szCs w:val="18"/>
              </w:rPr>
            </w:pPr>
          </w:p>
        </w:tc>
        <w:tc>
          <w:tcPr>
            <w:tcW w:w="1276" w:type="dxa"/>
            <w:vAlign w:val="center"/>
          </w:tcPr>
          <w:p w:rsidR="00523AC8" w:rsidRPr="001E6A7E" w:rsidRDefault="00523AC8" w:rsidP="001E6A7E">
            <w:pPr>
              <w:spacing w:line="216" w:lineRule="auto"/>
              <w:jc w:val="right"/>
              <w:rPr>
                <w:rFonts w:ascii="Arial" w:hAnsi="Arial" w:cs="Arial"/>
                <w:sz w:val="18"/>
                <w:szCs w:val="18"/>
                <w:lang w:val="sr-Cyrl-RS"/>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9.806</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425</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ТЕКУЋЕ ПОПРАВКЕ И ОДРЖАВАЊЕ</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82.729</w:t>
            </w:r>
          </w:p>
        </w:tc>
        <w:tc>
          <w:tcPr>
            <w:tcW w:w="1559" w:type="dxa"/>
            <w:vAlign w:val="center"/>
          </w:tcPr>
          <w:p w:rsidR="00523AC8" w:rsidRPr="001E6A7E" w:rsidRDefault="00523AC8" w:rsidP="001E6A7E">
            <w:pPr>
              <w:spacing w:line="216" w:lineRule="auto"/>
              <w:jc w:val="right"/>
              <w:rPr>
                <w:rFonts w:ascii="Arial" w:hAnsi="Arial" w:cs="Arial"/>
                <w:sz w:val="18"/>
                <w:szCs w:val="18"/>
              </w:rPr>
            </w:pPr>
          </w:p>
        </w:tc>
        <w:tc>
          <w:tcPr>
            <w:tcW w:w="1276" w:type="dxa"/>
            <w:vAlign w:val="center"/>
          </w:tcPr>
          <w:p w:rsidR="00523AC8" w:rsidRPr="001E6A7E" w:rsidRDefault="00523AC8" w:rsidP="001E6A7E">
            <w:pPr>
              <w:spacing w:line="216" w:lineRule="auto"/>
              <w:jc w:val="right"/>
              <w:rPr>
                <w:rFonts w:ascii="Arial" w:hAnsi="Arial" w:cs="Arial"/>
                <w:sz w:val="18"/>
                <w:szCs w:val="18"/>
                <w:lang w:val="sr-Cyrl-RS"/>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82.729</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426</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МАТЕРИЈАЛ</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24.849</w:t>
            </w:r>
          </w:p>
        </w:tc>
        <w:tc>
          <w:tcPr>
            <w:tcW w:w="1559"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134</w:t>
            </w:r>
          </w:p>
        </w:tc>
        <w:tc>
          <w:tcPr>
            <w:tcW w:w="1276"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10</w:t>
            </w: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24.993</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42</w:t>
            </w:r>
          </w:p>
        </w:tc>
        <w:tc>
          <w:tcPr>
            <w:tcW w:w="3641" w:type="dxa"/>
            <w:vAlign w:val="center"/>
          </w:tcPr>
          <w:p w:rsidR="00523AC8" w:rsidRPr="001E6A7E" w:rsidRDefault="00523AC8" w:rsidP="00902764">
            <w:pPr>
              <w:spacing w:line="216" w:lineRule="auto"/>
              <w:rPr>
                <w:rFonts w:ascii="Arial" w:hAnsi="Arial" w:cs="Arial"/>
                <w:sz w:val="18"/>
                <w:szCs w:val="18"/>
              </w:rPr>
            </w:pPr>
          </w:p>
        </w:tc>
        <w:tc>
          <w:tcPr>
            <w:tcW w:w="1593"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218.354</w:t>
            </w:r>
          </w:p>
        </w:tc>
        <w:tc>
          <w:tcPr>
            <w:tcW w:w="1559" w:type="dxa"/>
            <w:vAlign w:val="center"/>
          </w:tcPr>
          <w:p w:rsidR="00523AC8" w:rsidRPr="001E6A7E" w:rsidRDefault="00523AC8" w:rsidP="001E6A7E">
            <w:pPr>
              <w:spacing w:line="216" w:lineRule="auto"/>
              <w:jc w:val="right"/>
              <w:rPr>
                <w:rFonts w:ascii="Arial" w:hAnsi="Arial" w:cs="Arial"/>
                <w:b/>
                <w:sz w:val="18"/>
                <w:szCs w:val="18"/>
                <w:lang w:val="sr-Cyrl-RS"/>
              </w:rPr>
            </w:pPr>
          </w:p>
        </w:tc>
        <w:tc>
          <w:tcPr>
            <w:tcW w:w="1276"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10</w:t>
            </w:r>
          </w:p>
        </w:tc>
        <w:tc>
          <w:tcPr>
            <w:tcW w:w="1275"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219.240</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441</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ОТПЛАТА ДОМАЋИХ КАМАТА</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4.134</w:t>
            </w:r>
          </w:p>
        </w:tc>
        <w:tc>
          <w:tcPr>
            <w:tcW w:w="1559" w:type="dxa"/>
            <w:vAlign w:val="center"/>
          </w:tcPr>
          <w:p w:rsidR="00523AC8" w:rsidRPr="001E6A7E" w:rsidRDefault="00523AC8" w:rsidP="001E6A7E">
            <w:pPr>
              <w:spacing w:line="216" w:lineRule="auto"/>
              <w:jc w:val="right"/>
              <w:rPr>
                <w:rFonts w:ascii="Arial" w:hAnsi="Arial" w:cs="Arial"/>
                <w:sz w:val="18"/>
                <w:szCs w:val="18"/>
              </w:rPr>
            </w:pPr>
          </w:p>
        </w:tc>
        <w:tc>
          <w:tcPr>
            <w:tcW w:w="1276" w:type="dxa"/>
            <w:vAlign w:val="center"/>
          </w:tcPr>
          <w:p w:rsidR="00523AC8" w:rsidRPr="001E6A7E" w:rsidRDefault="00523AC8" w:rsidP="001E6A7E">
            <w:pPr>
              <w:spacing w:line="216" w:lineRule="auto"/>
              <w:jc w:val="right"/>
              <w:rPr>
                <w:rFonts w:ascii="Arial" w:hAnsi="Arial" w:cs="Arial"/>
                <w:sz w:val="18"/>
                <w:szCs w:val="18"/>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4.134</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444</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ПРАТЕЋИ ТРОШКОВИ ЗАДУЖИВАЊА</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70</w:t>
            </w:r>
          </w:p>
        </w:tc>
        <w:tc>
          <w:tcPr>
            <w:tcW w:w="1559" w:type="dxa"/>
            <w:vAlign w:val="center"/>
          </w:tcPr>
          <w:p w:rsidR="00523AC8" w:rsidRPr="001E6A7E" w:rsidRDefault="00523AC8" w:rsidP="001E6A7E">
            <w:pPr>
              <w:spacing w:line="216" w:lineRule="auto"/>
              <w:jc w:val="right"/>
              <w:rPr>
                <w:rFonts w:ascii="Arial" w:hAnsi="Arial" w:cs="Arial"/>
                <w:sz w:val="18"/>
                <w:szCs w:val="18"/>
              </w:rPr>
            </w:pPr>
          </w:p>
        </w:tc>
        <w:tc>
          <w:tcPr>
            <w:tcW w:w="1276" w:type="dxa"/>
            <w:vAlign w:val="center"/>
          </w:tcPr>
          <w:p w:rsidR="00523AC8" w:rsidRPr="001E6A7E" w:rsidRDefault="00523AC8" w:rsidP="001E6A7E">
            <w:pPr>
              <w:spacing w:line="216" w:lineRule="auto"/>
              <w:jc w:val="right"/>
              <w:rPr>
                <w:rFonts w:ascii="Arial" w:hAnsi="Arial" w:cs="Arial"/>
                <w:sz w:val="18"/>
                <w:szCs w:val="18"/>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70</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44</w:t>
            </w:r>
          </w:p>
        </w:tc>
        <w:tc>
          <w:tcPr>
            <w:tcW w:w="3641" w:type="dxa"/>
            <w:vAlign w:val="center"/>
          </w:tcPr>
          <w:p w:rsidR="00523AC8" w:rsidRPr="001E6A7E" w:rsidRDefault="00523AC8" w:rsidP="00902764">
            <w:pPr>
              <w:spacing w:line="216" w:lineRule="auto"/>
              <w:rPr>
                <w:rFonts w:ascii="Arial" w:hAnsi="Arial" w:cs="Arial"/>
                <w:sz w:val="18"/>
                <w:szCs w:val="18"/>
              </w:rPr>
            </w:pPr>
          </w:p>
        </w:tc>
        <w:tc>
          <w:tcPr>
            <w:tcW w:w="1593"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4.204</w:t>
            </w:r>
          </w:p>
        </w:tc>
        <w:tc>
          <w:tcPr>
            <w:tcW w:w="1559" w:type="dxa"/>
            <w:vAlign w:val="center"/>
          </w:tcPr>
          <w:p w:rsidR="00523AC8" w:rsidRPr="001E6A7E" w:rsidRDefault="00523AC8" w:rsidP="001E6A7E">
            <w:pPr>
              <w:spacing w:line="216" w:lineRule="auto"/>
              <w:jc w:val="right"/>
              <w:rPr>
                <w:rFonts w:ascii="Arial" w:hAnsi="Arial" w:cs="Arial"/>
                <w:b/>
                <w:sz w:val="18"/>
                <w:szCs w:val="18"/>
              </w:rPr>
            </w:pPr>
          </w:p>
        </w:tc>
        <w:tc>
          <w:tcPr>
            <w:tcW w:w="1276" w:type="dxa"/>
            <w:vAlign w:val="center"/>
          </w:tcPr>
          <w:p w:rsidR="00523AC8" w:rsidRPr="001E6A7E" w:rsidRDefault="00523AC8" w:rsidP="001E6A7E">
            <w:pPr>
              <w:spacing w:line="216" w:lineRule="auto"/>
              <w:jc w:val="right"/>
              <w:rPr>
                <w:rFonts w:ascii="Arial" w:hAnsi="Arial" w:cs="Arial"/>
                <w:b/>
                <w:sz w:val="18"/>
                <w:szCs w:val="18"/>
              </w:rPr>
            </w:pPr>
          </w:p>
        </w:tc>
        <w:tc>
          <w:tcPr>
            <w:tcW w:w="1275"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4.204</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lang w:val="sr-Cyrl-RS"/>
              </w:rPr>
            </w:pPr>
            <w:r w:rsidRPr="001E6A7E">
              <w:rPr>
                <w:rFonts w:ascii="Arial" w:hAnsi="Arial" w:cs="Arial"/>
                <w:sz w:val="18"/>
                <w:szCs w:val="18"/>
                <w:lang w:val="sr-Cyrl-RS"/>
              </w:rPr>
              <w:t>451</w:t>
            </w:r>
          </w:p>
        </w:tc>
        <w:tc>
          <w:tcPr>
            <w:tcW w:w="3641" w:type="dxa"/>
            <w:vAlign w:val="center"/>
          </w:tcPr>
          <w:p w:rsidR="00523AC8" w:rsidRPr="001E6A7E" w:rsidRDefault="00523AC8" w:rsidP="00902764">
            <w:pPr>
              <w:spacing w:line="216" w:lineRule="auto"/>
              <w:rPr>
                <w:rFonts w:ascii="Arial" w:hAnsi="Arial" w:cs="Arial"/>
                <w:sz w:val="18"/>
                <w:szCs w:val="18"/>
                <w:lang w:val="sr-Cyrl-RS"/>
              </w:rPr>
            </w:pPr>
            <w:r w:rsidRPr="001E6A7E">
              <w:rPr>
                <w:rFonts w:ascii="Arial" w:hAnsi="Arial" w:cs="Arial"/>
                <w:sz w:val="18"/>
                <w:szCs w:val="18"/>
                <w:lang w:val="sr-Cyrl-RS"/>
              </w:rPr>
              <w:t>СУБВЕНЦИЈЕ ЈАВНИМ НЕФ.ПРЕД.</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8.128</w:t>
            </w:r>
          </w:p>
        </w:tc>
        <w:tc>
          <w:tcPr>
            <w:tcW w:w="1559" w:type="dxa"/>
            <w:vAlign w:val="center"/>
          </w:tcPr>
          <w:p w:rsidR="00523AC8" w:rsidRPr="001E6A7E" w:rsidRDefault="00523AC8" w:rsidP="001E6A7E">
            <w:pPr>
              <w:spacing w:line="216" w:lineRule="auto"/>
              <w:jc w:val="right"/>
              <w:rPr>
                <w:rFonts w:ascii="Arial" w:hAnsi="Arial" w:cs="Arial"/>
                <w:b/>
                <w:sz w:val="18"/>
                <w:szCs w:val="18"/>
              </w:rPr>
            </w:pPr>
          </w:p>
        </w:tc>
        <w:tc>
          <w:tcPr>
            <w:tcW w:w="1276" w:type="dxa"/>
            <w:vAlign w:val="center"/>
          </w:tcPr>
          <w:p w:rsidR="00523AC8" w:rsidRPr="001E6A7E" w:rsidRDefault="00523AC8" w:rsidP="001E6A7E">
            <w:pPr>
              <w:spacing w:line="216" w:lineRule="auto"/>
              <w:jc w:val="right"/>
              <w:rPr>
                <w:rFonts w:ascii="Arial" w:hAnsi="Arial" w:cs="Arial"/>
                <w:b/>
                <w:sz w:val="18"/>
                <w:szCs w:val="18"/>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8.128</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b/>
                <w:sz w:val="18"/>
                <w:szCs w:val="18"/>
                <w:lang w:val="sr-Cyrl-RS"/>
              </w:rPr>
            </w:pPr>
            <w:r w:rsidRPr="001E6A7E">
              <w:rPr>
                <w:rFonts w:ascii="Arial" w:hAnsi="Arial" w:cs="Arial"/>
                <w:b/>
                <w:sz w:val="18"/>
                <w:szCs w:val="18"/>
                <w:lang w:val="sr-Cyrl-RS"/>
              </w:rPr>
              <w:t>45</w:t>
            </w:r>
          </w:p>
        </w:tc>
        <w:tc>
          <w:tcPr>
            <w:tcW w:w="3641" w:type="dxa"/>
            <w:vAlign w:val="center"/>
          </w:tcPr>
          <w:p w:rsidR="00523AC8" w:rsidRPr="001E6A7E" w:rsidRDefault="00523AC8" w:rsidP="00902764">
            <w:pPr>
              <w:spacing w:line="216" w:lineRule="auto"/>
              <w:rPr>
                <w:rFonts w:ascii="Arial" w:hAnsi="Arial" w:cs="Arial"/>
                <w:b/>
                <w:sz w:val="18"/>
                <w:szCs w:val="18"/>
                <w:lang w:val="sr-Cyrl-RS"/>
              </w:rPr>
            </w:pPr>
          </w:p>
        </w:tc>
        <w:tc>
          <w:tcPr>
            <w:tcW w:w="1593"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8.128</w:t>
            </w:r>
          </w:p>
        </w:tc>
        <w:tc>
          <w:tcPr>
            <w:tcW w:w="1559" w:type="dxa"/>
            <w:vAlign w:val="center"/>
          </w:tcPr>
          <w:p w:rsidR="00523AC8" w:rsidRPr="001E6A7E" w:rsidRDefault="00523AC8" w:rsidP="001E6A7E">
            <w:pPr>
              <w:spacing w:line="216" w:lineRule="auto"/>
              <w:jc w:val="right"/>
              <w:rPr>
                <w:rFonts w:ascii="Arial" w:hAnsi="Arial" w:cs="Arial"/>
                <w:b/>
                <w:sz w:val="18"/>
                <w:szCs w:val="18"/>
              </w:rPr>
            </w:pPr>
          </w:p>
        </w:tc>
        <w:tc>
          <w:tcPr>
            <w:tcW w:w="1276" w:type="dxa"/>
            <w:vAlign w:val="center"/>
          </w:tcPr>
          <w:p w:rsidR="00523AC8" w:rsidRPr="001E6A7E" w:rsidRDefault="00523AC8" w:rsidP="001E6A7E">
            <w:pPr>
              <w:spacing w:line="216" w:lineRule="auto"/>
              <w:jc w:val="right"/>
              <w:rPr>
                <w:rFonts w:ascii="Arial" w:hAnsi="Arial" w:cs="Arial"/>
                <w:b/>
                <w:sz w:val="18"/>
                <w:szCs w:val="18"/>
              </w:rPr>
            </w:pPr>
          </w:p>
        </w:tc>
        <w:tc>
          <w:tcPr>
            <w:tcW w:w="1275"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8.128</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463</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ТРАНСФЕРИ ОСТАЛИМ НИВОИМА ВЛАСТИ</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123.706</w:t>
            </w:r>
          </w:p>
        </w:tc>
        <w:tc>
          <w:tcPr>
            <w:tcW w:w="1559" w:type="dxa"/>
            <w:vAlign w:val="center"/>
          </w:tcPr>
          <w:p w:rsidR="00523AC8" w:rsidRPr="001E6A7E" w:rsidRDefault="00523AC8" w:rsidP="001E6A7E">
            <w:pPr>
              <w:spacing w:line="216" w:lineRule="auto"/>
              <w:jc w:val="right"/>
              <w:rPr>
                <w:rFonts w:ascii="Arial" w:hAnsi="Arial" w:cs="Arial"/>
                <w:sz w:val="18"/>
                <w:szCs w:val="18"/>
              </w:rPr>
            </w:pPr>
          </w:p>
        </w:tc>
        <w:tc>
          <w:tcPr>
            <w:tcW w:w="1276" w:type="dxa"/>
            <w:vAlign w:val="center"/>
          </w:tcPr>
          <w:p w:rsidR="00523AC8" w:rsidRPr="001E6A7E" w:rsidRDefault="00523AC8" w:rsidP="001E6A7E">
            <w:pPr>
              <w:spacing w:line="216" w:lineRule="auto"/>
              <w:jc w:val="right"/>
              <w:rPr>
                <w:rFonts w:ascii="Arial" w:hAnsi="Arial" w:cs="Arial"/>
                <w:sz w:val="18"/>
                <w:szCs w:val="18"/>
                <w:lang w:val="sr-Cyrl-RS"/>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123.706</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464</w:t>
            </w:r>
          </w:p>
        </w:tc>
        <w:tc>
          <w:tcPr>
            <w:tcW w:w="3641" w:type="dxa"/>
            <w:vAlign w:val="center"/>
          </w:tcPr>
          <w:p w:rsidR="00523AC8" w:rsidRPr="001E6A7E" w:rsidRDefault="00523AC8" w:rsidP="00902764">
            <w:pPr>
              <w:spacing w:line="216" w:lineRule="auto"/>
              <w:rPr>
                <w:rFonts w:ascii="Arial" w:hAnsi="Arial" w:cs="Arial"/>
                <w:sz w:val="18"/>
                <w:szCs w:val="18"/>
                <w:lang w:val="sr-Cyrl-RS"/>
              </w:rPr>
            </w:pPr>
            <w:r w:rsidRPr="001E6A7E">
              <w:rPr>
                <w:rFonts w:ascii="Arial" w:hAnsi="Arial" w:cs="Arial"/>
                <w:sz w:val="18"/>
                <w:szCs w:val="18"/>
                <w:lang w:val="sr-Cyrl-RS"/>
              </w:rPr>
              <w:t>ТЕКУЋЕ ДОТАЦИЈЕ</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7.800</w:t>
            </w:r>
          </w:p>
        </w:tc>
        <w:tc>
          <w:tcPr>
            <w:tcW w:w="1559" w:type="dxa"/>
            <w:vAlign w:val="center"/>
          </w:tcPr>
          <w:p w:rsidR="00523AC8" w:rsidRPr="001E6A7E" w:rsidRDefault="00523AC8" w:rsidP="001E6A7E">
            <w:pPr>
              <w:spacing w:line="216" w:lineRule="auto"/>
              <w:jc w:val="right"/>
              <w:rPr>
                <w:rFonts w:ascii="Arial" w:hAnsi="Arial" w:cs="Arial"/>
                <w:sz w:val="18"/>
                <w:szCs w:val="18"/>
              </w:rPr>
            </w:pPr>
          </w:p>
        </w:tc>
        <w:tc>
          <w:tcPr>
            <w:tcW w:w="1276" w:type="dxa"/>
            <w:vAlign w:val="center"/>
          </w:tcPr>
          <w:p w:rsidR="00523AC8" w:rsidRPr="001E6A7E" w:rsidRDefault="00523AC8" w:rsidP="001E6A7E">
            <w:pPr>
              <w:spacing w:line="216" w:lineRule="auto"/>
              <w:jc w:val="right"/>
              <w:rPr>
                <w:rFonts w:ascii="Arial" w:hAnsi="Arial" w:cs="Arial"/>
                <w:sz w:val="18"/>
                <w:szCs w:val="18"/>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7.800</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465</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ОСТАЛЕ ДОТАЦИЈЕ И ТРАНСФЕРИ</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14.992</w:t>
            </w:r>
          </w:p>
        </w:tc>
        <w:tc>
          <w:tcPr>
            <w:tcW w:w="1559" w:type="dxa"/>
            <w:vAlign w:val="center"/>
          </w:tcPr>
          <w:p w:rsidR="00523AC8" w:rsidRPr="001E6A7E" w:rsidRDefault="00523AC8" w:rsidP="001E6A7E">
            <w:pPr>
              <w:spacing w:line="216" w:lineRule="auto"/>
              <w:jc w:val="right"/>
              <w:rPr>
                <w:rFonts w:ascii="Arial" w:hAnsi="Arial" w:cs="Arial"/>
                <w:sz w:val="18"/>
                <w:szCs w:val="18"/>
              </w:rPr>
            </w:pPr>
          </w:p>
        </w:tc>
        <w:tc>
          <w:tcPr>
            <w:tcW w:w="1276" w:type="dxa"/>
            <w:vAlign w:val="center"/>
          </w:tcPr>
          <w:p w:rsidR="00523AC8" w:rsidRPr="001E6A7E" w:rsidRDefault="00523AC8" w:rsidP="001E6A7E">
            <w:pPr>
              <w:spacing w:line="216" w:lineRule="auto"/>
              <w:jc w:val="right"/>
              <w:rPr>
                <w:rFonts w:ascii="Arial" w:hAnsi="Arial" w:cs="Arial"/>
                <w:sz w:val="18"/>
                <w:szCs w:val="18"/>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14.992</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lang w:val="sr-Cyrl-RS"/>
              </w:rPr>
            </w:pPr>
            <w:r w:rsidRPr="001E6A7E">
              <w:rPr>
                <w:rFonts w:ascii="Arial" w:hAnsi="Arial" w:cs="Arial"/>
                <w:sz w:val="18"/>
                <w:szCs w:val="18"/>
                <w:lang w:val="sr-Cyrl-RS"/>
              </w:rPr>
              <w:t>46</w:t>
            </w:r>
          </w:p>
        </w:tc>
        <w:tc>
          <w:tcPr>
            <w:tcW w:w="3641" w:type="dxa"/>
            <w:vAlign w:val="center"/>
          </w:tcPr>
          <w:p w:rsidR="00523AC8" w:rsidRPr="001E6A7E" w:rsidRDefault="00523AC8" w:rsidP="00902764">
            <w:pPr>
              <w:spacing w:line="216" w:lineRule="auto"/>
              <w:rPr>
                <w:rFonts w:ascii="Arial" w:hAnsi="Arial" w:cs="Arial"/>
                <w:sz w:val="18"/>
                <w:szCs w:val="18"/>
              </w:rPr>
            </w:pPr>
          </w:p>
        </w:tc>
        <w:tc>
          <w:tcPr>
            <w:tcW w:w="1593"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146.498</w:t>
            </w:r>
          </w:p>
        </w:tc>
        <w:tc>
          <w:tcPr>
            <w:tcW w:w="1559" w:type="dxa"/>
            <w:vAlign w:val="center"/>
          </w:tcPr>
          <w:p w:rsidR="00523AC8" w:rsidRPr="001E6A7E" w:rsidRDefault="00523AC8" w:rsidP="001E6A7E">
            <w:pPr>
              <w:spacing w:line="216" w:lineRule="auto"/>
              <w:jc w:val="right"/>
              <w:rPr>
                <w:rFonts w:ascii="Arial" w:hAnsi="Arial" w:cs="Arial"/>
                <w:b/>
                <w:sz w:val="18"/>
                <w:szCs w:val="18"/>
              </w:rPr>
            </w:pPr>
          </w:p>
        </w:tc>
        <w:tc>
          <w:tcPr>
            <w:tcW w:w="1276" w:type="dxa"/>
            <w:vAlign w:val="center"/>
          </w:tcPr>
          <w:p w:rsidR="00523AC8" w:rsidRPr="001E6A7E" w:rsidRDefault="00523AC8" w:rsidP="001E6A7E">
            <w:pPr>
              <w:spacing w:line="216" w:lineRule="auto"/>
              <w:jc w:val="right"/>
              <w:rPr>
                <w:rFonts w:ascii="Arial" w:hAnsi="Arial" w:cs="Arial"/>
                <w:b/>
                <w:sz w:val="18"/>
                <w:szCs w:val="18"/>
                <w:lang w:val="sr-Cyrl-RS"/>
              </w:rPr>
            </w:pPr>
          </w:p>
        </w:tc>
        <w:tc>
          <w:tcPr>
            <w:tcW w:w="1275"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146.498</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472</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НАКНАДЕ ЗА СОЦИЈАЛНУ ЗАШТИТУ ИЗ БУЏЕТА</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12.397</w:t>
            </w:r>
          </w:p>
        </w:tc>
        <w:tc>
          <w:tcPr>
            <w:tcW w:w="1559" w:type="dxa"/>
            <w:vAlign w:val="center"/>
          </w:tcPr>
          <w:p w:rsidR="00523AC8" w:rsidRPr="001E6A7E" w:rsidRDefault="00523AC8" w:rsidP="001E6A7E">
            <w:pPr>
              <w:spacing w:line="216" w:lineRule="auto"/>
              <w:jc w:val="right"/>
              <w:rPr>
                <w:rFonts w:ascii="Arial" w:hAnsi="Arial" w:cs="Arial"/>
                <w:sz w:val="18"/>
                <w:szCs w:val="18"/>
              </w:rPr>
            </w:pPr>
          </w:p>
        </w:tc>
        <w:tc>
          <w:tcPr>
            <w:tcW w:w="1276" w:type="dxa"/>
            <w:vAlign w:val="center"/>
          </w:tcPr>
          <w:p w:rsidR="00523AC8" w:rsidRPr="001E6A7E" w:rsidRDefault="00523AC8" w:rsidP="001E6A7E">
            <w:pPr>
              <w:spacing w:line="216" w:lineRule="auto"/>
              <w:jc w:val="right"/>
              <w:rPr>
                <w:rFonts w:ascii="Arial" w:hAnsi="Arial" w:cs="Arial"/>
                <w:sz w:val="18"/>
                <w:szCs w:val="18"/>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12.397</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47</w:t>
            </w:r>
          </w:p>
        </w:tc>
        <w:tc>
          <w:tcPr>
            <w:tcW w:w="3641" w:type="dxa"/>
            <w:vAlign w:val="center"/>
          </w:tcPr>
          <w:p w:rsidR="00523AC8" w:rsidRPr="001E6A7E" w:rsidRDefault="00523AC8" w:rsidP="00902764">
            <w:pPr>
              <w:spacing w:line="216" w:lineRule="auto"/>
              <w:rPr>
                <w:rFonts w:ascii="Arial" w:hAnsi="Arial" w:cs="Arial"/>
                <w:sz w:val="18"/>
                <w:szCs w:val="18"/>
              </w:rPr>
            </w:pPr>
          </w:p>
        </w:tc>
        <w:tc>
          <w:tcPr>
            <w:tcW w:w="1593"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12.397</w:t>
            </w:r>
          </w:p>
        </w:tc>
        <w:tc>
          <w:tcPr>
            <w:tcW w:w="1559" w:type="dxa"/>
            <w:vAlign w:val="center"/>
          </w:tcPr>
          <w:p w:rsidR="00523AC8" w:rsidRPr="001E6A7E" w:rsidRDefault="00523AC8" w:rsidP="001E6A7E">
            <w:pPr>
              <w:spacing w:line="216" w:lineRule="auto"/>
              <w:jc w:val="right"/>
              <w:rPr>
                <w:rFonts w:ascii="Arial" w:hAnsi="Arial" w:cs="Arial"/>
                <w:b/>
                <w:sz w:val="18"/>
                <w:szCs w:val="18"/>
              </w:rPr>
            </w:pPr>
          </w:p>
        </w:tc>
        <w:tc>
          <w:tcPr>
            <w:tcW w:w="1276" w:type="dxa"/>
            <w:vAlign w:val="center"/>
          </w:tcPr>
          <w:p w:rsidR="00523AC8" w:rsidRPr="001E6A7E" w:rsidRDefault="00523AC8" w:rsidP="001E6A7E">
            <w:pPr>
              <w:spacing w:line="216" w:lineRule="auto"/>
              <w:jc w:val="right"/>
              <w:rPr>
                <w:rFonts w:ascii="Arial" w:hAnsi="Arial" w:cs="Arial"/>
                <w:b/>
                <w:sz w:val="18"/>
                <w:szCs w:val="18"/>
              </w:rPr>
            </w:pPr>
          </w:p>
        </w:tc>
        <w:tc>
          <w:tcPr>
            <w:tcW w:w="1275"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12.397</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481</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ДОТАЦИЈЕ НЕВЛАДИНИМ ОРГАНИЗАЦИЈАМА</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63.369</w:t>
            </w:r>
          </w:p>
        </w:tc>
        <w:tc>
          <w:tcPr>
            <w:tcW w:w="1559" w:type="dxa"/>
            <w:vAlign w:val="center"/>
          </w:tcPr>
          <w:p w:rsidR="00523AC8" w:rsidRPr="001E6A7E" w:rsidRDefault="00523AC8" w:rsidP="001E6A7E">
            <w:pPr>
              <w:spacing w:line="216" w:lineRule="auto"/>
              <w:jc w:val="right"/>
              <w:rPr>
                <w:rFonts w:ascii="Arial" w:hAnsi="Arial" w:cs="Arial"/>
                <w:sz w:val="18"/>
                <w:szCs w:val="18"/>
              </w:rPr>
            </w:pPr>
          </w:p>
        </w:tc>
        <w:tc>
          <w:tcPr>
            <w:tcW w:w="1276" w:type="dxa"/>
            <w:vAlign w:val="center"/>
          </w:tcPr>
          <w:p w:rsidR="00523AC8" w:rsidRPr="001E6A7E" w:rsidRDefault="00523AC8" w:rsidP="001E6A7E">
            <w:pPr>
              <w:spacing w:line="216" w:lineRule="auto"/>
              <w:jc w:val="right"/>
              <w:rPr>
                <w:rFonts w:ascii="Arial" w:hAnsi="Arial" w:cs="Arial"/>
                <w:sz w:val="18"/>
                <w:szCs w:val="18"/>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63.369</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482</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ПОРЕЗИ,ОБАВЕЗНЕ ТАКСЕ</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471</w:t>
            </w:r>
          </w:p>
        </w:tc>
        <w:tc>
          <w:tcPr>
            <w:tcW w:w="1559" w:type="dxa"/>
            <w:vAlign w:val="center"/>
          </w:tcPr>
          <w:p w:rsidR="00523AC8" w:rsidRPr="001E6A7E" w:rsidRDefault="00523AC8" w:rsidP="001E6A7E">
            <w:pPr>
              <w:spacing w:line="216" w:lineRule="auto"/>
              <w:jc w:val="right"/>
              <w:rPr>
                <w:rFonts w:ascii="Arial" w:hAnsi="Arial" w:cs="Arial"/>
                <w:sz w:val="18"/>
                <w:szCs w:val="18"/>
              </w:rPr>
            </w:pPr>
          </w:p>
        </w:tc>
        <w:tc>
          <w:tcPr>
            <w:tcW w:w="1276" w:type="dxa"/>
            <w:vAlign w:val="center"/>
          </w:tcPr>
          <w:p w:rsidR="00523AC8" w:rsidRPr="001E6A7E" w:rsidRDefault="00523AC8" w:rsidP="001E6A7E">
            <w:pPr>
              <w:spacing w:line="216" w:lineRule="auto"/>
              <w:jc w:val="right"/>
              <w:rPr>
                <w:rFonts w:ascii="Arial" w:hAnsi="Arial" w:cs="Arial"/>
                <w:sz w:val="18"/>
                <w:szCs w:val="18"/>
                <w:lang w:val="sr-Cyrl-RS"/>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471</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483</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НОВЧАНЕ КАЗНЕ ПО РЕШЕЊУ СУДА</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26.604</w:t>
            </w:r>
          </w:p>
        </w:tc>
        <w:tc>
          <w:tcPr>
            <w:tcW w:w="1559" w:type="dxa"/>
            <w:vAlign w:val="center"/>
          </w:tcPr>
          <w:p w:rsidR="00523AC8" w:rsidRPr="001E6A7E" w:rsidRDefault="00523AC8" w:rsidP="001E6A7E">
            <w:pPr>
              <w:spacing w:line="216" w:lineRule="auto"/>
              <w:jc w:val="right"/>
              <w:rPr>
                <w:rFonts w:ascii="Arial" w:hAnsi="Arial" w:cs="Arial"/>
                <w:sz w:val="18"/>
                <w:szCs w:val="18"/>
              </w:rPr>
            </w:pPr>
          </w:p>
        </w:tc>
        <w:tc>
          <w:tcPr>
            <w:tcW w:w="1276" w:type="dxa"/>
            <w:vAlign w:val="center"/>
          </w:tcPr>
          <w:p w:rsidR="00523AC8" w:rsidRPr="001E6A7E" w:rsidRDefault="00523AC8" w:rsidP="001E6A7E">
            <w:pPr>
              <w:spacing w:line="216" w:lineRule="auto"/>
              <w:jc w:val="right"/>
              <w:rPr>
                <w:rFonts w:ascii="Arial" w:hAnsi="Arial" w:cs="Arial"/>
                <w:sz w:val="18"/>
                <w:szCs w:val="18"/>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26.604</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484</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САНАЦИЈА</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16.735</w:t>
            </w:r>
          </w:p>
        </w:tc>
        <w:tc>
          <w:tcPr>
            <w:tcW w:w="1559" w:type="dxa"/>
            <w:vAlign w:val="center"/>
          </w:tcPr>
          <w:p w:rsidR="00523AC8" w:rsidRPr="001E6A7E" w:rsidRDefault="00523AC8" w:rsidP="001E6A7E">
            <w:pPr>
              <w:spacing w:line="216" w:lineRule="auto"/>
              <w:jc w:val="right"/>
              <w:rPr>
                <w:rFonts w:ascii="Arial" w:hAnsi="Arial" w:cs="Arial"/>
                <w:sz w:val="18"/>
                <w:szCs w:val="18"/>
              </w:rPr>
            </w:pPr>
          </w:p>
        </w:tc>
        <w:tc>
          <w:tcPr>
            <w:tcW w:w="1276" w:type="dxa"/>
            <w:vAlign w:val="center"/>
          </w:tcPr>
          <w:p w:rsidR="00523AC8" w:rsidRPr="001E6A7E" w:rsidRDefault="00523AC8" w:rsidP="001E6A7E">
            <w:pPr>
              <w:spacing w:line="216" w:lineRule="auto"/>
              <w:jc w:val="right"/>
              <w:rPr>
                <w:rFonts w:ascii="Arial" w:hAnsi="Arial" w:cs="Arial"/>
                <w:sz w:val="18"/>
                <w:szCs w:val="18"/>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16.735</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48</w:t>
            </w:r>
          </w:p>
        </w:tc>
        <w:tc>
          <w:tcPr>
            <w:tcW w:w="3641" w:type="dxa"/>
            <w:vAlign w:val="center"/>
          </w:tcPr>
          <w:p w:rsidR="00523AC8" w:rsidRPr="001E6A7E" w:rsidRDefault="00523AC8" w:rsidP="00902764">
            <w:pPr>
              <w:spacing w:line="216" w:lineRule="auto"/>
              <w:rPr>
                <w:rFonts w:ascii="Arial" w:hAnsi="Arial" w:cs="Arial"/>
                <w:sz w:val="18"/>
                <w:szCs w:val="18"/>
              </w:rPr>
            </w:pPr>
          </w:p>
        </w:tc>
        <w:tc>
          <w:tcPr>
            <w:tcW w:w="1593"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107.179</w:t>
            </w:r>
          </w:p>
        </w:tc>
        <w:tc>
          <w:tcPr>
            <w:tcW w:w="1559" w:type="dxa"/>
            <w:vAlign w:val="center"/>
          </w:tcPr>
          <w:p w:rsidR="00523AC8" w:rsidRPr="001E6A7E" w:rsidRDefault="00523AC8" w:rsidP="001E6A7E">
            <w:pPr>
              <w:spacing w:line="216" w:lineRule="auto"/>
              <w:jc w:val="right"/>
              <w:rPr>
                <w:rFonts w:ascii="Arial" w:hAnsi="Arial" w:cs="Arial"/>
                <w:b/>
                <w:sz w:val="18"/>
                <w:szCs w:val="18"/>
              </w:rPr>
            </w:pPr>
          </w:p>
        </w:tc>
        <w:tc>
          <w:tcPr>
            <w:tcW w:w="1276" w:type="dxa"/>
            <w:vAlign w:val="center"/>
          </w:tcPr>
          <w:p w:rsidR="00523AC8" w:rsidRPr="001E6A7E" w:rsidRDefault="00523AC8" w:rsidP="001E6A7E">
            <w:pPr>
              <w:spacing w:line="216" w:lineRule="auto"/>
              <w:jc w:val="right"/>
              <w:rPr>
                <w:rFonts w:ascii="Arial" w:hAnsi="Arial" w:cs="Arial"/>
                <w:b/>
                <w:sz w:val="18"/>
                <w:szCs w:val="18"/>
                <w:lang w:val="sr-Cyrl-RS"/>
              </w:rPr>
            </w:pPr>
          </w:p>
        </w:tc>
        <w:tc>
          <w:tcPr>
            <w:tcW w:w="1275"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107.179</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499</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СРЕДСТВА РЕЗЕРВИ</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p>
        </w:tc>
        <w:tc>
          <w:tcPr>
            <w:tcW w:w="1559" w:type="dxa"/>
            <w:vAlign w:val="center"/>
          </w:tcPr>
          <w:p w:rsidR="00523AC8" w:rsidRPr="001E6A7E" w:rsidRDefault="00523AC8" w:rsidP="001E6A7E">
            <w:pPr>
              <w:spacing w:line="216" w:lineRule="auto"/>
              <w:jc w:val="right"/>
              <w:rPr>
                <w:rFonts w:ascii="Arial" w:hAnsi="Arial" w:cs="Arial"/>
                <w:sz w:val="18"/>
                <w:szCs w:val="18"/>
              </w:rPr>
            </w:pPr>
          </w:p>
        </w:tc>
        <w:tc>
          <w:tcPr>
            <w:tcW w:w="1276" w:type="dxa"/>
            <w:vAlign w:val="center"/>
          </w:tcPr>
          <w:p w:rsidR="00523AC8" w:rsidRPr="001E6A7E" w:rsidRDefault="00523AC8" w:rsidP="001E6A7E">
            <w:pPr>
              <w:spacing w:line="216" w:lineRule="auto"/>
              <w:jc w:val="right"/>
              <w:rPr>
                <w:rFonts w:ascii="Arial" w:hAnsi="Arial" w:cs="Arial"/>
                <w:sz w:val="18"/>
                <w:szCs w:val="18"/>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49</w:t>
            </w:r>
          </w:p>
        </w:tc>
        <w:tc>
          <w:tcPr>
            <w:tcW w:w="3641" w:type="dxa"/>
            <w:vAlign w:val="center"/>
          </w:tcPr>
          <w:p w:rsidR="00523AC8" w:rsidRPr="001E6A7E" w:rsidRDefault="00523AC8" w:rsidP="00902764">
            <w:pPr>
              <w:spacing w:line="216" w:lineRule="auto"/>
              <w:rPr>
                <w:rFonts w:ascii="Arial" w:hAnsi="Arial" w:cs="Arial"/>
                <w:sz w:val="18"/>
                <w:szCs w:val="18"/>
              </w:rPr>
            </w:pPr>
          </w:p>
        </w:tc>
        <w:tc>
          <w:tcPr>
            <w:tcW w:w="1593" w:type="dxa"/>
            <w:vAlign w:val="center"/>
          </w:tcPr>
          <w:p w:rsidR="00523AC8" w:rsidRPr="001E6A7E" w:rsidRDefault="00523AC8" w:rsidP="001E6A7E">
            <w:pPr>
              <w:spacing w:line="216" w:lineRule="auto"/>
              <w:jc w:val="right"/>
              <w:rPr>
                <w:rFonts w:ascii="Arial" w:hAnsi="Arial" w:cs="Arial"/>
                <w:b/>
                <w:sz w:val="18"/>
                <w:szCs w:val="18"/>
                <w:lang w:val="sr-Cyrl-RS"/>
              </w:rPr>
            </w:pPr>
          </w:p>
        </w:tc>
        <w:tc>
          <w:tcPr>
            <w:tcW w:w="1559" w:type="dxa"/>
            <w:vAlign w:val="center"/>
          </w:tcPr>
          <w:p w:rsidR="00523AC8" w:rsidRPr="001E6A7E" w:rsidRDefault="00523AC8" w:rsidP="001E6A7E">
            <w:pPr>
              <w:spacing w:line="216" w:lineRule="auto"/>
              <w:jc w:val="right"/>
              <w:rPr>
                <w:rFonts w:ascii="Arial" w:hAnsi="Arial" w:cs="Arial"/>
                <w:b/>
                <w:sz w:val="18"/>
                <w:szCs w:val="18"/>
              </w:rPr>
            </w:pPr>
          </w:p>
        </w:tc>
        <w:tc>
          <w:tcPr>
            <w:tcW w:w="1276" w:type="dxa"/>
            <w:vAlign w:val="center"/>
          </w:tcPr>
          <w:p w:rsidR="00523AC8" w:rsidRPr="001E6A7E" w:rsidRDefault="00523AC8" w:rsidP="001E6A7E">
            <w:pPr>
              <w:spacing w:line="216" w:lineRule="auto"/>
              <w:jc w:val="right"/>
              <w:rPr>
                <w:rFonts w:ascii="Arial" w:hAnsi="Arial" w:cs="Arial"/>
                <w:b/>
                <w:sz w:val="18"/>
                <w:szCs w:val="18"/>
              </w:rPr>
            </w:pPr>
          </w:p>
        </w:tc>
        <w:tc>
          <w:tcPr>
            <w:tcW w:w="1275" w:type="dxa"/>
            <w:vAlign w:val="center"/>
          </w:tcPr>
          <w:p w:rsidR="00523AC8" w:rsidRPr="001E6A7E" w:rsidRDefault="00523AC8" w:rsidP="001E6A7E">
            <w:pPr>
              <w:spacing w:line="216" w:lineRule="auto"/>
              <w:jc w:val="right"/>
              <w:rPr>
                <w:rFonts w:ascii="Arial" w:hAnsi="Arial" w:cs="Arial"/>
                <w:b/>
                <w:sz w:val="18"/>
                <w:szCs w:val="18"/>
                <w:lang w:val="sr-Cyrl-RS"/>
              </w:rPr>
            </w:pP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511</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ЗГРАДЕ И ГРАЂЕВИНСКИ ОБЈЕКТИ</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112.149</w:t>
            </w:r>
          </w:p>
        </w:tc>
        <w:tc>
          <w:tcPr>
            <w:tcW w:w="1559" w:type="dxa"/>
            <w:vAlign w:val="center"/>
          </w:tcPr>
          <w:p w:rsidR="00523AC8" w:rsidRPr="001E6A7E" w:rsidRDefault="00523AC8" w:rsidP="001E6A7E">
            <w:pPr>
              <w:spacing w:line="216" w:lineRule="auto"/>
              <w:jc w:val="right"/>
              <w:rPr>
                <w:rFonts w:ascii="Arial" w:hAnsi="Arial" w:cs="Arial"/>
                <w:sz w:val="18"/>
                <w:szCs w:val="18"/>
              </w:rPr>
            </w:pPr>
          </w:p>
        </w:tc>
        <w:tc>
          <w:tcPr>
            <w:tcW w:w="1276" w:type="dxa"/>
            <w:vAlign w:val="center"/>
          </w:tcPr>
          <w:p w:rsidR="00523AC8" w:rsidRPr="001E6A7E" w:rsidRDefault="00523AC8" w:rsidP="001E6A7E">
            <w:pPr>
              <w:spacing w:line="216" w:lineRule="auto"/>
              <w:jc w:val="right"/>
              <w:rPr>
                <w:rFonts w:ascii="Arial" w:hAnsi="Arial" w:cs="Arial"/>
                <w:sz w:val="18"/>
                <w:szCs w:val="18"/>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112.149</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512</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МАШИНЕ И ОПРЕМА</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11.676</w:t>
            </w:r>
          </w:p>
        </w:tc>
        <w:tc>
          <w:tcPr>
            <w:tcW w:w="1559" w:type="dxa"/>
            <w:vAlign w:val="center"/>
          </w:tcPr>
          <w:p w:rsidR="00523AC8" w:rsidRPr="001E6A7E" w:rsidRDefault="00523AC8" w:rsidP="001E6A7E">
            <w:pPr>
              <w:spacing w:line="216" w:lineRule="auto"/>
              <w:jc w:val="right"/>
              <w:rPr>
                <w:rFonts w:ascii="Arial" w:hAnsi="Arial" w:cs="Arial"/>
                <w:sz w:val="18"/>
                <w:szCs w:val="18"/>
              </w:rPr>
            </w:pPr>
          </w:p>
        </w:tc>
        <w:tc>
          <w:tcPr>
            <w:tcW w:w="1276" w:type="dxa"/>
            <w:vAlign w:val="center"/>
          </w:tcPr>
          <w:p w:rsidR="00523AC8" w:rsidRPr="001E6A7E" w:rsidRDefault="00523AC8" w:rsidP="001E6A7E">
            <w:pPr>
              <w:spacing w:line="216" w:lineRule="auto"/>
              <w:jc w:val="right"/>
              <w:rPr>
                <w:rFonts w:ascii="Arial" w:hAnsi="Arial" w:cs="Arial"/>
                <w:sz w:val="18"/>
                <w:szCs w:val="18"/>
                <w:lang w:val="sr-Cyrl-RS"/>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11.676</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lastRenderedPageBreak/>
              <w:t>513</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ОСТАЛА ИНВЕСТ.УЛАГАЊА</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4</w:t>
            </w:r>
          </w:p>
        </w:tc>
        <w:tc>
          <w:tcPr>
            <w:tcW w:w="1559" w:type="dxa"/>
            <w:vAlign w:val="center"/>
          </w:tcPr>
          <w:p w:rsidR="00523AC8" w:rsidRPr="001E6A7E" w:rsidRDefault="00523AC8" w:rsidP="001E6A7E">
            <w:pPr>
              <w:spacing w:line="216" w:lineRule="auto"/>
              <w:jc w:val="right"/>
              <w:rPr>
                <w:rFonts w:ascii="Arial" w:hAnsi="Arial" w:cs="Arial"/>
                <w:sz w:val="18"/>
                <w:szCs w:val="18"/>
              </w:rPr>
            </w:pPr>
          </w:p>
        </w:tc>
        <w:tc>
          <w:tcPr>
            <w:tcW w:w="1276" w:type="dxa"/>
            <w:vAlign w:val="center"/>
          </w:tcPr>
          <w:p w:rsidR="00523AC8" w:rsidRPr="001E6A7E" w:rsidRDefault="00523AC8" w:rsidP="001E6A7E">
            <w:pPr>
              <w:spacing w:line="216" w:lineRule="auto"/>
              <w:jc w:val="right"/>
              <w:rPr>
                <w:rFonts w:ascii="Arial" w:hAnsi="Arial" w:cs="Arial"/>
                <w:sz w:val="18"/>
                <w:szCs w:val="18"/>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4</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515</w:t>
            </w:r>
          </w:p>
        </w:tc>
        <w:tc>
          <w:tcPr>
            <w:tcW w:w="3641" w:type="dxa"/>
            <w:vAlign w:val="center"/>
          </w:tcPr>
          <w:p w:rsidR="00523AC8" w:rsidRPr="001E6A7E" w:rsidRDefault="00523AC8" w:rsidP="00902764">
            <w:pPr>
              <w:spacing w:line="216" w:lineRule="auto"/>
              <w:rPr>
                <w:rFonts w:ascii="Arial" w:hAnsi="Arial" w:cs="Arial"/>
                <w:sz w:val="18"/>
                <w:szCs w:val="18"/>
                <w:lang w:val="sr-Cyrl-RS"/>
              </w:rPr>
            </w:pPr>
            <w:r w:rsidRPr="001E6A7E">
              <w:rPr>
                <w:rFonts w:ascii="Arial" w:hAnsi="Arial" w:cs="Arial"/>
                <w:sz w:val="18"/>
                <w:szCs w:val="18"/>
                <w:lang w:val="sr-Cyrl-RS"/>
              </w:rPr>
              <w:t>НЕМАТЕРИЈАЛНА ИМОВИНА</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647</w:t>
            </w:r>
          </w:p>
        </w:tc>
        <w:tc>
          <w:tcPr>
            <w:tcW w:w="1559" w:type="dxa"/>
            <w:vAlign w:val="center"/>
          </w:tcPr>
          <w:p w:rsidR="00523AC8" w:rsidRPr="001E6A7E" w:rsidRDefault="00523AC8" w:rsidP="001E6A7E">
            <w:pPr>
              <w:spacing w:line="216" w:lineRule="auto"/>
              <w:jc w:val="right"/>
              <w:rPr>
                <w:rFonts w:ascii="Arial" w:hAnsi="Arial" w:cs="Arial"/>
                <w:sz w:val="18"/>
                <w:szCs w:val="18"/>
              </w:rPr>
            </w:pPr>
          </w:p>
        </w:tc>
        <w:tc>
          <w:tcPr>
            <w:tcW w:w="1276" w:type="dxa"/>
            <w:vAlign w:val="center"/>
          </w:tcPr>
          <w:p w:rsidR="00523AC8" w:rsidRPr="001E6A7E" w:rsidRDefault="00523AC8" w:rsidP="001E6A7E">
            <w:pPr>
              <w:spacing w:line="216" w:lineRule="auto"/>
              <w:jc w:val="right"/>
              <w:rPr>
                <w:rFonts w:ascii="Arial" w:hAnsi="Arial" w:cs="Arial"/>
                <w:sz w:val="18"/>
                <w:szCs w:val="18"/>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647</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51</w:t>
            </w:r>
          </w:p>
        </w:tc>
        <w:tc>
          <w:tcPr>
            <w:tcW w:w="3641" w:type="dxa"/>
            <w:vAlign w:val="center"/>
          </w:tcPr>
          <w:p w:rsidR="00523AC8" w:rsidRPr="001E6A7E" w:rsidRDefault="00523AC8" w:rsidP="00902764">
            <w:pPr>
              <w:spacing w:line="216" w:lineRule="auto"/>
              <w:rPr>
                <w:rFonts w:ascii="Arial" w:hAnsi="Arial" w:cs="Arial"/>
                <w:sz w:val="18"/>
                <w:szCs w:val="18"/>
              </w:rPr>
            </w:pPr>
          </w:p>
        </w:tc>
        <w:tc>
          <w:tcPr>
            <w:tcW w:w="1593"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124.476</w:t>
            </w:r>
          </w:p>
        </w:tc>
        <w:tc>
          <w:tcPr>
            <w:tcW w:w="1559" w:type="dxa"/>
            <w:vAlign w:val="center"/>
          </w:tcPr>
          <w:p w:rsidR="00523AC8" w:rsidRPr="001E6A7E" w:rsidRDefault="00523AC8" w:rsidP="001E6A7E">
            <w:pPr>
              <w:spacing w:line="216" w:lineRule="auto"/>
              <w:jc w:val="right"/>
              <w:rPr>
                <w:rFonts w:ascii="Arial" w:hAnsi="Arial" w:cs="Arial"/>
                <w:b/>
                <w:sz w:val="18"/>
                <w:szCs w:val="18"/>
              </w:rPr>
            </w:pPr>
          </w:p>
        </w:tc>
        <w:tc>
          <w:tcPr>
            <w:tcW w:w="1276" w:type="dxa"/>
            <w:vAlign w:val="center"/>
          </w:tcPr>
          <w:p w:rsidR="00523AC8" w:rsidRPr="001E6A7E" w:rsidRDefault="00523AC8" w:rsidP="001E6A7E">
            <w:pPr>
              <w:spacing w:line="216" w:lineRule="auto"/>
              <w:jc w:val="right"/>
              <w:rPr>
                <w:rFonts w:ascii="Arial" w:hAnsi="Arial" w:cs="Arial"/>
                <w:b/>
                <w:sz w:val="18"/>
                <w:szCs w:val="18"/>
                <w:lang w:val="sr-Cyrl-RS"/>
              </w:rPr>
            </w:pPr>
          </w:p>
        </w:tc>
        <w:tc>
          <w:tcPr>
            <w:tcW w:w="1275"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124.476</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lang w:val="sr-Cyrl-RS"/>
              </w:rPr>
            </w:pPr>
            <w:r w:rsidRPr="001E6A7E">
              <w:rPr>
                <w:rFonts w:ascii="Arial" w:hAnsi="Arial" w:cs="Arial"/>
                <w:sz w:val="18"/>
                <w:szCs w:val="18"/>
                <w:lang w:val="sr-Cyrl-RS"/>
              </w:rPr>
              <w:t>541</w:t>
            </w:r>
          </w:p>
        </w:tc>
        <w:tc>
          <w:tcPr>
            <w:tcW w:w="3641" w:type="dxa"/>
            <w:vAlign w:val="center"/>
          </w:tcPr>
          <w:p w:rsidR="00523AC8" w:rsidRPr="001E6A7E" w:rsidRDefault="00523AC8" w:rsidP="00902764">
            <w:pPr>
              <w:spacing w:line="216" w:lineRule="auto"/>
              <w:rPr>
                <w:rFonts w:ascii="Arial" w:hAnsi="Arial" w:cs="Arial"/>
                <w:sz w:val="18"/>
                <w:szCs w:val="18"/>
                <w:lang w:val="sr-Cyrl-RS"/>
              </w:rPr>
            </w:pPr>
            <w:r w:rsidRPr="001E6A7E">
              <w:rPr>
                <w:rFonts w:ascii="Arial" w:hAnsi="Arial" w:cs="Arial"/>
                <w:sz w:val="18"/>
                <w:szCs w:val="18"/>
                <w:lang w:val="sr-Cyrl-RS"/>
              </w:rPr>
              <w:t>ЗЕМЉИШТЕ</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2.077</w:t>
            </w:r>
          </w:p>
        </w:tc>
        <w:tc>
          <w:tcPr>
            <w:tcW w:w="1559" w:type="dxa"/>
            <w:vAlign w:val="center"/>
          </w:tcPr>
          <w:p w:rsidR="00523AC8" w:rsidRPr="001E6A7E" w:rsidRDefault="00523AC8" w:rsidP="001E6A7E">
            <w:pPr>
              <w:spacing w:line="216" w:lineRule="auto"/>
              <w:jc w:val="right"/>
              <w:rPr>
                <w:rFonts w:ascii="Arial" w:hAnsi="Arial" w:cs="Arial"/>
                <w:b/>
                <w:sz w:val="18"/>
                <w:szCs w:val="18"/>
              </w:rPr>
            </w:pPr>
          </w:p>
        </w:tc>
        <w:tc>
          <w:tcPr>
            <w:tcW w:w="1276" w:type="dxa"/>
            <w:vAlign w:val="center"/>
          </w:tcPr>
          <w:p w:rsidR="00523AC8" w:rsidRPr="001E6A7E" w:rsidRDefault="00523AC8" w:rsidP="001E6A7E">
            <w:pPr>
              <w:spacing w:line="216" w:lineRule="auto"/>
              <w:jc w:val="right"/>
              <w:rPr>
                <w:rFonts w:ascii="Arial" w:hAnsi="Arial" w:cs="Arial"/>
                <w:b/>
                <w:sz w:val="18"/>
                <w:szCs w:val="18"/>
                <w:lang w:val="sr-Cyrl-RS"/>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2.077</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lang w:val="sr-Cyrl-RS"/>
              </w:rPr>
            </w:pPr>
            <w:r w:rsidRPr="001E6A7E">
              <w:rPr>
                <w:rFonts w:ascii="Arial" w:hAnsi="Arial" w:cs="Arial"/>
                <w:sz w:val="18"/>
                <w:szCs w:val="18"/>
                <w:lang w:val="sr-Cyrl-RS"/>
              </w:rPr>
              <w:t>54</w:t>
            </w:r>
          </w:p>
        </w:tc>
        <w:tc>
          <w:tcPr>
            <w:tcW w:w="3641" w:type="dxa"/>
            <w:vAlign w:val="center"/>
          </w:tcPr>
          <w:p w:rsidR="00523AC8" w:rsidRPr="001E6A7E" w:rsidRDefault="00523AC8" w:rsidP="00902764">
            <w:pPr>
              <w:spacing w:line="216" w:lineRule="auto"/>
              <w:rPr>
                <w:rFonts w:ascii="Arial" w:hAnsi="Arial" w:cs="Arial"/>
                <w:sz w:val="18"/>
                <w:szCs w:val="18"/>
                <w:lang w:val="sr-Cyrl-RS"/>
              </w:rPr>
            </w:pPr>
          </w:p>
        </w:tc>
        <w:tc>
          <w:tcPr>
            <w:tcW w:w="1593"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2.077</w:t>
            </w:r>
          </w:p>
        </w:tc>
        <w:tc>
          <w:tcPr>
            <w:tcW w:w="1559" w:type="dxa"/>
            <w:vAlign w:val="center"/>
          </w:tcPr>
          <w:p w:rsidR="00523AC8" w:rsidRPr="001E6A7E" w:rsidRDefault="00523AC8" w:rsidP="001E6A7E">
            <w:pPr>
              <w:spacing w:line="216" w:lineRule="auto"/>
              <w:jc w:val="right"/>
              <w:rPr>
                <w:rFonts w:ascii="Arial" w:hAnsi="Arial" w:cs="Arial"/>
                <w:b/>
                <w:sz w:val="18"/>
                <w:szCs w:val="18"/>
              </w:rPr>
            </w:pPr>
          </w:p>
        </w:tc>
        <w:tc>
          <w:tcPr>
            <w:tcW w:w="1276" w:type="dxa"/>
            <w:vAlign w:val="center"/>
          </w:tcPr>
          <w:p w:rsidR="00523AC8" w:rsidRPr="001E6A7E" w:rsidRDefault="00523AC8" w:rsidP="001E6A7E">
            <w:pPr>
              <w:spacing w:line="216" w:lineRule="auto"/>
              <w:jc w:val="right"/>
              <w:rPr>
                <w:rFonts w:ascii="Arial" w:hAnsi="Arial" w:cs="Arial"/>
                <w:b/>
                <w:sz w:val="18"/>
                <w:szCs w:val="18"/>
                <w:lang w:val="sr-Cyrl-RS"/>
              </w:rPr>
            </w:pPr>
          </w:p>
        </w:tc>
        <w:tc>
          <w:tcPr>
            <w:tcW w:w="1275"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2.077</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611</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ОТПЛАТА КРЕДИТА</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48.653</w:t>
            </w:r>
          </w:p>
        </w:tc>
        <w:tc>
          <w:tcPr>
            <w:tcW w:w="1559" w:type="dxa"/>
            <w:vAlign w:val="center"/>
          </w:tcPr>
          <w:p w:rsidR="00523AC8" w:rsidRPr="001E6A7E" w:rsidRDefault="00523AC8" w:rsidP="001E6A7E">
            <w:pPr>
              <w:spacing w:line="216" w:lineRule="auto"/>
              <w:jc w:val="right"/>
              <w:rPr>
                <w:rFonts w:ascii="Arial" w:hAnsi="Arial" w:cs="Arial"/>
                <w:sz w:val="18"/>
                <w:szCs w:val="18"/>
              </w:rPr>
            </w:pPr>
          </w:p>
        </w:tc>
        <w:tc>
          <w:tcPr>
            <w:tcW w:w="1276" w:type="dxa"/>
            <w:vAlign w:val="center"/>
          </w:tcPr>
          <w:p w:rsidR="00523AC8" w:rsidRPr="001E6A7E" w:rsidRDefault="00523AC8" w:rsidP="001E6A7E">
            <w:pPr>
              <w:spacing w:line="216" w:lineRule="auto"/>
              <w:jc w:val="right"/>
              <w:rPr>
                <w:rFonts w:ascii="Arial" w:hAnsi="Arial" w:cs="Arial"/>
                <w:sz w:val="18"/>
                <w:szCs w:val="18"/>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48.653</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614</w:t>
            </w:r>
          </w:p>
        </w:tc>
        <w:tc>
          <w:tcPr>
            <w:tcW w:w="3641" w:type="dxa"/>
            <w:vAlign w:val="center"/>
          </w:tcPr>
          <w:p w:rsidR="00523AC8" w:rsidRPr="001E6A7E" w:rsidRDefault="00523AC8" w:rsidP="00902764">
            <w:pPr>
              <w:spacing w:line="216" w:lineRule="auto"/>
              <w:rPr>
                <w:rFonts w:ascii="Arial" w:hAnsi="Arial" w:cs="Arial"/>
                <w:sz w:val="18"/>
                <w:szCs w:val="18"/>
              </w:rPr>
            </w:pPr>
            <w:r w:rsidRPr="001E6A7E">
              <w:rPr>
                <w:rFonts w:ascii="Arial" w:hAnsi="Arial" w:cs="Arial"/>
                <w:sz w:val="18"/>
                <w:szCs w:val="18"/>
              </w:rPr>
              <w:t>ЛИЗИНГ</w:t>
            </w:r>
          </w:p>
        </w:tc>
        <w:tc>
          <w:tcPr>
            <w:tcW w:w="1593"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 xml:space="preserve">     2.482</w:t>
            </w:r>
          </w:p>
        </w:tc>
        <w:tc>
          <w:tcPr>
            <w:tcW w:w="1559" w:type="dxa"/>
            <w:vAlign w:val="center"/>
          </w:tcPr>
          <w:p w:rsidR="00523AC8" w:rsidRPr="001E6A7E" w:rsidRDefault="00523AC8" w:rsidP="001E6A7E">
            <w:pPr>
              <w:spacing w:line="216" w:lineRule="auto"/>
              <w:jc w:val="right"/>
              <w:rPr>
                <w:rFonts w:ascii="Arial" w:hAnsi="Arial" w:cs="Arial"/>
                <w:sz w:val="18"/>
                <w:szCs w:val="18"/>
              </w:rPr>
            </w:pPr>
          </w:p>
        </w:tc>
        <w:tc>
          <w:tcPr>
            <w:tcW w:w="1276" w:type="dxa"/>
            <w:vAlign w:val="center"/>
          </w:tcPr>
          <w:p w:rsidR="00523AC8" w:rsidRPr="001E6A7E" w:rsidRDefault="00523AC8" w:rsidP="001E6A7E">
            <w:pPr>
              <w:spacing w:line="216" w:lineRule="auto"/>
              <w:jc w:val="right"/>
              <w:rPr>
                <w:rFonts w:ascii="Arial" w:hAnsi="Arial" w:cs="Arial"/>
                <w:sz w:val="18"/>
                <w:szCs w:val="18"/>
              </w:rPr>
            </w:pPr>
          </w:p>
        </w:tc>
        <w:tc>
          <w:tcPr>
            <w:tcW w:w="1275"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 xml:space="preserve">     2.482</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lang w:val="sr-Cyrl-RS"/>
              </w:rPr>
            </w:pPr>
            <w:r w:rsidRPr="001E6A7E">
              <w:rPr>
                <w:rFonts w:ascii="Arial" w:hAnsi="Arial" w:cs="Arial"/>
                <w:sz w:val="18"/>
                <w:szCs w:val="18"/>
                <w:lang w:val="sr-Cyrl-RS"/>
              </w:rPr>
              <w:t>61</w:t>
            </w:r>
          </w:p>
        </w:tc>
        <w:tc>
          <w:tcPr>
            <w:tcW w:w="3641" w:type="dxa"/>
            <w:vAlign w:val="center"/>
          </w:tcPr>
          <w:p w:rsidR="00523AC8" w:rsidRPr="001E6A7E" w:rsidRDefault="00523AC8" w:rsidP="00902764">
            <w:pPr>
              <w:spacing w:line="216" w:lineRule="auto"/>
              <w:rPr>
                <w:rFonts w:ascii="Arial" w:hAnsi="Arial" w:cs="Arial"/>
                <w:sz w:val="18"/>
                <w:szCs w:val="18"/>
              </w:rPr>
            </w:pPr>
          </w:p>
        </w:tc>
        <w:tc>
          <w:tcPr>
            <w:tcW w:w="1593"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51.135</w:t>
            </w:r>
          </w:p>
        </w:tc>
        <w:tc>
          <w:tcPr>
            <w:tcW w:w="1559" w:type="dxa"/>
            <w:vAlign w:val="center"/>
          </w:tcPr>
          <w:p w:rsidR="00523AC8" w:rsidRPr="001E6A7E" w:rsidRDefault="00523AC8" w:rsidP="001E6A7E">
            <w:pPr>
              <w:spacing w:line="216" w:lineRule="auto"/>
              <w:jc w:val="right"/>
              <w:rPr>
                <w:rFonts w:ascii="Arial" w:hAnsi="Arial" w:cs="Arial"/>
                <w:b/>
                <w:sz w:val="18"/>
                <w:szCs w:val="18"/>
                <w:lang w:val="sr-Cyrl-RS"/>
              </w:rPr>
            </w:pPr>
          </w:p>
        </w:tc>
        <w:tc>
          <w:tcPr>
            <w:tcW w:w="1276" w:type="dxa"/>
            <w:vAlign w:val="center"/>
          </w:tcPr>
          <w:p w:rsidR="00523AC8" w:rsidRPr="001E6A7E" w:rsidRDefault="00523AC8" w:rsidP="001E6A7E">
            <w:pPr>
              <w:spacing w:line="216" w:lineRule="auto"/>
              <w:jc w:val="right"/>
              <w:rPr>
                <w:rFonts w:ascii="Arial" w:hAnsi="Arial" w:cs="Arial"/>
                <w:b/>
                <w:sz w:val="18"/>
                <w:szCs w:val="18"/>
              </w:rPr>
            </w:pPr>
          </w:p>
        </w:tc>
        <w:tc>
          <w:tcPr>
            <w:tcW w:w="1275"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51.135</w:t>
            </w:r>
          </w:p>
        </w:tc>
      </w:tr>
      <w:tr w:rsidR="00523AC8" w:rsidRPr="001E6A7E" w:rsidTr="00E53CB8">
        <w:trPr>
          <w:cantSplit/>
          <w:jc w:val="center"/>
        </w:trPr>
        <w:tc>
          <w:tcPr>
            <w:tcW w:w="862" w:type="dxa"/>
            <w:vAlign w:val="center"/>
          </w:tcPr>
          <w:p w:rsidR="00523AC8" w:rsidRPr="001E6A7E" w:rsidRDefault="00523AC8" w:rsidP="001E6A7E">
            <w:pPr>
              <w:spacing w:line="216" w:lineRule="auto"/>
              <w:jc w:val="center"/>
              <w:rPr>
                <w:rFonts w:ascii="Arial" w:hAnsi="Arial" w:cs="Arial"/>
                <w:sz w:val="18"/>
                <w:szCs w:val="18"/>
                <w:lang w:val="sr-Cyrl-RS"/>
              </w:rPr>
            </w:pPr>
          </w:p>
        </w:tc>
        <w:tc>
          <w:tcPr>
            <w:tcW w:w="3641" w:type="dxa"/>
            <w:vAlign w:val="center"/>
          </w:tcPr>
          <w:p w:rsidR="00523AC8" w:rsidRPr="00902764" w:rsidRDefault="00523AC8" w:rsidP="00902764">
            <w:pPr>
              <w:spacing w:line="216" w:lineRule="auto"/>
              <w:rPr>
                <w:rFonts w:ascii="Arial" w:hAnsi="Arial" w:cs="Arial"/>
                <w:sz w:val="18"/>
                <w:szCs w:val="18"/>
              </w:rPr>
            </w:pPr>
            <w:r w:rsidRPr="001E6A7E">
              <w:rPr>
                <w:rFonts w:ascii="Arial" w:hAnsi="Arial" w:cs="Arial"/>
                <w:sz w:val="18"/>
                <w:szCs w:val="18"/>
                <w:lang w:val="sr-Cyrl-RS"/>
              </w:rPr>
              <w:t>Укупно (4+5+6)</w:t>
            </w:r>
          </w:p>
        </w:tc>
        <w:tc>
          <w:tcPr>
            <w:tcW w:w="1593"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851.667</w:t>
            </w:r>
          </w:p>
        </w:tc>
        <w:tc>
          <w:tcPr>
            <w:tcW w:w="1559"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10.538</w:t>
            </w:r>
          </w:p>
        </w:tc>
        <w:tc>
          <w:tcPr>
            <w:tcW w:w="1276"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10</w:t>
            </w:r>
          </w:p>
        </w:tc>
        <w:tc>
          <w:tcPr>
            <w:tcW w:w="1275" w:type="dxa"/>
            <w:vAlign w:val="center"/>
          </w:tcPr>
          <w:p w:rsidR="00523AC8" w:rsidRPr="001E6A7E" w:rsidRDefault="00523AC8" w:rsidP="001E6A7E">
            <w:pPr>
              <w:spacing w:line="216" w:lineRule="auto"/>
              <w:jc w:val="right"/>
              <w:rPr>
                <w:rFonts w:ascii="Arial" w:hAnsi="Arial" w:cs="Arial"/>
                <w:b/>
                <w:sz w:val="18"/>
                <w:szCs w:val="18"/>
                <w:lang w:val="sr-Cyrl-RS"/>
              </w:rPr>
            </w:pPr>
            <w:r w:rsidRPr="001E6A7E">
              <w:rPr>
                <w:rFonts w:ascii="Arial" w:hAnsi="Arial" w:cs="Arial"/>
                <w:b/>
                <w:sz w:val="18"/>
                <w:szCs w:val="18"/>
                <w:lang w:val="sr-Cyrl-RS"/>
              </w:rPr>
              <w:t>862.215</w:t>
            </w:r>
          </w:p>
        </w:tc>
      </w:tr>
    </w:tbl>
    <w:p w:rsidR="00523AC8" w:rsidRPr="001E6A7E" w:rsidRDefault="00523AC8" w:rsidP="001E6A7E">
      <w:pPr>
        <w:spacing w:line="216" w:lineRule="auto"/>
        <w:jc w:val="center"/>
        <w:rPr>
          <w:rFonts w:ascii="Arial" w:hAnsi="Arial" w:cs="Arial"/>
          <w:sz w:val="18"/>
          <w:szCs w:val="18"/>
          <w:lang w:val="sr-Cyrl-RS"/>
        </w:rPr>
      </w:pPr>
    </w:p>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Члан 4.</w:t>
      </w:r>
    </w:p>
    <w:p w:rsidR="00523AC8" w:rsidRPr="003C2855" w:rsidRDefault="00523AC8" w:rsidP="001E6A7E">
      <w:pPr>
        <w:spacing w:line="216" w:lineRule="auto"/>
        <w:rPr>
          <w:rFonts w:ascii="Arial" w:hAnsi="Arial" w:cs="Arial"/>
          <w:sz w:val="18"/>
          <w:szCs w:val="18"/>
          <w:lang w:val="sr-Cyrl-CS"/>
        </w:rPr>
      </w:pPr>
    </w:p>
    <w:p w:rsidR="00523AC8" w:rsidRDefault="00523AC8" w:rsidP="001E6A7E">
      <w:pPr>
        <w:spacing w:line="216" w:lineRule="auto"/>
        <w:jc w:val="both"/>
        <w:rPr>
          <w:rFonts w:ascii="Arial" w:hAnsi="Arial" w:cs="Arial"/>
          <w:sz w:val="18"/>
          <w:szCs w:val="18"/>
        </w:rPr>
      </w:pPr>
      <w:r w:rsidRPr="001E6A7E">
        <w:rPr>
          <w:rFonts w:ascii="Arial" w:hAnsi="Arial" w:cs="Arial"/>
          <w:sz w:val="18"/>
          <w:szCs w:val="18"/>
        </w:rPr>
        <w:tab/>
        <w:t>У КОНСОЛИДОВАНОМ Билансу стања иа дан 31. децембра 201</w:t>
      </w:r>
      <w:r w:rsidRPr="001E6A7E">
        <w:rPr>
          <w:rFonts w:ascii="Arial" w:hAnsi="Arial" w:cs="Arial"/>
          <w:sz w:val="18"/>
          <w:szCs w:val="18"/>
          <w:lang w:val="sr-Cyrl-RS"/>
        </w:rPr>
        <w:t>7</w:t>
      </w:r>
      <w:r w:rsidRPr="001E6A7E">
        <w:rPr>
          <w:rFonts w:ascii="Arial" w:hAnsi="Arial" w:cs="Arial"/>
          <w:sz w:val="18"/>
          <w:szCs w:val="18"/>
        </w:rPr>
        <w:t>. године (Образац 1) утврђе</w:t>
      </w:r>
      <w:r w:rsidR="00CB0C7B">
        <w:rPr>
          <w:rFonts w:ascii="Arial" w:hAnsi="Arial" w:cs="Arial"/>
          <w:sz w:val="18"/>
          <w:szCs w:val="18"/>
        </w:rPr>
        <w:t xml:space="preserve">на је укупна актива у износу од </w:t>
      </w:r>
      <w:r w:rsidRPr="001E6A7E">
        <w:rPr>
          <w:rFonts w:ascii="Arial" w:hAnsi="Arial" w:cs="Arial"/>
          <w:sz w:val="18"/>
          <w:szCs w:val="18"/>
          <w:lang w:val="sr-Cyrl-RS"/>
        </w:rPr>
        <w:t xml:space="preserve">2.062.334( у хиљадама ) </w:t>
      </w:r>
      <w:r w:rsidRPr="001E6A7E">
        <w:rPr>
          <w:rFonts w:ascii="Arial" w:hAnsi="Arial" w:cs="Arial"/>
          <w:sz w:val="18"/>
          <w:szCs w:val="18"/>
        </w:rPr>
        <w:t xml:space="preserve">и укупна пасива у износу од </w:t>
      </w:r>
      <w:r w:rsidRPr="001E6A7E">
        <w:rPr>
          <w:rFonts w:ascii="Arial" w:hAnsi="Arial" w:cs="Arial"/>
          <w:sz w:val="18"/>
          <w:szCs w:val="18"/>
          <w:lang w:val="sr-Cyrl-RS"/>
        </w:rPr>
        <w:t xml:space="preserve">2.062.334, </w:t>
      </w:r>
      <w:r w:rsidRPr="001E6A7E">
        <w:rPr>
          <w:rFonts w:ascii="Arial" w:hAnsi="Arial" w:cs="Arial"/>
          <w:sz w:val="18"/>
          <w:szCs w:val="18"/>
        </w:rPr>
        <w:t xml:space="preserve">као и ванбилансна актива у укупном износу од </w:t>
      </w:r>
      <w:r w:rsidRPr="001E6A7E">
        <w:rPr>
          <w:rFonts w:ascii="Arial" w:hAnsi="Arial" w:cs="Arial"/>
          <w:sz w:val="18"/>
          <w:szCs w:val="18"/>
          <w:lang w:val="sr-Cyrl-RS"/>
        </w:rPr>
        <w:t>12.458</w:t>
      </w:r>
      <w:r w:rsidRPr="001E6A7E">
        <w:rPr>
          <w:rFonts w:ascii="Arial" w:hAnsi="Arial" w:cs="Arial"/>
          <w:sz w:val="18"/>
          <w:szCs w:val="18"/>
        </w:rPr>
        <w:t xml:space="preserve"> </w:t>
      </w:r>
      <w:r w:rsidRPr="001E6A7E">
        <w:rPr>
          <w:rFonts w:ascii="Arial" w:hAnsi="Arial" w:cs="Arial"/>
          <w:sz w:val="18"/>
          <w:szCs w:val="18"/>
          <w:lang w:val="sr-Cyrl-RS"/>
        </w:rPr>
        <w:t>(у хиљадама)</w:t>
      </w:r>
      <w:r w:rsidRPr="001E6A7E">
        <w:rPr>
          <w:rFonts w:ascii="Arial" w:hAnsi="Arial" w:cs="Arial"/>
          <w:sz w:val="18"/>
          <w:szCs w:val="18"/>
        </w:rPr>
        <w:t xml:space="preserve"> и ванбилансна пасива у укупном износу од </w:t>
      </w:r>
      <w:r w:rsidRPr="001E6A7E">
        <w:rPr>
          <w:rFonts w:ascii="Arial" w:hAnsi="Arial" w:cs="Arial"/>
          <w:sz w:val="18"/>
          <w:szCs w:val="18"/>
          <w:lang w:val="sr-Cyrl-RS"/>
        </w:rPr>
        <w:t>12.458</w:t>
      </w:r>
      <w:r w:rsidRPr="001E6A7E">
        <w:rPr>
          <w:rFonts w:ascii="Arial" w:hAnsi="Arial" w:cs="Arial"/>
          <w:sz w:val="18"/>
          <w:szCs w:val="18"/>
        </w:rPr>
        <w:t xml:space="preserve"> </w:t>
      </w:r>
      <w:r w:rsidR="00CB0C7B">
        <w:rPr>
          <w:rFonts w:ascii="Arial" w:hAnsi="Arial" w:cs="Arial"/>
          <w:sz w:val="18"/>
          <w:szCs w:val="18"/>
          <w:lang w:val="sr-Cyrl-RS"/>
        </w:rPr>
        <w:t>(у хиљадама), и то:</w:t>
      </w:r>
    </w:p>
    <w:p w:rsidR="00523AC8" w:rsidRPr="00CB0C7B" w:rsidRDefault="00CB0C7B" w:rsidP="00CB0C7B">
      <w:pPr>
        <w:spacing w:line="216" w:lineRule="auto"/>
        <w:rPr>
          <w:rFonts w:ascii="Arial" w:hAnsi="Arial" w:cs="Arial"/>
          <w:b/>
          <w:sz w:val="18"/>
          <w:szCs w:val="18"/>
        </w:rPr>
      </w:pPr>
      <w:r>
        <w:rPr>
          <w:rFonts w:ascii="Arial" w:hAnsi="Arial" w:cs="Arial"/>
          <w:b/>
          <w:sz w:val="18"/>
          <w:szCs w:val="18"/>
        </w:rPr>
        <w:tab/>
      </w:r>
      <w:r w:rsidR="00141620">
        <w:rPr>
          <w:rFonts w:ascii="Arial" w:hAnsi="Arial" w:cs="Arial"/>
          <w:b/>
          <w:sz w:val="18"/>
          <w:szCs w:val="18"/>
        </w:rPr>
        <w:tab/>
        <w:t xml:space="preserve">     </w:t>
      </w:r>
      <w:r w:rsidR="00523AC8" w:rsidRPr="001E6A7E">
        <w:rPr>
          <w:rFonts w:ascii="Arial" w:hAnsi="Arial" w:cs="Arial"/>
          <w:b/>
          <w:sz w:val="18"/>
          <w:szCs w:val="18"/>
          <w:lang w:val="sr-Cyrl-RS"/>
        </w:rPr>
        <w:t>АКТИВА</w:t>
      </w:r>
      <w:r w:rsidR="00523AC8" w:rsidRPr="001E6A7E">
        <w:rPr>
          <w:rFonts w:ascii="Arial" w:hAnsi="Arial" w:cs="Arial"/>
          <w:sz w:val="18"/>
          <w:szCs w:val="18"/>
          <w:lang w:val="sr-Cyrl-RS"/>
        </w:rPr>
        <w:t>:</w:t>
      </w:r>
      <w:r>
        <w:rPr>
          <w:rFonts w:ascii="Arial" w:hAnsi="Arial" w:cs="Arial"/>
          <w:sz w:val="18"/>
          <w:szCs w:val="18"/>
        </w:rPr>
        <w:tab/>
      </w:r>
      <w:r>
        <w:rPr>
          <w:rFonts w:ascii="Arial" w:hAnsi="Arial" w:cs="Arial"/>
          <w:sz w:val="18"/>
          <w:szCs w:val="18"/>
        </w:rPr>
        <w:tab/>
      </w:r>
      <w:r>
        <w:rPr>
          <w:rFonts w:ascii="Arial" w:hAnsi="Arial" w:cs="Arial"/>
          <w:sz w:val="18"/>
          <w:szCs w:val="18"/>
        </w:rPr>
        <w:tab/>
      </w:r>
      <w:r w:rsidR="00141620">
        <w:rPr>
          <w:rFonts w:ascii="Arial" w:hAnsi="Arial" w:cs="Arial"/>
          <w:sz w:val="18"/>
          <w:szCs w:val="18"/>
        </w:rPr>
        <w:tab/>
      </w:r>
      <w:r w:rsidR="00141620">
        <w:rPr>
          <w:rFonts w:ascii="Arial" w:hAnsi="Arial" w:cs="Arial"/>
          <w:sz w:val="18"/>
          <w:szCs w:val="18"/>
        </w:rPr>
        <w:tab/>
      </w:r>
      <w:r w:rsidR="00141620">
        <w:rPr>
          <w:rFonts w:ascii="Arial" w:hAnsi="Arial" w:cs="Arial"/>
          <w:sz w:val="18"/>
          <w:szCs w:val="18"/>
        </w:rPr>
        <w:tab/>
      </w:r>
      <w:r w:rsidR="00141620">
        <w:rPr>
          <w:rFonts w:ascii="Arial" w:hAnsi="Arial" w:cs="Arial"/>
          <w:sz w:val="18"/>
          <w:szCs w:val="18"/>
        </w:rPr>
        <w:tab/>
        <w:t xml:space="preserve">     </w:t>
      </w:r>
      <w:r>
        <w:rPr>
          <w:rFonts w:ascii="Arial" w:hAnsi="Arial" w:cs="Arial"/>
          <w:sz w:val="18"/>
          <w:szCs w:val="18"/>
        </w:rPr>
        <w:tab/>
      </w:r>
      <w:r w:rsidR="00141620">
        <w:rPr>
          <w:rFonts w:ascii="Arial" w:hAnsi="Arial" w:cs="Arial"/>
          <w:sz w:val="18"/>
          <w:szCs w:val="18"/>
        </w:rPr>
        <w:t xml:space="preserve">     </w:t>
      </w:r>
      <w:r w:rsidRPr="001E6A7E">
        <w:rPr>
          <w:rFonts w:ascii="Arial" w:hAnsi="Arial" w:cs="Arial"/>
          <w:b/>
          <w:sz w:val="18"/>
          <w:szCs w:val="18"/>
          <w:lang w:val="sr-Cyrl-RS"/>
        </w:rPr>
        <w:t>у хиљадама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894"/>
        <w:gridCol w:w="5647"/>
        <w:gridCol w:w="1144"/>
      </w:tblGrid>
      <w:tr w:rsidR="00523AC8" w:rsidRPr="001E6A7E" w:rsidTr="00141620">
        <w:trPr>
          <w:cantSplit/>
          <w:jc w:val="center"/>
        </w:trPr>
        <w:tc>
          <w:tcPr>
            <w:tcW w:w="894"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011000</w:t>
            </w:r>
          </w:p>
        </w:tc>
        <w:tc>
          <w:tcPr>
            <w:tcW w:w="5647" w:type="dxa"/>
            <w:vAlign w:val="center"/>
          </w:tcPr>
          <w:p w:rsidR="00523AC8" w:rsidRPr="001E6A7E" w:rsidRDefault="00523AC8" w:rsidP="001E6A7E">
            <w:pPr>
              <w:spacing w:line="216" w:lineRule="auto"/>
              <w:jc w:val="both"/>
              <w:rPr>
                <w:rFonts w:ascii="Arial" w:hAnsi="Arial" w:cs="Arial"/>
                <w:sz w:val="18"/>
                <w:szCs w:val="18"/>
                <w:lang w:val="sr-Cyrl-RS"/>
              </w:rPr>
            </w:pPr>
            <w:r w:rsidRPr="001E6A7E">
              <w:rPr>
                <w:rFonts w:ascii="Arial" w:hAnsi="Arial" w:cs="Arial"/>
                <w:sz w:val="18"/>
                <w:szCs w:val="18"/>
                <w:lang w:val="sr-Cyrl-RS"/>
              </w:rPr>
              <w:t>Некеретнине и опрема</w:t>
            </w:r>
          </w:p>
        </w:tc>
        <w:tc>
          <w:tcPr>
            <w:tcW w:w="1144"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1.654.048</w:t>
            </w:r>
          </w:p>
        </w:tc>
      </w:tr>
      <w:tr w:rsidR="00523AC8" w:rsidRPr="001E6A7E" w:rsidTr="00141620">
        <w:trPr>
          <w:cantSplit/>
          <w:jc w:val="center"/>
        </w:trPr>
        <w:tc>
          <w:tcPr>
            <w:tcW w:w="894"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014000</w:t>
            </w:r>
          </w:p>
        </w:tc>
        <w:tc>
          <w:tcPr>
            <w:tcW w:w="5647" w:type="dxa"/>
            <w:vAlign w:val="center"/>
          </w:tcPr>
          <w:p w:rsidR="00523AC8" w:rsidRPr="001E6A7E" w:rsidRDefault="00523AC8" w:rsidP="001E6A7E">
            <w:pPr>
              <w:spacing w:line="216" w:lineRule="auto"/>
              <w:jc w:val="both"/>
              <w:rPr>
                <w:rFonts w:ascii="Arial" w:hAnsi="Arial" w:cs="Arial"/>
                <w:sz w:val="18"/>
                <w:szCs w:val="18"/>
                <w:lang w:val="sr-Cyrl-RS"/>
              </w:rPr>
            </w:pPr>
            <w:r w:rsidRPr="001E6A7E">
              <w:rPr>
                <w:rFonts w:ascii="Arial" w:hAnsi="Arial" w:cs="Arial"/>
                <w:sz w:val="18"/>
                <w:szCs w:val="18"/>
                <w:lang w:val="sr-Cyrl-RS"/>
              </w:rPr>
              <w:t>Природна имовина</w:t>
            </w:r>
          </w:p>
        </w:tc>
        <w:tc>
          <w:tcPr>
            <w:tcW w:w="1144"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91.303</w:t>
            </w:r>
          </w:p>
        </w:tc>
      </w:tr>
      <w:tr w:rsidR="00523AC8" w:rsidRPr="001E6A7E" w:rsidTr="00141620">
        <w:trPr>
          <w:cantSplit/>
          <w:jc w:val="center"/>
        </w:trPr>
        <w:tc>
          <w:tcPr>
            <w:tcW w:w="894"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015000</w:t>
            </w:r>
          </w:p>
        </w:tc>
        <w:tc>
          <w:tcPr>
            <w:tcW w:w="5647" w:type="dxa"/>
            <w:vAlign w:val="center"/>
          </w:tcPr>
          <w:p w:rsidR="00523AC8" w:rsidRPr="001E6A7E" w:rsidRDefault="00523AC8" w:rsidP="001E6A7E">
            <w:pPr>
              <w:spacing w:line="216" w:lineRule="auto"/>
              <w:jc w:val="both"/>
              <w:rPr>
                <w:rFonts w:ascii="Arial" w:hAnsi="Arial" w:cs="Arial"/>
                <w:sz w:val="18"/>
                <w:szCs w:val="18"/>
              </w:rPr>
            </w:pPr>
            <w:r w:rsidRPr="001E6A7E">
              <w:rPr>
                <w:rFonts w:ascii="Arial" w:hAnsi="Arial" w:cs="Arial"/>
                <w:sz w:val="18"/>
                <w:szCs w:val="18"/>
                <w:lang w:val="sr-Cyrl-RS"/>
              </w:rPr>
              <w:t>нефинансијска имовина у припреми</w:t>
            </w:r>
          </w:p>
        </w:tc>
        <w:tc>
          <w:tcPr>
            <w:tcW w:w="1144"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182.210</w:t>
            </w:r>
          </w:p>
        </w:tc>
      </w:tr>
      <w:tr w:rsidR="00523AC8" w:rsidRPr="001E6A7E" w:rsidTr="00141620">
        <w:trPr>
          <w:cantSplit/>
          <w:jc w:val="center"/>
        </w:trPr>
        <w:tc>
          <w:tcPr>
            <w:tcW w:w="894"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016000</w:t>
            </w:r>
          </w:p>
        </w:tc>
        <w:tc>
          <w:tcPr>
            <w:tcW w:w="5647" w:type="dxa"/>
            <w:vAlign w:val="center"/>
          </w:tcPr>
          <w:p w:rsidR="00523AC8" w:rsidRPr="001E6A7E" w:rsidRDefault="00523AC8" w:rsidP="001E6A7E">
            <w:pPr>
              <w:spacing w:line="216" w:lineRule="auto"/>
              <w:jc w:val="both"/>
              <w:rPr>
                <w:rFonts w:ascii="Arial" w:hAnsi="Arial" w:cs="Arial"/>
                <w:sz w:val="18"/>
                <w:szCs w:val="18"/>
                <w:lang w:val="sr-Cyrl-RS"/>
              </w:rPr>
            </w:pPr>
            <w:r w:rsidRPr="001E6A7E">
              <w:rPr>
                <w:rFonts w:ascii="Arial" w:hAnsi="Arial" w:cs="Arial"/>
                <w:sz w:val="18"/>
                <w:szCs w:val="18"/>
                <w:lang w:val="sr-Cyrl-RS"/>
              </w:rPr>
              <w:t>Нематеријална имовина</w:t>
            </w:r>
          </w:p>
        </w:tc>
        <w:tc>
          <w:tcPr>
            <w:tcW w:w="1144"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2.220</w:t>
            </w:r>
          </w:p>
        </w:tc>
      </w:tr>
      <w:tr w:rsidR="00523AC8" w:rsidRPr="001E6A7E" w:rsidTr="00141620">
        <w:trPr>
          <w:cantSplit/>
          <w:jc w:val="center"/>
        </w:trPr>
        <w:tc>
          <w:tcPr>
            <w:tcW w:w="894"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022000</w:t>
            </w:r>
          </w:p>
        </w:tc>
        <w:tc>
          <w:tcPr>
            <w:tcW w:w="5647" w:type="dxa"/>
            <w:vAlign w:val="center"/>
          </w:tcPr>
          <w:p w:rsidR="00523AC8" w:rsidRPr="001E6A7E" w:rsidRDefault="00523AC8" w:rsidP="001E6A7E">
            <w:pPr>
              <w:spacing w:line="216" w:lineRule="auto"/>
              <w:jc w:val="both"/>
              <w:rPr>
                <w:rFonts w:ascii="Arial" w:hAnsi="Arial" w:cs="Arial"/>
                <w:sz w:val="18"/>
                <w:szCs w:val="18"/>
                <w:lang w:val="sr-Cyrl-RS"/>
              </w:rPr>
            </w:pPr>
            <w:r w:rsidRPr="001E6A7E">
              <w:rPr>
                <w:rFonts w:ascii="Arial" w:hAnsi="Arial" w:cs="Arial"/>
                <w:sz w:val="18"/>
                <w:szCs w:val="18"/>
                <w:lang w:val="sr-Cyrl-RS"/>
              </w:rPr>
              <w:t>Залихе ситног инвентара</w:t>
            </w:r>
          </w:p>
        </w:tc>
        <w:tc>
          <w:tcPr>
            <w:tcW w:w="1144"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57</w:t>
            </w:r>
          </w:p>
        </w:tc>
      </w:tr>
      <w:tr w:rsidR="00523AC8" w:rsidRPr="001E6A7E" w:rsidTr="00141620">
        <w:trPr>
          <w:cantSplit/>
          <w:jc w:val="center"/>
        </w:trPr>
        <w:tc>
          <w:tcPr>
            <w:tcW w:w="894"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111000</w:t>
            </w:r>
          </w:p>
        </w:tc>
        <w:tc>
          <w:tcPr>
            <w:tcW w:w="5647" w:type="dxa"/>
            <w:vAlign w:val="center"/>
          </w:tcPr>
          <w:p w:rsidR="00523AC8" w:rsidRPr="001E6A7E" w:rsidRDefault="00523AC8" w:rsidP="001E6A7E">
            <w:pPr>
              <w:spacing w:line="216" w:lineRule="auto"/>
              <w:jc w:val="both"/>
              <w:rPr>
                <w:rFonts w:ascii="Arial" w:hAnsi="Arial" w:cs="Arial"/>
                <w:sz w:val="18"/>
                <w:szCs w:val="18"/>
                <w:lang w:val="sr-Cyrl-RS"/>
              </w:rPr>
            </w:pPr>
            <w:r w:rsidRPr="001E6A7E">
              <w:rPr>
                <w:rFonts w:ascii="Arial" w:hAnsi="Arial" w:cs="Arial"/>
                <w:sz w:val="18"/>
                <w:szCs w:val="18"/>
                <w:lang w:val="sr-Cyrl-RS"/>
              </w:rPr>
              <w:t>Дугорочна дом.фин.имовина</w:t>
            </w:r>
          </w:p>
        </w:tc>
        <w:tc>
          <w:tcPr>
            <w:tcW w:w="1144"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30</w:t>
            </w:r>
          </w:p>
        </w:tc>
      </w:tr>
      <w:tr w:rsidR="00523AC8" w:rsidRPr="001E6A7E" w:rsidTr="00141620">
        <w:trPr>
          <w:cantSplit/>
          <w:jc w:val="center"/>
        </w:trPr>
        <w:tc>
          <w:tcPr>
            <w:tcW w:w="894"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121000</w:t>
            </w:r>
          </w:p>
        </w:tc>
        <w:tc>
          <w:tcPr>
            <w:tcW w:w="5647" w:type="dxa"/>
            <w:vAlign w:val="center"/>
          </w:tcPr>
          <w:p w:rsidR="00523AC8" w:rsidRPr="001E6A7E" w:rsidRDefault="00523AC8" w:rsidP="001E6A7E">
            <w:pPr>
              <w:spacing w:line="216" w:lineRule="auto"/>
              <w:jc w:val="both"/>
              <w:rPr>
                <w:rFonts w:ascii="Arial" w:hAnsi="Arial" w:cs="Arial"/>
                <w:sz w:val="18"/>
                <w:szCs w:val="18"/>
                <w:lang w:val="sr-Cyrl-RS"/>
              </w:rPr>
            </w:pPr>
            <w:r w:rsidRPr="001E6A7E">
              <w:rPr>
                <w:rFonts w:ascii="Arial" w:hAnsi="Arial" w:cs="Arial"/>
                <w:sz w:val="18"/>
                <w:szCs w:val="18"/>
                <w:lang w:val="sr-Cyrl-RS"/>
              </w:rPr>
              <w:t>Нов</w:t>
            </w:r>
            <w:r w:rsidR="00141620">
              <w:rPr>
                <w:rFonts w:ascii="Arial" w:hAnsi="Arial" w:cs="Arial"/>
                <w:sz w:val="18"/>
                <w:szCs w:val="18"/>
                <w:lang w:val="sr-Cyrl-RS"/>
              </w:rPr>
              <w:t>чана средства, племенити метали</w:t>
            </w:r>
            <w:r w:rsidRPr="001E6A7E">
              <w:rPr>
                <w:rFonts w:ascii="Arial" w:hAnsi="Arial" w:cs="Arial"/>
                <w:sz w:val="18"/>
                <w:szCs w:val="18"/>
                <w:lang w:val="sr-Cyrl-RS"/>
              </w:rPr>
              <w:t>,</w:t>
            </w:r>
            <w:r w:rsidR="00141620">
              <w:rPr>
                <w:rFonts w:ascii="Arial" w:hAnsi="Arial" w:cs="Arial"/>
                <w:sz w:val="18"/>
                <w:szCs w:val="18"/>
              </w:rPr>
              <w:t xml:space="preserve"> </w:t>
            </w:r>
            <w:r w:rsidRPr="001E6A7E">
              <w:rPr>
                <w:rFonts w:ascii="Arial" w:hAnsi="Arial" w:cs="Arial"/>
                <w:sz w:val="18"/>
                <w:szCs w:val="18"/>
                <w:lang w:val="sr-Cyrl-RS"/>
              </w:rPr>
              <w:t>хартије од вредности</w:t>
            </w:r>
          </w:p>
        </w:tc>
        <w:tc>
          <w:tcPr>
            <w:tcW w:w="1144"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28.140</w:t>
            </w:r>
          </w:p>
        </w:tc>
      </w:tr>
      <w:tr w:rsidR="00523AC8" w:rsidRPr="001E6A7E" w:rsidTr="00141620">
        <w:trPr>
          <w:cantSplit/>
          <w:jc w:val="center"/>
        </w:trPr>
        <w:tc>
          <w:tcPr>
            <w:tcW w:w="894"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122000</w:t>
            </w:r>
          </w:p>
        </w:tc>
        <w:tc>
          <w:tcPr>
            <w:tcW w:w="5647" w:type="dxa"/>
            <w:vAlign w:val="center"/>
          </w:tcPr>
          <w:p w:rsidR="00523AC8" w:rsidRPr="001E6A7E" w:rsidRDefault="00523AC8" w:rsidP="001E6A7E">
            <w:pPr>
              <w:spacing w:line="216" w:lineRule="auto"/>
              <w:jc w:val="both"/>
              <w:rPr>
                <w:rFonts w:ascii="Arial" w:hAnsi="Arial" w:cs="Arial"/>
                <w:sz w:val="18"/>
                <w:szCs w:val="18"/>
                <w:lang w:val="sr-Cyrl-RS"/>
              </w:rPr>
            </w:pPr>
            <w:r w:rsidRPr="001E6A7E">
              <w:rPr>
                <w:rFonts w:ascii="Arial" w:hAnsi="Arial" w:cs="Arial"/>
                <w:sz w:val="18"/>
                <w:szCs w:val="18"/>
                <w:lang w:val="sr-Cyrl-RS"/>
              </w:rPr>
              <w:t>Краткорочна потраживања</w:t>
            </w:r>
          </w:p>
        </w:tc>
        <w:tc>
          <w:tcPr>
            <w:tcW w:w="1144"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11.349</w:t>
            </w:r>
          </w:p>
        </w:tc>
      </w:tr>
      <w:tr w:rsidR="00523AC8" w:rsidRPr="001E6A7E" w:rsidTr="00141620">
        <w:trPr>
          <w:cantSplit/>
          <w:jc w:val="center"/>
        </w:trPr>
        <w:tc>
          <w:tcPr>
            <w:tcW w:w="894"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123000</w:t>
            </w:r>
          </w:p>
        </w:tc>
        <w:tc>
          <w:tcPr>
            <w:tcW w:w="5647" w:type="dxa"/>
            <w:vAlign w:val="center"/>
          </w:tcPr>
          <w:p w:rsidR="00523AC8" w:rsidRPr="001E6A7E" w:rsidRDefault="00523AC8" w:rsidP="001E6A7E">
            <w:pPr>
              <w:spacing w:line="216" w:lineRule="auto"/>
              <w:jc w:val="both"/>
              <w:rPr>
                <w:rFonts w:ascii="Arial" w:hAnsi="Arial" w:cs="Arial"/>
                <w:sz w:val="18"/>
                <w:szCs w:val="18"/>
                <w:lang w:val="sr-Cyrl-RS"/>
              </w:rPr>
            </w:pPr>
            <w:r w:rsidRPr="001E6A7E">
              <w:rPr>
                <w:rFonts w:ascii="Arial" w:hAnsi="Arial" w:cs="Arial"/>
                <w:sz w:val="18"/>
                <w:szCs w:val="18"/>
                <w:lang w:val="sr-Cyrl-RS"/>
              </w:rPr>
              <w:t>Краткорочни пласмани</w:t>
            </w:r>
          </w:p>
        </w:tc>
        <w:tc>
          <w:tcPr>
            <w:tcW w:w="1144"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4.369</w:t>
            </w:r>
          </w:p>
        </w:tc>
      </w:tr>
      <w:tr w:rsidR="00523AC8" w:rsidRPr="001E6A7E" w:rsidTr="00141620">
        <w:trPr>
          <w:cantSplit/>
          <w:jc w:val="center"/>
        </w:trPr>
        <w:tc>
          <w:tcPr>
            <w:tcW w:w="894"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131000</w:t>
            </w:r>
          </w:p>
        </w:tc>
        <w:tc>
          <w:tcPr>
            <w:tcW w:w="5647" w:type="dxa"/>
            <w:vAlign w:val="center"/>
          </w:tcPr>
          <w:p w:rsidR="00523AC8" w:rsidRPr="001E6A7E" w:rsidRDefault="00523AC8" w:rsidP="001E6A7E">
            <w:pPr>
              <w:spacing w:line="216" w:lineRule="auto"/>
              <w:jc w:val="both"/>
              <w:rPr>
                <w:rFonts w:ascii="Arial" w:hAnsi="Arial" w:cs="Arial"/>
                <w:sz w:val="18"/>
                <w:szCs w:val="18"/>
                <w:lang w:val="sr-Cyrl-RS"/>
              </w:rPr>
            </w:pPr>
            <w:r w:rsidRPr="001E6A7E">
              <w:rPr>
                <w:rFonts w:ascii="Arial" w:hAnsi="Arial" w:cs="Arial"/>
                <w:sz w:val="18"/>
                <w:szCs w:val="18"/>
                <w:lang w:val="sr-Cyrl-RS"/>
              </w:rPr>
              <w:t>Активна временска раз.</w:t>
            </w:r>
          </w:p>
        </w:tc>
        <w:tc>
          <w:tcPr>
            <w:tcW w:w="1144"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88.608</w:t>
            </w:r>
          </w:p>
        </w:tc>
      </w:tr>
      <w:tr w:rsidR="00523AC8" w:rsidRPr="001E6A7E" w:rsidTr="00141620">
        <w:trPr>
          <w:cantSplit/>
          <w:jc w:val="center"/>
        </w:trPr>
        <w:tc>
          <w:tcPr>
            <w:tcW w:w="894" w:type="dxa"/>
            <w:vAlign w:val="center"/>
          </w:tcPr>
          <w:p w:rsidR="00523AC8" w:rsidRPr="001E6A7E" w:rsidRDefault="00523AC8" w:rsidP="00141620">
            <w:pPr>
              <w:spacing w:line="216" w:lineRule="auto"/>
              <w:jc w:val="center"/>
              <w:rPr>
                <w:rFonts w:ascii="Arial" w:hAnsi="Arial" w:cs="Arial"/>
                <w:sz w:val="18"/>
                <w:szCs w:val="18"/>
                <w:lang w:val="sr-Cyrl-RS"/>
              </w:rPr>
            </w:pPr>
          </w:p>
        </w:tc>
        <w:tc>
          <w:tcPr>
            <w:tcW w:w="5647" w:type="dxa"/>
            <w:vAlign w:val="center"/>
          </w:tcPr>
          <w:p w:rsidR="00523AC8" w:rsidRPr="001E6A7E" w:rsidRDefault="00523AC8" w:rsidP="001E6A7E">
            <w:pPr>
              <w:spacing w:line="216" w:lineRule="auto"/>
              <w:jc w:val="both"/>
              <w:rPr>
                <w:rFonts w:ascii="Arial" w:hAnsi="Arial" w:cs="Arial"/>
                <w:sz w:val="18"/>
                <w:szCs w:val="18"/>
                <w:lang w:val="sr-Cyrl-RS"/>
              </w:rPr>
            </w:pPr>
            <w:r w:rsidRPr="001E6A7E">
              <w:rPr>
                <w:rFonts w:ascii="Arial" w:hAnsi="Arial" w:cs="Arial"/>
                <w:sz w:val="18"/>
                <w:szCs w:val="18"/>
                <w:lang w:val="sr-Cyrl-RS"/>
              </w:rPr>
              <w:t>УКУПНА АКТИВА</w:t>
            </w:r>
          </w:p>
        </w:tc>
        <w:tc>
          <w:tcPr>
            <w:tcW w:w="1144"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2.062.334</w:t>
            </w:r>
          </w:p>
        </w:tc>
      </w:tr>
      <w:tr w:rsidR="00523AC8" w:rsidRPr="001E6A7E" w:rsidTr="00141620">
        <w:trPr>
          <w:cantSplit/>
          <w:jc w:val="center"/>
        </w:trPr>
        <w:tc>
          <w:tcPr>
            <w:tcW w:w="894"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351000</w:t>
            </w:r>
          </w:p>
        </w:tc>
        <w:tc>
          <w:tcPr>
            <w:tcW w:w="5647" w:type="dxa"/>
            <w:vAlign w:val="center"/>
          </w:tcPr>
          <w:p w:rsidR="00523AC8" w:rsidRPr="001E6A7E" w:rsidRDefault="00523AC8" w:rsidP="001E6A7E">
            <w:pPr>
              <w:spacing w:line="216" w:lineRule="auto"/>
              <w:jc w:val="both"/>
              <w:rPr>
                <w:rFonts w:ascii="Arial" w:hAnsi="Arial" w:cs="Arial"/>
                <w:sz w:val="18"/>
                <w:szCs w:val="18"/>
                <w:lang w:val="sr-Cyrl-RS"/>
              </w:rPr>
            </w:pPr>
            <w:r w:rsidRPr="001E6A7E">
              <w:rPr>
                <w:rFonts w:ascii="Arial" w:hAnsi="Arial" w:cs="Arial"/>
                <w:sz w:val="18"/>
                <w:szCs w:val="18"/>
                <w:lang w:val="sr-Cyrl-RS"/>
              </w:rPr>
              <w:t>Ванбилансна актива</w:t>
            </w:r>
          </w:p>
        </w:tc>
        <w:tc>
          <w:tcPr>
            <w:tcW w:w="1144"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12.458</w:t>
            </w:r>
          </w:p>
        </w:tc>
      </w:tr>
    </w:tbl>
    <w:p w:rsidR="00CB0C7B" w:rsidRPr="00141620" w:rsidRDefault="00CB0C7B" w:rsidP="001E6A7E">
      <w:pPr>
        <w:spacing w:line="216" w:lineRule="auto"/>
        <w:rPr>
          <w:rFonts w:ascii="Arial" w:hAnsi="Arial" w:cs="Arial"/>
          <w:sz w:val="10"/>
          <w:szCs w:val="10"/>
        </w:rPr>
      </w:pPr>
    </w:p>
    <w:p w:rsidR="00523AC8" w:rsidRPr="001E6A7E" w:rsidRDefault="00CB0C7B" w:rsidP="001E6A7E">
      <w:pPr>
        <w:spacing w:line="216" w:lineRule="auto"/>
        <w:rPr>
          <w:rFonts w:ascii="Arial" w:hAnsi="Arial" w:cs="Arial"/>
          <w:b/>
          <w:sz w:val="18"/>
          <w:szCs w:val="18"/>
          <w:lang w:val="sr-Cyrl-RS"/>
        </w:rPr>
      </w:pPr>
      <w:r>
        <w:rPr>
          <w:rFonts w:ascii="Arial" w:hAnsi="Arial" w:cs="Arial"/>
          <w:b/>
          <w:sz w:val="18"/>
          <w:szCs w:val="18"/>
        </w:rPr>
        <w:tab/>
      </w:r>
      <w:r w:rsidR="00141620">
        <w:rPr>
          <w:rFonts w:ascii="Arial" w:hAnsi="Arial" w:cs="Arial"/>
          <w:b/>
          <w:sz w:val="18"/>
          <w:szCs w:val="18"/>
        </w:rPr>
        <w:tab/>
        <w:t xml:space="preserve">    </w:t>
      </w:r>
      <w:r w:rsidR="00141620">
        <w:rPr>
          <w:rFonts w:ascii="Arial" w:hAnsi="Arial" w:cs="Arial"/>
          <w:b/>
          <w:sz w:val="18"/>
          <w:szCs w:val="18"/>
          <w:lang w:val="sr-Cyrl-RS"/>
        </w:rPr>
        <w:t>ПАСИВА</w:t>
      </w:r>
      <w:r w:rsidR="00523AC8" w:rsidRPr="001E6A7E">
        <w:rPr>
          <w:rFonts w:ascii="Arial" w:hAnsi="Arial" w:cs="Arial"/>
          <w:b/>
          <w:sz w:val="18"/>
          <w:szCs w:val="18"/>
          <w:lang w:val="sr-Cyrl-RS"/>
        </w:rPr>
        <w:t xml:space="preserve">:                                    </w:t>
      </w:r>
      <w:r>
        <w:rPr>
          <w:rFonts w:ascii="Arial" w:hAnsi="Arial" w:cs="Arial"/>
          <w:b/>
          <w:sz w:val="18"/>
          <w:szCs w:val="18"/>
        </w:rPr>
        <w:tab/>
      </w:r>
      <w:r w:rsidR="00523AC8" w:rsidRPr="001E6A7E">
        <w:rPr>
          <w:rFonts w:ascii="Arial" w:hAnsi="Arial" w:cs="Arial"/>
          <w:b/>
          <w:sz w:val="18"/>
          <w:szCs w:val="18"/>
          <w:lang w:val="sr-Cyrl-RS"/>
        </w:rPr>
        <w:t xml:space="preserve">  </w:t>
      </w:r>
      <w:r w:rsidR="00141620">
        <w:rPr>
          <w:rFonts w:ascii="Arial" w:hAnsi="Arial" w:cs="Arial"/>
          <w:b/>
          <w:sz w:val="18"/>
          <w:szCs w:val="18"/>
        </w:rPr>
        <w:tab/>
      </w:r>
      <w:r w:rsidR="00141620">
        <w:rPr>
          <w:rFonts w:ascii="Arial" w:hAnsi="Arial" w:cs="Arial"/>
          <w:b/>
          <w:sz w:val="18"/>
          <w:szCs w:val="18"/>
        </w:rPr>
        <w:tab/>
      </w:r>
      <w:r w:rsidR="00141620">
        <w:rPr>
          <w:rFonts w:ascii="Arial" w:hAnsi="Arial" w:cs="Arial"/>
          <w:b/>
          <w:sz w:val="18"/>
          <w:szCs w:val="18"/>
        </w:rPr>
        <w:tab/>
      </w:r>
      <w:r w:rsidR="00141620">
        <w:rPr>
          <w:rFonts w:ascii="Arial" w:hAnsi="Arial" w:cs="Arial"/>
          <w:b/>
          <w:sz w:val="18"/>
          <w:szCs w:val="18"/>
        </w:rPr>
        <w:tab/>
      </w:r>
      <w:r w:rsidR="00141620">
        <w:rPr>
          <w:rFonts w:ascii="Arial" w:hAnsi="Arial" w:cs="Arial"/>
          <w:b/>
          <w:sz w:val="18"/>
          <w:szCs w:val="18"/>
        </w:rPr>
        <w:tab/>
        <w:t xml:space="preserve">     </w:t>
      </w:r>
      <w:r w:rsidR="00523AC8" w:rsidRPr="001E6A7E">
        <w:rPr>
          <w:rFonts w:ascii="Arial" w:hAnsi="Arial" w:cs="Arial"/>
          <w:b/>
          <w:sz w:val="18"/>
          <w:szCs w:val="18"/>
          <w:lang w:val="sr-Cyrl-RS"/>
        </w:rPr>
        <w:t>у хиљадама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891"/>
        <w:gridCol w:w="5670"/>
        <w:gridCol w:w="1100"/>
      </w:tblGrid>
      <w:tr w:rsidR="00523AC8" w:rsidRPr="001E6A7E" w:rsidTr="00141620">
        <w:trPr>
          <w:cantSplit/>
          <w:jc w:val="center"/>
        </w:trPr>
        <w:tc>
          <w:tcPr>
            <w:tcW w:w="891"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211000</w:t>
            </w:r>
          </w:p>
        </w:tc>
        <w:tc>
          <w:tcPr>
            <w:tcW w:w="5670" w:type="dxa"/>
            <w:vAlign w:val="center"/>
          </w:tcPr>
          <w:p w:rsidR="00523AC8" w:rsidRPr="001E6A7E" w:rsidRDefault="00523AC8" w:rsidP="001E6A7E">
            <w:pPr>
              <w:spacing w:line="216" w:lineRule="auto"/>
              <w:rPr>
                <w:rFonts w:ascii="Arial" w:hAnsi="Arial" w:cs="Arial"/>
                <w:sz w:val="18"/>
                <w:szCs w:val="18"/>
                <w:lang w:val="sr-Cyrl-RS"/>
              </w:rPr>
            </w:pPr>
            <w:r w:rsidRPr="001E6A7E">
              <w:rPr>
                <w:rFonts w:ascii="Arial" w:hAnsi="Arial" w:cs="Arial"/>
                <w:sz w:val="18"/>
                <w:szCs w:val="18"/>
                <w:lang w:val="sr-Cyrl-RS"/>
              </w:rPr>
              <w:t>Домаће дугорочне обавезе</w:t>
            </w:r>
          </w:p>
        </w:tc>
        <w:tc>
          <w:tcPr>
            <w:tcW w:w="1100"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116.513</w:t>
            </w:r>
          </w:p>
        </w:tc>
      </w:tr>
      <w:tr w:rsidR="00523AC8" w:rsidRPr="001E6A7E" w:rsidTr="00141620">
        <w:trPr>
          <w:cantSplit/>
          <w:jc w:val="center"/>
        </w:trPr>
        <w:tc>
          <w:tcPr>
            <w:tcW w:w="891"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214000</w:t>
            </w:r>
          </w:p>
        </w:tc>
        <w:tc>
          <w:tcPr>
            <w:tcW w:w="5670" w:type="dxa"/>
            <w:vAlign w:val="center"/>
          </w:tcPr>
          <w:p w:rsidR="00523AC8" w:rsidRPr="001E6A7E" w:rsidRDefault="00523AC8" w:rsidP="001E6A7E">
            <w:pPr>
              <w:spacing w:line="216" w:lineRule="auto"/>
              <w:rPr>
                <w:rFonts w:ascii="Arial" w:hAnsi="Arial" w:cs="Arial"/>
                <w:sz w:val="18"/>
                <w:szCs w:val="18"/>
                <w:lang w:val="sr-Cyrl-RS"/>
              </w:rPr>
            </w:pPr>
            <w:r w:rsidRPr="001E6A7E">
              <w:rPr>
                <w:rFonts w:ascii="Arial" w:hAnsi="Arial" w:cs="Arial"/>
                <w:sz w:val="18"/>
                <w:szCs w:val="18"/>
                <w:lang w:val="sr-Cyrl-RS"/>
              </w:rPr>
              <w:t>Обавезе по основу отплате главнице за фин. лизинг</w:t>
            </w:r>
          </w:p>
        </w:tc>
        <w:tc>
          <w:tcPr>
            <w:tcW w:w="1100"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2.626</w:t>
            </w:r>
          </w:p>
        </w:tc>
      </w:tr>
      <w:tr w:rsidR="00523AC8" w:rsidRPr="001E6A7E" w:rsidTr="00141620">
        <w:trPr>
          <w:cantSplit/>
          <w:jc w:val="center"/>
        </w:trPr>
        <w:tc>
          <w:tcPr>
            <w:tcW w:w="891"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231000</w:t>
            </w:r>
          </w:p>
        </w:tc>
        <w:tc>
          <w:tcPr>
            <w:tcW w:w="5670" w:type="dxa"/>
            <w:vAlign w:val="center"/>
          </w:tcPr>
          <w:p w:rsidR="00523AC8" w:rsidRPr="001E6A7E" w:rsidRDefault="00523AC8" w:rsidP="001E6A7E">
            <w:pPr>
              <w:spacing w:line="216" w:lineRule="auto"/>
              <w:rPr>
                <w:rFonts w:ascii="Arial" w:hAnsi="Arial" w:cs="Arial"/>
                <w:sz w:val="18"/>
                <w:szCs w:val="18"/>
                <w:lang w:val="sr-Cyrl-RS"/>
              </w:rPr>
            </w:pPr>
            <w:r w:rsidRPr="001E6A7E">
              <w:rPr>
                <w:rFonts w:ascii="Arial" w:hAnsi="Arial" w:cs="Arial"/>
                <w:sz w:val="18"/>
                <w:szCs w:val="18"/>
                <w:lang w:val="sr-Cyrl-RS"/>
              </w:rPr>
              <w:t>Обавезе за плате и додатке</w:t>
            </w:r>
          </w:p>
        </w:tc>
        <w:tc>
          <w:tcPr>
            <w:tcW w:w="1100"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12.262</w:t>
            </w:r>
          </w:p>
        </w:tc>
      </w:tr>
      <w:tr w:rsidR="00523AC8" w:rsidRPr="001E6A7E" w:rsidTr="00141620">
        <w:trPr>
          <w:cantSplit/>
          <w:jc w:val="center"/>
        </w:trPr>
        <w:tc>
          <w:tcPr>
            <w:tcW w:w="891"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234000</w:t>
            </w:r>
          </w:p>
        </w:tc>
        <w:tc>
          <w:tcPr>
            <w:tcW w:w="5670" w:type="dxa"/>
            <w:vAlign w:val="center"/>
          </w:tcPr>
          <w:p w:rsidR="00523AC8" w:rsidRPr="001E6A7E" w:rsidRDefault="00523AC8" w:rsidP="001E6A7E">
            <w:pPr>
              <w:spacing w:line="216" w:lineRule="auto"/>
              <w:rPr>
                <w:rFonts w:ascii="Arial" w:hAnsi="Arial" w:cs="Arial"/>
                <w:sz w:val="18"/>
                <w:szCs w:val="18"/>
                <w:lang w:val="sr-Cyrl-RS"/>
              </w:rPr>
            </w:pPr>
            <w:r w:rsidRPr="001E6A7E">
              <w:rPr>
                <w:rFonts w:ascii="Arial" w:hAnsi="Arial" w:cs="Arial"/>
                <w:sz w:val="18"/>
                <w:szCs w:val="18"/>
                <w:lang w:val="sr-Cyrl-RS"/>
              </w:rPr>
              <w:t>Обавезе по основу соц.допр.</w:t>
            </w:r>
          </w:p>
        </w:tc>
        <w:tc>
          <w:tcPr>
            <w:tcW w:w="1100"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1.941</w:t>
            </w:r>
          </w:p>
        </w:tc>
      </w:tr>
      <w:tr w:rsidR="00523AC8" w:rsidRPr="001E6A7E" w:rsidTr="00141620">
        <w:trPr>
          <w:cantSplit/>
          <w:jc w:val="center"/>
        </w:trPr>
        <w:tc>
          <w:tcPr>
            <w:tcW w:w="891"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236000</w:t>
            </w:r>
          </w:p>
        </w:tc>
        <w:tc>
          <w:tcPr>
            <w:tcW w:w="5670" w:type="dxa"/>
            <w:vAlign w:val="center"/>
          </w:tcPr>
          <w:p w:rsidR="00523AC8" w:rsidRPr="001E6A7E" w:rsidRDefault="00523AC8" w:rsidP="001E6A7E">
            <w:pPr>
              <w:spacing w:line="216" w:lineRule="auto"/>
              <w:rPr>
                <w:rFonts w:ascii="Arial" w:hAnsi="Arial" w:cs="Arial"/>
                <w:sz w:val="18"/>
                <w:szCs w:val="18"/>
                <w:lang w:val="sr-Cyrl-RS"/>
              </w:rPr>
            </w:pPr>
            <w:r w:rsidRPr="001E6A7E">
              <w:rPr>
                <w:rFonts w:ascii="Arial" w:hAnsi="Arial" w:cs="Arial"/>
                <w:sz w:val="18"/>
                <w:szCs w:val="18"/>
                <w:lang w:val="sr-Cyrl-RS"/>
              </w:rPr>
              <w:t>Обавезе по основу социјалне помоћи</w:t>
            </w:r>
          </w:p>
        </w:tc>
        <w:tc>
          <w:tcPr>
            <w:tcW w:w="1100"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310</w:t>
            </w:r>
          </w:p>
        </w:tc>
      </w:tr>
      <w:tr w:rsidR="00523AC8" w:rsidRPr="001E6A7E" w:rsidTr="00141620">
        <w:trPr>
          <w:cantSplit/>
          <w:jc w:val="center"/>
        </w:trPr>
        <w:tc>
          <w:tcPr>
            <w:tcW w:w="891"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237000</w:t>
            </w:r>
          </w:p>
        </w:tc>
        <w:tc>
          <w:tcPr>
            <w:tcW w:w="5670" w:type="dxa"/>
            <w:vAlign w:val="center"/>
          </w:tcPr>
          <w:p w:rsidR="00523AC8" w:rsidRPr="001E6A7E" w:rsidRDefault="00523AC8" w:rsidP="001E6A7E">
            <w:pPr>
              <w:spacing w:line="216" w:lineRule="auto"/>
              <w:rPr>
                <w:rFonts w:ascii="Arial" w:hAnsi="Arial" w:cs="Arial"/>
                <w:sz w:val="18"/>
                <w:szCs w:val="18"/>
                <w:lang w:val="sr-Cyrl-RS"/>
              </w:rPr>
            </w:pPr>
            <w:r w:rsidRPr="001E6A7E">
              <w:rPr>
                <w:rFonts w:ascii="Arial" w:hAnsi="Arial" w:cs="Arial"/>
                <w:sz w:val="18"/>
                <w:szCs w:val="18"/>
                <w:lang w:val="sr-Cyrl-RS"/>
              </w:rPr>
              <w:t>Службена путовања и услуге по уговору</w:t>
            </w:r>
          </w:p>
        </w:tc>
        <w:tc>
          <w:tcPr>
            <w:tcW w:w="1100"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49</w:t>
            </w:r>
          </w:p>
        </w:tc>
      </w:tr>
      <w:tr w:rsidR="00523AC8" w:rsidRPr="001E6A7E" w:rsidTr="00141620">
        <w:trPr>
          <w:cantSplit/>
          <w:jc w:val="center"/>
        </w:trPr>
        <w:tc>
          <w:tcPr>
            <w:tcW w:w="891"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241000</w:t>
            </w:r>
          </w:p>
        </w:tc>
        <w:tc>
          <w:tcPr>
            <w:tcW w:w="5670" w:type="dxa"/>
            <w:vAlign w:val="center"/>
          </w:tcPr>
          <w:p w:rsidR="00523AC8" w:rsidRPr="001E6A7E" w:rsidRDefault="00523AC8" w:rsidP="001E6A7E">
            <w:pPr>
              <w:spacing w:line="216" w:lineRule="auto"/>
              <w:rPr>
                <w:rFonts w:ascii="Arial" w:hAnsi="Arial" w:cs="Arial"/>
                <w:sz w:val="18"/>
                <w:szCs w:val="18"/>
                <w:lang w:val="sr-Cyrl-RS"/>
              </w:rPr>
            </w:pPr>
            <w:r w:rsidRPr="001E6A7E">
              <w:rPr>
                <w:rFonts w:ascii="Arial" w:hAnsi="Arial" w:cs="Arial"/>
                <w:sz w:val="18"/>
                <w:szCs w:val="18"/>
                <w:lang w:val="sr-Cyrl-RS"/>
              </w:rPr>
              <w:t>Обавезе по основу отплате камате</w:t>
            </w:r>
          </w:p>
        </w:tc>
        <w:tc>
          <w:tcPr>
            <w:tcW w:w="1100"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4.127</w:t>
            </w:r>
          </w:p>
        </w:tc>
      </w:tr>
      <w:tr w:rsidR="00523AC8" w:rsidRPr="001E6A7E" w:rsidTr="00141620">
        <w:trPr>
          <w:cantSplit/>
          <w:jc w:val="center"/>
        </w:trPr>
        <w:tc>
          <w:tcPr>
            <w:tcW w:w="891"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243000</w:t>
            </w:r>
          </w:p>
        </w:tc>
        <w:tc>
          <w:tcPr>
            <w:tcW w:w="5670" w:type="dxa"/>
            <w:vAlign w:val="center"/>
          </w:tcPr>
          <w:p w:rsidR="00523AC8" w:rsidRPr="001E6A7E" w:rsidRDefault="00523AC8" w:rsidP="001E6A7E">
            <w:pPr>
              <w:spacing w:line="216" w:lineRule="auto"/>
              <w:rPr>
                <w:rFonts w:ascii="Arial" w:hAnsi="Arial" w:cs="Arial"/>
                <w:sz w:val="18"/>
                <w:szCs w:val="18"/>
                <w:lang w:val="sr-Cyrl-RS"/>
              </w:rPr>
            </w:pPr>
            <w:r w:rsidRPr="001E6A7E">
              <w:rPr>
                <w:rFonts w:ascii="Arial" w:hAnsi="Arial" w:cs="Arial"/>
                <w:sz w:val="18"/>
                <w:szCs w:val="18"/>
                <w:lang w:val="sr-Cyrl-RS"/>
              </w:rPr>
              <w:t>Обавезе по основу донација</w:t>
            </w:r>
          </w:p>
        </w:tc>
        <w:tc>
          <w:tcPr>
            <w:tcW w:w="1100"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953</w:t>
            </w:r>
          </w:p>
        </w:tc>
      </w:tr>
      <w:tr w:rsidR="00523AC8" w:rsidRPr="001E6A7E" w:rsidTr="00141620">
        <w:trPr>
          <w:cantSplit/>
          <w:jc w:val="center"/>
        </w:trPr>
        <w:tc>
          <w:tcPr>
            <w:tcW w:w="891"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245000</w:t>
            </w:r>
          </w:p>
        </w:tc>
        <w:tc>
          <w:tcPr>
            <w:tcW w:w="5670" w:type="dxa"/>
            <w:vAlign w:val="center"/>
          </w:tcPr>
          <w:p w:rsidR="00523AC8" w:rsidRPr="001E6A7E" w:rsidRDefault="00523AC8" w:rsidP="001E6A7E">
            <w:pPr>
              <w:spacing w:line="216" w:lineRule="auto"/>
              <w:rPr>
                <w:rFonts w:ascii="Arial" w:hAnsi="Arial" w:cs="Arial"/>
                <w:sz w:val="18"/>
                <w:szCs w:val="18"/>
                <w:lang w:val="sr-Cyrl-RS"/>
              </w:rPr>
            </w:pPr>
            <w:r w:rsidRPr="001E6A7E">
              <w:rPr>
                <w:rFonts w:ascii="Arial" w:hAnsi="Arial" w:cs="Arial"/>
                <w:sz w:val="18"/>
                <w:szCs w:val="18"/>
                <w:lang w:val="sr-Cyrl-RS"/>
              </w:rPr>
              <w:t>Обавезе за остале расходе</w:t>
            </w:r>
          </w:p>
        </w:tc>
        <w:tc>
          <w:tcPr>
            <w:tcW w:w="1100"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45.251</w:t>
            </w:r>
          </w:p>
        </w:tc>
      </w:tr>
      <w:tr w:rsidR="00523AC8" w:rsidRPr="001E6A7E" w:rsidTr="00141620">
        <w:trPr>
          <w:cantSplit/>
          <w:jc w:val="center"/>
        </w:trPr>
        <w:tc>
          <w:tcPr>
            <w:tcW w:w="891"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251000</w:t>
            </w:r>
          </w:p>
        </w:tc>
        <w:tc>
          <w:tcPr>
            <w:tcW w:w="5670" w:type="dxa"/>
            <w:vAlign w:val="center"/>
          </w:tcPr>
          <w:p w:rsidR="00523AC8" w:rsidRPr="001E6A7E" w:rsidRDefault="00523AC8" w:rsidP="001E6A7E">
            <w:pPr>
              <w:spacing w:line="216" w:lineRule="auto"/>
              <w:rPr>
                <w:rFonts w:ascii="Arial" w:hAnsi="Arial" w:cs="Arial"/>
                <w:sz w:val="18"/>
                <w:szCs w:val="18"/>
                <w:lang w:val="sr-Cyrl-RS"/>
              </w:rPr>
            </w:pPr>
            <w:r w:rsidRPr="001E6A7E">
              <w:rPr>
                <w:rFonts w:ascii="Arial" w:hAnsi="Arial" w:cs="Arial"/>
                <w:sz w:val="18"/>
                <w:szCs w:val="18"/>
                <w:lang w:val="sr-Cyrl-RS"/>
              </w:rPr>
              <w:t>Примљени аванси,депозити и кауције</w:t>
            </w:r>
          </w:p>
        </w:tc>
        <w:tc>
          <w:tcPr>
            <w:tcW w:w="1100"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54</w:t>
            </w:r>
          </w:p>
        </w:tc>
      </w:tr>
      <w:tr w:rsidR="00523AC8" w:rsidRPr="001E6A7E" w:rsidTr="00141620">
        <w:trPr>
          <w:cantSplit/>
          <w:jc w:val="center"/>
        </w:trPr>
        <w:tc>
          <w:tcPr>
            <w:tcW w:w="891"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252000</w:t>
            </w:r>
          </w:p>
        </w:tc>
        <w:tc>
          <w:tcPr>
            <w:tcW w:w="5670" w:type="dxa"/>
            <w:vAlign w:val="center"/>
          </w:tcPr>
          <w:p w:rsidR="00523AC8" w:rsidRPr="001E6A7E" w:rsidRDefault="00523AC8" w:rsidP="001E6A7E">
            <w:pPr>
              <w:spacing w:line="216" w:lineRule="auto"/>
              <w:rPr>
                <w:rFonts w:ascii="Arial" w:hAnsi="Arial" w:cs="Arial"/>
                <w:sz w:val="18"/>
                <w:szCs w:val="18"/>
                <w:lang w:val="sr-Cyrl-RS"/>
              </w:rPr>
            </w:pPr>
            <w:r w:rsidRPr="001E6A7E">
              <w:rPr>
                <w:rFonts w:ascii="Arial" w:hAnsi="Arial" w:cs="Arial"/>
                <w:sz w:val="18"/>
                <w:szCs w:val="18"/>
                <w:lang w:val="sr-Cyrl-RS"/>
              </w:rPr>
              <w:t>Обавезе према добављачима</w:t>
            </w:r>
          </w:p>
        </w:tc>
        <w:tc>
          <w:tcPr>
            <w:tcW w:w="1100"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20.646</w:t>
            </w:r>
          </w:p>
        </w:tc>
      </w:tr>
      <w:tr w:rsidR="00523AC8" w:rsidRPr="001E6A7E" w:rsidTr="00141620">
        <w:trPr>
          <w:cantSplit/>
          <w:jc w:val="center"/>
        </w:trPr>
        <w:tc>
          <w:tcPr>
            <w:tcW w:w="891"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254000</w:t>
            </w:r>
          </w:p>
        </w:tc>
        <w:tc>
          <w:tcPr>
            <w:tcW w:w="5670" w:type="dxa"/>
            <w:vAlign w:val="center"/>
          </w:tcPr>
          <w:p w:rsidR="00523AC8" w:rsidRPr="001E6A7E" w:rsidRDefault="00523AC8" w:rsidP="001E6A7E">
            <w:pPr>
              <w:spacing w:line="216" w:lineRule="auto"/>
              <w:rPr>
                <w:rFonts w:ascii="Arial" w:hAnsi="Arial" w:cs="Arial"/>
                <w:sz w:val="18"/>
                <w:szCs w:val="18"/>
                <w:lang w:val="sr-Cyrl-RS"/>
              </w:rPr>
            </w:pPr>
            <w:r w:rsidRPr="001E6A7E">
              <w:rPr>
                <w:rFonts w:ascii="Arial" w:hAnsi="Arial" w:cs="Arial"/>
                <w:sz w:val="18"/>
                <w:szCs w:val="18"/>
                <w:lang w:val="sr-Cyrl-RS"/>
              </w:rPr>
              <w:t>Остале обавезе</w:t>
            </w:r>
          </w:p>
        </w:tc>
        <w:tc>
          <w:tcPr>
            <w:tcW w:w="1100"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3.015</w:t>
            </w:r>
          </w:p>
        </w:tc>
      </w:tr>
      <w:tr w:rsidR="00523AC8" w:rsidRPr="001E6A7E" w:rsidTr="00141620">
        <w:trPr>
          <w:cantSplit/>
          <w:jc w:val="center"/>
        </w:trPr>
        <w:tc>
          <w:tcPr>
            <w:tcW w:w="891"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291000</w:t>
            </w:r>
          </w:p>
        </w:tc>
        <w:tc>
          <w:tcPr>
            <w:tcW w:w="5670" w:type="dxa"/>
            <w:vAlign w:val="center"/>
          </w:tcPr>
          <w:p w:rsidR="00523AC8" w:rsidRPr="001E6A7E" w:rsidRDefault="00523AC8" w:rsidP="001E6A7E">
            <w:pPr>
              <w:spacing w:line="216" w:lineRule="auto"/>
              <w:rPr>
                <w:rFonts w:ascii="Arial" w:hAnsi="Arial" w:cs="Arial"/>
                <w:sz w:val="18"/>
                <w:szCs w:val="18"/>
                <w:lang w:val="sr-Cyrl-RS"/>
              </w:rPr>
            </w:pPr>
            <w:r w:rsidRPr="001E6A7E">
              <w:rPr>
                <w:rFonts w:ascii="Arial" w:hAnsi="Arial" w:cs="Arial"/>
                <w:sz w:val="18"/>
                <w:szCs w:val="18"/>
                <w:lang w:val="sr-Cyrl-RS"/>
              </w:rPr>
              <w:t>Пасивна временска разграничења</w:t>
            </w:r>
          </w:p>
        </w:tc>
        <w:tc>
          <w:tcPr>
            <w:tcW w:w="1100"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16.105</w:t>
            </w:r>
          </w:p>
        </w:tc>
      </w:tr>
      <w:tr w:rsidR="00523AC8" w:rsidRPr="001E6A7E" w:rsidTr="00141620">
        <w:trPr>
          <w:cantSplit/>
          <w:jc w:val="center"/>
        </w:trPr>
        <w:tc>
          <w:tcPr>
            <w:tcW w:w="891"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311000</w:t>
            </w:r>
          </w:p>
        </w:tc>
        <w:tc>
          <w:tcPr>
            <w:tcW w:w="5670" w:type="dxa"/>
            <w:vAlign w:val="center"/>
          </w:tcPr>
          <w:p w:rsidR="00523AC8" w:rsidRPr="001E6A7E" w:rsidRDefault="00523AC8" w:rsidP="001E6A7E">
            <w:pPr>
              <w:spacing w:line="216" w:lineRule="auto"/>
              <w:rPr>
                <w:rFonts w:ascii="Arial" w:hAnsi="Arial" w:cs="Arial"/>
                <w:sz w:val="18"/>
                <w:szCs w:val="18"/>
                <w:lang w:val="sr-Cyrl-RS"/>
              </w:rPr>
            </w:pPr>
            <w:r w:rsidRPr="001E6A7E">
              <w:rPr>
                <w:rFonts w:ascii="Arial" w:hAnsi="Arial" w:cs="Arial"/>
                <w:sz w:val="18"/>
                <w:szCs w:val="18"/>
                <w:lang w:val="sr-Cyrl-RS"/>
              </w:rPr>
              <w:t>капитал</w:t>
            </w:r>
          </w:p>
        </w:tc>
        <w:tc>
          <w:tcPr>
            <w:tcW w:w="1100"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1.810.586</w:t>
            </w:r>
          </w:p>
        </w:tc>
      </w:tr>
      <w:tr w:rsidR="00523AC8" w:rsidRPr="001E6A7E" w:rsidTr="00141620">
        <w:trPr>
          <w:cantSplit/>
          <w:jc w:val="center"/>
        </w:trPr>
        <w:tc>
          <w:tcPr>
            <w:tcW w:w="891"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321121</w:t>
            </w:r>
          </w:p>
        </w:tc>
        <w:tc>
          <w:tcPr>
            <w:tcW w:w="5670" w:type="dxa"/>
            <w:vAlign w:val="center"/>
          </w:tcPr>
          <w:p w:rsidR="00523AC8" w:rsidRPr="001E6A7E" w:rsidRDefault="00523AC8" w:rsidP="001E6A7E">
            <w:pPr>
              <w:spacing w:line="216" w:lineRule="auto"/>
              <w:rPr>
                <w:rFonts w:ascii="Arial" w:hAnsi="Arial" w:cs="Arial"/>
                <w:sz w:val="18"/>
                <w:szCs w:val="18"/>
                <w:lang w:val="sr-Cyrl-RS"/>
              </w:rPr>
            </w:pPr>
            <w:r w:rsidRPr="001E6A7E">
              <w:rPr>
                <w:rFonts w:ascii="Arial" w:hAnsi="Arial" w:cs="Arial"/>
                <w:sz w:val="18"/>
                <w:szCs w:val="18"/>
                <w:lang w:val="sr-Cyrl-RS"/>
              </w:rPr>
              <w:t>Вишак прихода и примања- суфицит</w:t>
            </w:r>
          </w:p>
        </w:tc>
        <w:tc>
          <w:tcPr>
            <w:tcW w:w="1100"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25.798</w:t>
            </w:r>
          </w:p>
        </w:tc>
      </w:tr>
      <w:tr w:rsidR="00523AC8" w:rsidRPr="001E6A7E" w:rsidTr="00141620">
        <w:trPr>
          <w:cantSplit/>
          <w:jc w:val="center"/>
        </w:trPr>
        <w:tc>
          <w:tcPr>
            <w:tcW w:w="891"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321311</w:t>
            </w:r>
          </w:p>
        </w:tc>
        <w:tc>
          <w:tcPr>
            <w:tcW w:w="5670" w:type="dxa"/>
            <w:vAlign w:val="center"/>
          </w:tcPr>
          <w:p w:rsidR="00523AC8" w:rsidRPr="001E6A7E" w:rsidRDefault="00523AC8" w:rsidP="001E6A7E">
            <w:pPr>
              <w:spacing w:line="216" w:lineRule="auto"/>
              <w:rPr>
                <w:rFonts w:ascii="Arial" w:hAnsi="Arial" w:cs="Arial"/>
                <w:sz w:val="18"/>
                <w:szCs w:val="18"/>
                <w:lang w:val="sr-Cyrl-RS"/>
              </w:rPr>
            </w:pPr>
            <w:r w:rsidRPr="001E6A7E">
              <w:rPr>
                <w:rFonts w:ascii="Arial" w:hAnsi="Arial" w:cs="Arial"/>
                <w:sz w:val="18"/>
                <w:szCs w:val="18"/>
                <w:lang w:val="sr-Cyrl-RS"/>
              </w:rPr>
              <w:t>Нераспоређен вишак прихода и примања из ранијих година</w:t>
            </w:r>
          </w:p>
        </w:tc>
        <w:tc>
          <w:tcPr>
            <w:tcW w:w="1100"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2.098</w:t>
            </w:r>
          </w:p>
        </w:tc>
      </w:tr>
      <w:tr w:rsidR="00523AC8" w:rsidRPr="001E6A7E" w:rsidTr="00141620">
        <w:trPr>
          <w:cantSplit/>
          <w:jc w:val="center"/>
        </w:trPr>
        <w:tc>
          <w:tcPr>
            <w:tcW w:w="891" w:type="dxa"/>
            <w:vAlign w:val="center"/>
          </w:tcPr>
          <w:p w:rsidR="00523AC8" w:rsidRPr="001E6A7E" w:rsidRDefault="00523AC8" w:rsidP="00141620">
            <w:pPr>
              <w:spacing w:line="216" w:lineRule="auto"/>
              <w:jc w:val="center"/>
              <w:rPr>
                <w:rFonts w:ascii="Arial" w:hAnsi="Arial" w:cs="Arial"/>
                <w:sz w:val="18"/>
                <w:szCs w:val="18"/>
                <w:lang w:val="sr-Cyrl-RS"/>
              </w:rPr>
            </w:pPr>
          </w:p>
        </w:tc>
        <w:tc>
          <w:tcPr>
            <w:tcW w:w="5670" w:type="dxa"/>
            <w:vAlign w:val="center"/>
          </w:tcPr>
          <w:p w:rsidR="00523AC8" w:rsidRPr="001E6A7E" w:rsidRDefault="00523AC8" w:rsidP="001E6A7E">
            <w:pPr>
              <w:spacing w:line="216" w:lineRule="auto"/>
              <w:rPr>
                <w:rFonts w:ascii="Arial" w:hAnsi="Arial" w:cs="Arial"/>
                <w:sz w:val="18"/>
                <w:szCs w:val="18"/>
                <w:lang w:val="sr-Cyrl-RS"/>
              </w:rPr>
            </w:pPr>
            <w:r w:rsidRPr="001E6A7E">
              <w:rPr>
                <w:rFonts w:ascii="Arial" w:hAnsi="Arial" w:cs="Arial"/>
                <w:sz w:val="18"/>
                <w:szCs w:val="18"/>
                <w:lang w:val="sr-Cyrl-RS"/>
              </w:rPr>
              <w:t>УКУПНА ПАСИВА</w:t>
            </w:r>
          </w:p>
        </w:tc>
        <w:tc>
          <w:tcPr>
            <w:tcW w:w="1100"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2.062.334</w:t>
            </w:r>
          </w:p>
        </w:tc>
      </w:tr>
      <w:tr w:rsidR="00523AC8" w:rsidRPr="001E6A7E" w:rsidTr="00141620">
        <w:trPr>
          <w:cantSplit/>
          <w:jc w:val="center"/>
        </w:trPr>
        <w:tc>
          <w:tcPr>
            <w:tcW w:w="891" w:type="dxa"/>
            <w:vAlign w:val="center"/>
          </w:tcPr>
          <w:p w:rsidR="00523AC8" w:rsidRPr="001E6A7E" w:rsidRDefault="00523AC8" w:rsidP="00141620">
            <w:pPr>
              <w:spacing w:line="216" w:lineRule="auto"/>
              <w:jc w:val="center"/>
              <w:rPr>
                <w:rFonts w:ascii="Arial" w:hAnsi="Arial" w:cs="Arial"/>
                <w:sz w:val="18"/>
                <w:szCs w:val="18"/>
                <w:lang w:val="sr-Cyrl-RS"/>
              </w:rPr>
            </w:pPr>
            <w:r w:rsidRPr="001E6A7E">
              <w:rPr>
                <w:rFonts w:ascii="Arial" w:hAnsi="Arial" w:cs="Arial"/>
                <w:sz w:val="18"/>
                <w:szCs w:val="18"/>
                <w:lang w:val="sr-Cyrl-RS"/>
              </w:rPr>
              <w:t>352000</w:t>
            </w:r>
          </w:p>
        </w:tc>
        <w:tc>
          <w:tcPr>
            <w:tcW w:w="5670" w:type="dxa"/>
            <w:vAlign w:val="center"/>
          </w:tcPr>
          <w:p w:rsidR="00523AC8" w:rsidRPr="001E6A7E" w:rsidRDefault="00523AC8" w:rsidP="001E6A7E">
            <w:pPr>
              <w:spacing w:line="216" w:lineRule="auto"/>
              <w:rPr>
                <w:rFonts w:ascii="Arial" w:hAnsi="Arial" w:cs="Arial"/>
                <w:sz w:val="18"/>
                <w:szCs w:val="18"/>
                <w:lang w:val="sr-Cyrl-RS"/>
              </w:rPr>
            </w:pPr>
            <w:r w:rsidRPr="001E6A7E">
              <w:rPr>
                <w:rFonts w:ascii="Arial" w:hAnsi="Arial" w:cs="Arial"/>
                <w:sz w:val="18"/>
                <w:szCs w:val="18"/>
                <w:lang w:val="sr-Cyrl-RS"/>
              </w:rPr>
              <w:t>Ванбилансна пасива</w:t>
            </w:r>
          </w:p>
        </w:tc>
        <w:tc>
          <w:tcPr>
            <w:tcW w:w="1100" w:type="dxa"/>
            <w:vAlign w:val="center"/>
          </w:tcPr>
          <w:p w:rsidR="00523AC8" w:rsidRPr="001E6A7E" w:rsidRDefault="00523AC8" w:rsidP="001E6A7E">
            <w:pPr>
              <w:spacing w:line="216" w:lineRule="auto"/>
              <w:jc w:val="right"/>
              <w:rPr>
                <w:rFonts w:ascii="Arial" w:hAnsi="Arial" w:cs="Arial"/>
                <w:sz w:val="18"/>
                <w:szCs w:val="18"/>
                <w:lang w:val="sr-Cyrl-RS"/>
              </w:rPr>
            </w:pPr>
            <w:r w:rsidRPr="001E6A7E">
              <w:rPr>
                <w:rFonts w:ascii="Arial" w:hAnsi="Arial" w:cs="Arial"/>
                <w:sz w:val="18"/>
                <w:szCs w:val="18"/>
                <w:lang w:val="sr-Cyrl-RS"/>
              </w:rPr>
              <w:t>12.458</w:t>
            </w:r>
          </w:p>
        </w:tc>
      </w:tr>
    </w:tbl>
    <w:p w:rsidR="00523AC8" w:rsidRPr="00F11E27" w:rsidRDefault="00523AC8" w:rsidP="001E6A7E">
      <w:pPr>
        <w:spacing w:line="216" w:lineRule="auto"/>
        <w:jc w:val="center"/>
        <w:rPr>
          <w:rFonts w:ascii="Arial" w:hAnsi="Arial" w:cs="Arial"/>
          <w:sz w:val="12"/>
          <w:szCs w:val="12"/>
        </w:rPr>
      </w:pPr>
      <w:r w:rsidRPr="00F11E27">
        <w:rPr>
          <w:rFonts w:ascii="Arial" w:hAnsi="Arial" w:cs="Arial"/>
          <w:sz w:val="12"/>
          <w:szCs w:val="12"/>
        </w:rPr>
        <w:tab/>
      </w:r>
    </w:p>
    <w:p w:rsidR="00523AC8" w:rsidRPr="001E6A7E" w:rsidRDefault="00523AC8" w:rsidP="001E6A7E">
      <w:pPr>
        <w:spacing w:line="216" w:lineRule="auto"/>
        <w:jc w:val="center"/>
        <w:rPr>
          <w:rFonts w:ascii="Arial" w:hAnsi="Arial" w:cs="Arial"/>
          <w:sz w:val="18"/>
          <w:szCs w:val="18"/>
        </w:rPr>
      </w:pPr>
      <w:r w:rsidRPr="001E6A7E">
        <w:rPr>
          <w:rFonts w:ascii="Arial" w:hAnsi="Arial" w:cs="Arial"/>
          <w:sz w:val="18"/>
          <w:szCs w:val="18"/>
        </w:rPr>
        <w:t>Члан 5.</w:t>
      </w:r>
    </w:p>
    <w:p w:rsidR="00523AC8" w:rsidRPr="00F11E27" w:rsidRDefault="00523AC8" w:rsidP="001E6A7E">
      <w:pPr>
        <w:spacing w:line="216" w:lineRule="auto"/>
        <w:jc w:val="both"/>
        <w:rPr>
          <w:rFonts w:ascii="Arial" w:hAnsi="Arial" w:cs="Arial"/>
          <w:sz w:val="12"/>
          <w:szCs w:val="12"/>
        </w:rPr>
      </w:pPr>
    </w:p>
    <w:p w:rsidR="00523AC8" w:rsidRPr="001E6A7E" w:rsidRDefault="00523AC8" w:rsidP="001E6A7E">
      <w:pPr>
        <w:spacing w:line="216" w:lineRule="auto"/>
        <w:jc w:val="both"/>
        <w:rPr>
          <w:rFonts w:ascii="Arial" w:hAnsi="Arial" w:cs="Arial"/>
          <w:sz w:val="18"/>
          <w:szCs w:val="18"/>
        </w:rPr>
      </w:pPr>
      <w:r w:rsidRPr="001E6A7E">
        <w:rPr>
          <w:rFonts w:ascii="Arial" w:hAnsi="Arial" w:cs="Arial"/>
          <w:sz w:val="18"/>
          <w:szCs w:val="18"/>
        </w:rPr>
        <w:tab/>
        <w:t>У консолидованом Билансу прихода и расхода у периоду од 1. јануара до 31. децембра 201</w:t>
      </w:r>
      <w:r w:rsidRPr="001E6A7E">
        <w:rPr>
          <w:rFonts w:ascii="Arial" w:hAnsi="Arial" w:cs="Arial"/>
          <w:sz w:val="18"/>
          <w:szCs w:val="18"/>
          <w:lang w:val="sr-Cyrl-RS"/>
        </w:rPr>
        <w:t>7</w:t>
      </w:r>
      <w:r w:rsidRPr="001E6A7E">
        <w:rPr>
          <w:rFonts w:ascii="Arial" w:hAnsi="Arial" w:cs="Arial"/>
          <w:sz w:val="18"/>
          <w:szCs w:val="18"/>
        </w:rPr>
        <w:t xml:space="preserve"> године (Образац 2) утврђени су следећи износи, и тo:</w:t>
      </w:r>
    </w:p>
    <w:tbl>
      <w:tblPr>
        <w:tblW w:w="0" w:type="auto"/>
        <w:jc w:val="center"/>
        <w:tblLayout w:type="fixed"/>
        <w:tblCellMar>
          <w:left w:w="40" w:type="dxa"/>
          <w:right w:w="40" w:type="dxa"/>
        </w:tblCellMar>
        <w:tblLook w:val="0000" w:firstRow="0" w:lastRow="0" w:firstColumn="0" w:lastColumn="0" w:noHBand="0" w:noVBand="0"/>
      </w:tblPr>
      <w:tblGrid>
        <w:gridCol w:w="7116"/>
        <w:gridCol w:w="1200"/>
        <w:gridCol w:w="1284"/>
      </w:tblGrid>
      <w:tr w:rsidR="00523AC8" w:rsidRPr="001E6A7E" w:rsidTr="00CB0C7B">
        <w:trPr>
          <w:jc w:val="center"/>
        </w:trPr>
        <w:tc>
          <w:tcPr>
            <w:tcW w:w="7116"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18"/>
              <w:widowControl/>
              <w:spacing w:line="216" w:lineRule="auto"/>
              <w:ind w:left="-54"/>
              <w:rPr>
                <w:rStyle w:val="FontStyle66"/>
                <w:rFonts w:ascii="Arial" w:hAnsi="Arial" w:cs="Arial"/>
                <w:sz w:val="18"/>
                <w:szCs w:val="18"/>
                <w:lang w:val="sr-Cyrl-CS" w:eastAsia="sr-Cyrl-CS"/>
              </w:rPr>
            </w:pPr>
            <w:r w:rsidRPr="001E6A7E">
              <w:rPr>
                <w:rStyle w:val="FontStyle66"/>
                <w:rFonts w:ascii="Arial" w:hAnsi="Arial" w:cs="Arial"/>
                <w:sz w:val="18"/>
                <w:szCs w:val="18"/>
                <w:lang w:val="sr-Cyrl-CS" w:eastAsia="sr-Cyrl-CS"/>
              </w:rPr>
              <w:t>Опис</w:t>
            </w:r>
          </w:p>
        </w:tc>
        <w:tc>
          <w:tcPr>
            <w:tcW w:w="120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18"/>
              <w:widowControl/>
              <w:spacing w:line="216" w:lineRule="auto"/>
              <w:rPr>
                <w:rStyle w:val="FontStyle66"/>
                <w:rFonts w:ascii="Arial" w:hAnsi="Arial" w:cs="Arial"/>
                <w:sz w:val="18"/>
                <w:szCs w:val="18"/>
                <w:lang w:val="sr-Cyrl-CS"/>
              </w:rPr>
            </w:pPr>
            <w:r w:rsidRPr="001E6A7E">
              <w:rPr>
                <w:rStyle w:val="FontStyle66"/>
                <w:rFonts w:ascii="Arial" w:hAnsi="Arial" w:cs="Arial"/>
                <w:sz w:val="18"/>
                <w:szCs w:val="18"/>
                <w:lang w:val="sr-Cyrl-CS"/>
              </w:rPr>
              <w:t>Ред.бр. из Обрасца 2</w:t>
            </w:r>
          </w:p>
        </w:tc>
        <w:tc>
          <w:tcPr>
            <w:tcW w:w="128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18"/>
              <w:widowControl/>
              <w:spacing w:line="216" w:lineRule="auto"/>
              <w:rPr>
                <w:rStyle w:val="FontStyle66"/>
                <w:rFonts w:ascii="Arial" w:hAnsi="Arial" w:cs="Arial"/>
                <w:sz w:val="18"/>
                <w:szCs w:val="18"/>
                <w:lang w:val="sr-Cyrl-CS" w:eastAsia="sr-Cyrl-CS"/>
              </w:rPr>
            </w:pPr>
            <w:r w:rsidRPr="001E6A7E">
              <w:rPr>
                <w:rStyle w:val="FontStyle66"/>
                <w:rFonts w:ascii="Arial" w:hAnsi="Arial" w:cs="Arial"/>
                <w:sz w:val="18"/>
                <w:szCs w:val="18"/>
                <w:lang w:val="sr-Cyrl-CS" w:eastAsia="sr-Cyrl-CS"/>
              </w:rPr>
              <w:t>Износ</w:t>
            </w:r>
          </w:p>
        </w:tc>
      </w:tr>
      <w:tr w:rsidR="00523AC8" w:rsidRPr="001E6A7E" w:rsidTr="00CB0C7B">
        <w:trPr>
          <w:jc w:val="center"/>
        </w:trPr>
        <w:tc>
          <w:tcPr>
            <w:tcW w:w="7116"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18"/>
              <w:widowControl/>
              <w:spacing w:line="216" w:lineRule="auto"/>
              <w:jc w:val="left"/>
              <w:rPr>
                <w:rStyle w:val="FontStyle67"/>
                <w:rFonts w:ascii="Arial" w:hAnsi="Arial" w:cs="Arial"/>
                <w:b w:val="0"/>
                <w:sz w:val="18"/>
                <w:szCs w:val="18"/>
                <w:lang w:val="sr-Cyrl-CS" w:eastAsia="sr-Latn-CS"/>
              </w:rPr>
            </w:pPr>
            <w:r w:rsidRPr="001E6A7E">
              <w:rPr>
                <w:rStyle w:val="FontStyle66"/>
                <w:rFonts w:ascii="Arial" w:hAnsi="Arial" w:cs="Arial"/>
                <w:sz w:val="18"/>
                <w:szCs w:val="18"/>
                <w:lang w:val="sr-Cyrl-CS" w:eastAsia="sr-Latn-CS"/>
              </w:rPr>
              <w:t>1. Укупно остварени приходи и примања од продаје нефинансијске имовине</w:t>
            </w:r>
          </w:p>
        </w:tc>
        <w:tc>
          <w:tcPr>
            <w:tcW w:w="120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18"/>
              <w:widowControl/>
              <w:spacing w:line="216" w:lineRule="auto"/>
              <w:rPr>
                <w:rStyle w:val="FontStyle66"/>
                <w:rFonts w:ascii="Arial" w:hAnsi="Arial" w:cs="Arial"/>
                <w:sz w:val="18"/>
                <w:szCs w:val="18"/>
                <w:lang w:val="sr-Cyrl-CS" w:eastAsia="sr-Cyrl-CS"/>
              </w:rPr>
            </w:pPr>
            <w:r w:rsidRPr="001E6A7E">
              <w:rPr>
                <w:rStyle w:val="FontStyle66"/>
                <w:rFonts w:ascii="Arial" w:hAnsi="Arial" w:cs="Arial"/>
                <w:sz w:val="18"/>
                <w:szCs w:val="18"/>
                <w:lang w:val="sr-Cyrl-CS" w:eastAsia="sr-Cyrl-CS"/>
              </w:rPr>
              <w:t>ОП2001</w:t>
            </w:r>
          </w:p>
        </w:tc>
        <w:tc>
          <w:tcPr>
            <w:tcW w:w="128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F11E27">
            <w:pPr>
              <w:pStyle w:val="Style17"/>
              <w:spacing w:line="216" w:lineRule="auto"/>
              <w:ind w:firstLine="0"/>
              <w:jc w:val="right"/>
              <w:rPr>
                <w:rFonts w:ascii="Arial" w:hAnsi="Arial" w:cs="Arial"/>
                <w:sz w:val="18"/>
                <w:szCs w:val="18"/>
                <w:lang w:val="sr-Cyrl-CS"/>
              </w:rPr>
            </w:pPr>
            <w:r w:rsidRPr="001E6A7E">
              <w:rPr>
                <w:rFonts w:ascii="Arial" w:hAnsi="Arial" w:cs="Arial"/>
                <w:sz w:val="18"/>
                <w:szCs w:val="18"/>
                <w:lang w:val="sr-Cyrl-CS"/>
              </w:rPr>
              <w:t>829.970</w:t>
            </w:r>
          </w:p>
        </w:tc>
      </w:tr>
      <w:tr w:rsidR="00523AC8" w:rsidRPr="001E6A7E" w:rsidTr="00CB0C7B">
        <w:trPr>
          <w:jc w:val="center"/>
        </w:trPr>
        <w:tc>
          <w:tcPr>
            <w:tcW w:w="7116"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19"/>
              <w:widowControl/>
              <w:spacing w:line="216" w:lineRule="auto"/>
              <w:rPr>
                <w:rStyle w:val="FontStyle67"/>
                <w:rFonts w:ascii="Arial" w:hAnsi="Arial" w:cs="Arial"/>
                <w:b w:val="0"/>
                <w:sz w:val="18"/>
                <w:szCs w:val="18"/>
                <w:lang w:val="sr-Cyrl-CS" w:eastAsia="sr-Cyrl-CS"/>
              </w:rPr>
            </w:pPr>
            <w:r w:rsidRPr="001E6A7E">
              <w:rPr>
                <w:rStyle w:val="FontStyle67"/>
                <w:rFonts w:ascii="Arial" w:hAnsi="Arial" w:cs="Arial"/>
                <w:b w:val="0"/>
                <w:sz w:val="18"/>
                <w:szCs w:val="18"/>
                <w:lang w:val="sr-Cyrl-CS" w:eastAsia="sr-Cyrl-CS"/>
              </w:rPr>
              <w:t>2. Укупно извршени расходи и издаци за набавку нефинансијске имовине</w:t>
            </w:r>
          </w:p>
        </w:tc>
        <w:tc>
          <w:tcPr>
            <w:tcW w:w="120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18"/>
              <w:widowControl/>
              <w:spacing w:line="216" w:lineRule="auto"/>
              <w:rPr>
                <w:rStyle w:val="FontStyle66"/>
                <w:rFonts w:ascii="Arial" w:hAnsi="Arial" w:cs="Arial"/>
                <w:sz w:val="18"/>
                <w:szCs w:val="18"/>
                <w:lang w:val="sr-Cyrl-CS" w:eastAsia="sr-Cyrl-CS"/>
              </w:rPr>
            </w:pPr>
            <w:r w:rsidRPr="001E6A7E">
              <w:rPr>
                <w:rStyle w:val="FontStyle66"/>
                <w:rFonts w:ascii="Arial" w:hAnsi="Arial" w:cs="Arial"/>
                <w:sz w:val="18"/>
                <w:szCs w:val="18"/>
                <w:lang w:val="sr-Cyrl-CS" w:eastAsia="sr-Cyrl-CS"/>
              </w:rPr>
              <w:t>ОП2131</w:t>
            </w:r>
          </w:p>
        </w:tc>
        <w:tc>
          <w:tcPr>
            <w:tcW w:w="128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F11E27">
            <w:pPr>
              <w:pStyle w:val="Style17"/>
              <w:spacing w:line="216" w:lineRule="auto"/>
              <w:ind w:firstLine="0"/>
              <w:jc w:val="right"/>
              <w:rPr>
                <w:rFonts w:ascii="Arial" w:hAnsi="Arial" w:cs="Arial"/>
                <w:sz w:val="18"/>
                <w:szCs w:val="18"/>
                <w:lang w:val="sr-Cyrl-CS"/>
              </w:rPr>
            </w:pPr>
            <w:r w:rsidRPr="001E6A7E">
              <w:rPr>
                <w:rFonts w:ascii="Arial" w:hAnsi="Arial" w:cs="Arial"/>
                <w:sz w:val="18"/>
                <w:szCs w:val="18"/>
                <w:lang w:val="sr-Cyrl-CS"/>
              </w:rPr>
              <w:t>811.080</w:t>
            </w:r>
          </w:p>
        </w:tc>
      </w:tr>
      <w:tr w:rsidR="00523AC8" w:rsidRPr="001E6A7E" w:rsidTr="00CB0C7B">
        <w:trPr>
          <w:jc w:val="center"/>
        </w:trPr>
        <w:tc>
          <w:tcPr>
            <w:tcW w:w="7116"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18"/>
              <w:widowControl/>
              <w:spacing w:line="216" w:lineRule="auto"/>
              <w:jc w:val="left"/>
              <w:rPr>
                <w:rStyle w:val="FontStyle66"/>
                <w:rFonts w:ascii="Arial" w:hAnsi="Arial" w:cs="Arial"/>
                <w:b/>
                <w:sz w:val="18"/>
                <w:szCs w:val="18"/>
                <w:lang w:val="sr-Cyrl-CS" w:eastAsia="sr-Latn-CS"/>
              </w:rPr>
            </w:pPr>
            <w:r w:rsidRPr="001E6A7E">
              <w:rPr>
                <w:rStyle w:val="FontStyle66"/>
                <w:rFonts w:ascii="Arial" w:hAnsi="Arial" w:cs="Arial"/>
                <w:b/>
                <w:sz w:val="18"/>
                <w:szCs w:val="18"/>
                <w:lang w:val="sr-Cyrl-CS" w:eastAsia="sr-Latn-CS"/>
              </w:rPr>
              <w:t>3. Кориговање вишка, односно мањка прихода и примања</w:t>
            </w:r>
          </w:p>
          <w:p w:rsidR="00523AC8" w:rsidRPr="001E6A7E" w:rsidRDefault="00523AC8" w:rsidP="001E6A7E">
            <w:pPr>
              <w:pStyle w:val="Style18"/>
              <w:widowControl/>
              <w:spacing w:line="216" w:lineRule="auto"/>
              <w:jc w:val="left"/>
              <w:rPr>
                <w:rStyle w:val="FontStyle66"/>
                <w:rFonts w:ascii="Arial" w:hAnsi="Arial" w:cs="Arial"/>
                <w:b/>
                <w:sz w:val="18"/>
                <w:szCs w:val="18"/>
                <w:lang w:val="sr-Cyrl-CS" w:eastAsia="sr-Latn-CS"/>
              </w:rPr>
            </w:pPr>
            <w:r w:rsidRPr="001E6A7E">
              <w:rPr>
                <w:rStyle w:val="FontStyle66"/>
                <w:rFonts w:ascii="Arial" w:hAnsi="Arial" w:cs="Arial"/>
                <w:b/>
                <w:sz w:val="18"/>
                <w:szCs w:val="18"/>
                <w:lang w:val="sr-Cyrl-CS" w:eastAsia="sr-Latn-CS"/>
              </w:rPr>
              <w:t>а) увећање за укључивање:</w:t>
            </w:r>
          </w:p>
          <w:p w:rsidR="00523AC8" w:rsidRPr="001E6A7E" w:rsidRDefault="00523AC8" w:rsidP="001E6A7E">
            <w:pPr>
              <w:pStyle w:val="Style18"/>
              <w:widowControl/>
              <w:spacing w:line="216" w:lineRule="auto"/>
              <w:jc w:val="left"/>
              <w:rPr>
                <w:rStyle w:val="FontStyle66"/>
                <w:rFonts w:ascii="Arial" w:hAnsi="Arial" w:cs="Arial"/>
                <w:sz w:val="18"/>
                <w:szCs w:val="18"/>
                <w:lang w:val="sr-Cyrl-CS" w:eastAsia="sr-Latn-CS"/>
              </w:rPr>
            </w:pPr>
            <w:r w:rsidRPr="001E6A7E">
              <w:rPr>
                <w:rStyle w:val="FontStyle66"/>
                <w:rFonts w:ascii="Arial" w:hAnsi="Arial" w:cs="Arial"/>
                <w:sz w:val="18"/>
                <w:szCs w:val="18"/>
                <w:lang w:val="sr-Cyrl-CS" w:eastAsia="sr-Latn-CS"/>
              </w:rPr>
              <w:t xml:space="preserve">- дела нераспоређеног вишка прихода и примања из ранијих година који је коришћен за покриће и издатака текуће године (ОП2349); </w:t>
            </w:r>
          </w:p>
          <w:p w:rsidR="00523AC8" w:rsidRPr="001E6A7E" w:rsidRDefault="00523AC8" w:rsidP="001E6A7E">
            <w:pPr>
              <w:pStyle w:val="Style18"/>
              <w:widowControl/>
              <w:spacing w:line="216" w:lineRule="auto"/>
              <w:jc w:val="left"/>
              <w:rPr>
                <w:rStyle w:val="FontStyle66"/>
                <w:rFonts w:ascii="Arial" w:hAnsi="Arial" w:cs="Arial"/>
                <w:sz w:val="18"/>
                <w:szCs w:val="18"/>
                <w:lang w:val="sr-Cyrl-CS" w:eastAsia="sr-Latn-CS"/>
              </w:rPr>
            </w:pPr>
            <w:r w:rsidRPr="001E6A7E">
              <w:rPr>
                <w:rStyle w:val="FontStyle66"/>
                <w:rFonts w:ascii="Arial" w:hAnsi="Arial" w:cs="Arial"/>
                <w:sz w:val="18"/>
                <w:szCs w:val="18"/>
                <w:lang w:val="sr-Cyrl-CS" w:eastAsia="sr-Latn-CS"/>
              </w:rPr>
              <w:t xml:space="preserve">- износа расхода и издатака за нефинансијску имовину, финансираних из кредита    </w:t>
            </w:r>
          </w:p>
          <w:p w:rsidR="00523AC8" w:rsidRPr="001E6A7E" w:rsidRDefault="00523AC8" w:rsidP="001E6A7E">
            <w:pPr>
              <w:pStyle w:val="Style18"/>
              <w:widowControl/>
              <w:spacing w:line="216" w:lineRule="auto"/>
              <w:jc w:val="left"/>
              <w:rPr>
                <w:rStyle w:val="FontStyle66"/>
                <w:rFonts w:ascii="Arial" w:hAnsi="Arial" w:cs="Arial"/>
                <w:b/>
                <w:sz w:val="18"/>
                <w:szCs w:val="18"/>
                <w:lang w:val="sr-Cyrl-CS" w:eastAsia="sr-Latn-CS"/>
              </w:rPr>
            </w:pPr>
            <w:r w:rsidRPr="001E6A7E">
              <w:rPr>
                <w:rStyle w:val="FontStyle66"/>
                <w:rFonts w:ascii="Arial" w:hAnsi="Arial" w:cs="Arial"/>
                <w:b/>
                <w:sz w:val="18"/>
                <w:szCs w:val="18"/>
                <w:lang w:val="sr-Cyrl-CS" w:eastAsia="sr-Latn-CS"/>
              </w:rPr>
              <w:t>б) умањен за укључивање издатака:</w:t>
            </w:r>
          </w:p>
          <w:p w:rsidR="00523AC8" w:rsidRPr="001E6A7E" w:rsidRDefault="00523AC8" w:rsidP="001E6A7E">
            <w:pPr>
              <w:pStyle w:val="Style18"/>
              <w:widowControl/>
              <w:spacing w:line="216" w:lineRule="auto"/>
              <w:jc w:val="left"/>
              <w:rPr>
                <w:rStyle w:val="FontStyle66"/>
                <w:rFonts w:ascii="Arial" w:hAnsi="Arial" w:cs="Arial"/>
                <w:sz w:val="18"/>
                <w:szCs w:val="18"/>
                <w:lang w:val="sr-Cyrl-CS" w:eastAsia="sr-Latn-CS"/>
              </w:rPr>
            </w:pPr>
            <w:r w:rsidRPr="001E6A7E">
              <w:rPr>
                <w:rStyle w:val="FontStyle66"/>
                <w:rFonts w:ascii="Arial" w:hAnsi="Arial" w:cs="Arial"/>
                <w:sz w:val="18"/>
                <w:szCs w:val="18"/>
                <w:lang w:val="sr-Cyrl-CS" w:eastAsia="sr-Latn-CS"/>
              </w:rPr>
              <w:t>- утрошених сред. текућих прихода и примања од продаје неф. имовине за отплату обавеза по кредитима (ОП2355);</w:t>
            </w:r>
          </w:p>
          <w:p w:rsidR="00523AC8" w:rsidRPr="00F11E27" w:rsidRDefault="00523AC8" w:rsidP="001E6A7E">
            <w:pPr>
              <w:pStyle w:val="Style18"/>
              <w:widowControl/>
              <w:spacing w:line="216" w:lineRule="auto"/>
              <w:jc w:val="left"/>
              <w:rPr>
                <w:rStyle w:val="FontStyle66"/>
                <w:rFonts w:ascii="Arial" w:hAnsi="Arial" w:cs="Arial"/>
                <w:b/>
                <w:sz w:val="18"/>
                <w:szCs w:val="18"/>
                <w:lang w:eastAsia="sr-Latn-CS"/>
              </w:rPr>
            </w:pPr>
            <w:r w:rsidRPr="001E6A7E">
              <w:rPr>
                <w:rStyle w:val="FontStyle66"/>
                <w:rFonts w:ascii="Arial" w:hAnsi="Arial" w:cs="Arial"/>
                <w:b/>
                <w:sz w:val="18"/>
                <w:szCs w:val="18"/>
                <w:lang w:val="sr-Cyrl-CS" w:eastAsia="sr-Latn-CS"/>
              </w:rPr>
              <w:t>ц) вишак прихода и примања</w:t>
            </w:r>
          </w:p>
        </w:tc>
        <w:tc>
          <w:tcPr>
            <w:tcW w:w="120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F11E27">
            <w:pPr>
              <w:pStyle w:val="Style18"/>
              <w:widowControl/>
              <w:spacing w:line="216" w:lineRule="auto"/>
              <w:rPr>
                <w:rStyle w:val="FontStyle66"/>
                <w:rFonts w:ascii="Arial" w:hAnsi="Arial" w:cs="Arial"/>
                <w:sz w:val="18"/>
                <w:szCs w:val="18"/>
                <w:lang w:val="sr-Cyrl-CS" w:eastAsia="sr-Cyrl-CS"/>
              </w:rPr>
            </w:pPr>
          </w:p>
          <w:p w:rsidR="00523AC8" w:rsidRPr="001E6A7E" w:rsidRDefault="00523AC8" w:rsidP="00F11E27">
            <w:pPr>
              <w:pStyle w:val="Style18"/>
              <w:widowControl/>
              <w:spacing w:line="216" w:lineRule="auto"/>
              <w:rPr>
                <w:rStyle w:val="FontStyle66"/>
                <w:rFonts w:ascii="Arial" w:hAnsi="Arial" w:cs="Arial"/>
                <w:sz w:val="18"/>
                <w:szCs w:val="18"/>
                <w:lang w:val="sr-Cyrl-CS" w:eastAsia="sr-Cyrl-CS"/>
              </w:rPr>
            </w:pPr>
            <w:r w:rsidRPr="001E6A7E">
              <w:rPr>
                <w:rStyle w:val="FontStyle66"/>
                <w:rFonts w:ascii="Arial" w:hAnsi="Arial" w:cs="Arial"/>
                <w:sz w:val="18"/>
                <w:szCs w:val="18"/>
                <w:lang w:val="sr-Cyrl-CS" w:eastAsia="sr-Cyrl-CS"/>
              </w:rPr>
              <w:t>ОП2349</w:t>
            </w:r>
          </w:p>
          <w:p w:rsidR="00523AC8" w:rsidRPr="001E6A7E" w:rsidRDefault="00523AC8" w:rsidP="00F11E27">
            <w:pPr>
              <w:pStyle w:val="Style18"/>
              <w:widowControl/>
              <w:spacing w:line="216" w:lineRule="auto"/>
              <w:rPr>
                <w:rStyle w:val="FontStyle66"/>
                <w:rFonts w:ascii="Arial" w:hAnsi="Arial" w:cs="Arial"/>
                <w:sz w:val="18"/>
                <w:szCs w:val="18"/>
                <w:lang w:val="sr-Cyrl-CS" w:eastAsia="sr-Cyrl-CS"/>
              </w:rPr>
            </w:pPr>
          </w:p>
          <w:p w:rsidR="00F11E27" w:rsidRDefault="00F11E27" w:rsidP="00F11E27">
            <w:pPr>
              <w:pStyle w:val="Style18"/>
              <w:widowControl/>
              <w:spacing w:line="216" w:lineRule="auto"/>
              <w:rPr>
                <w:rStyle w:val="FontStyle66"/>
                <w:rFonts w:ascii="Arial" w:hAnsi="Arial" w:cs="Arial"/>
                <w:sz w:val="18"/>
                <w:szCs w:val="18"/>
                <w:lang w:eastAsia="sr-Cyrl-CS"/>
              </w:rPr>
            </w:pPr>
          </w:p>
          <w:p w:rsidR="00523AC8" w:rsidRPr="001E6A7E" w:rsidRDefault="00523AC8" w:rsidP="00F11E27">
            <w:pPr>
              <w:pStyle w:val="Style18"/>
              <w:widowControl/>
              <w:spacing w:line="216" w:lineRule="auto"/>
              <w:rPr>
                <w:rStyle w:val="FontStyle66"/>
                <w:rFonts w:ascii="Arial" w:hAnsi="Arial" w:cs="Arial"/>
                <w:sz w:val="18"/>
                <w:szCs w:val="18"/>
                <w:lang w:val="sr-Cyrl-CS" w:eastAsia="sr-Cyrl-CS"/>
              </w:rPr>
            </w:pPr>
            <w:r w:rsidRPr="001E6A7E">
              <w:rPr>
                <w:rStyle w:val="FontStyle66"/>
                <w:rFonts w:ascii="Arial" w:hAnsi="Arial" w:cs="Arial"/>
                <w:sz w:val="18"/>
                <w:szCs w:val="18"/>
                <w:lang w:val="sr-Cyrl-CS" w:eastAsia="sr-Cyrl-CS"/>
              </w:rPr>
              <w:t>ОП2352</w:t>
            </w:r>
          </w:p>
          <w:p w:rsidR="00523AC8" w:rsidRPr="001E6A7E" w:rsidRDefault="00523AC8" w:rsidP="00F11E27">
            <w:pPr>
              <w:pStyle w:val="Style18"/>
              <w:widowControl/>
              <w:spacing w:line="216" w:lineRule="auto"/>
              <w:rPr>
                <w:rStyle w:val="FontStyle66"/>
                <w:rFonts w:ascii="Arial" w:hAnsi="Arial" w:cs="Arial"/>
                <w:sz w:val="18"/>
                <w:szCs w:val="18"/>
                <w:lang w:val="sr-Cyrl-CS" w:eastAsia="sr-Cyrl-CS"/>
              </w:rPr>
            </w:pPr>
          </w:p>
          <w:p w:rsidR="00523AC8" w:rsidRPr="001E6A7E" w:rsidRDefault="00523AC8" w:rsidP="00F11E27">
            <w:pPr>
              <w:pStyle w:val="Style18"/>
              <w:widowControl/>
              <w:spacing w:line="216" w:lineRule="auto"/>
              <w:rPr>
                <w:rStyle w:val="FontStyle66"/>
                <w:rFonts w:ascii="Arial" w:hAnsi="Arial" w:cs="Arial"/>
                <w:sz w:val="18"/>
                <w:szCs w:val="18"/>
                <w:lang w:val="sr-Cyrl-CS" w:eastAsia="sr-Cyrl-CS"/>
              </w:rPr>
            </w:pPr>
            <w:r w:rsidRPr="001E6A7E">
              <w:rPr>
                <w:rStyle w:val="FontStyle66"/>
                <w:rFonts w:ascii="Arial" w:hAnsi="Arial" w:cs="Arial"/>
                <w:sz w:val="18"/>
                <w:szCs w:val="18"/>
                <w:lang w:val="sr-Cyrl-CS" w:eastAsia="sr-Cyrl-CS"/>
              </w:rPr>
              <w:t>ОП2355</w:t>
            </w:r>
          </w:p>
          <w:p w:rsidR="00523AC8" w:rsidRPr="001E6A7E" w:rsidRDefault="00523AC8" w:rsidP="00F11E27">
            <w:pPr>
              <w:pStyle w:val="Style18"/>
              <w:widowControl/>
              <w:spacing w:line="216" w:lineRule="auto"/>
              <w:rPr>
                <w:rStyle w:val="FontStyle66"/>
                <w:rFonts w:ascii="Arial" w:hAnsi="Arial" w:cs="Arial"/>
                <w:sz w:val="18"/>
                <w:szCs w:val="18"/>
                <w:lang w:val="sr-Cyrl-CS" w:eastAsia="sr-Cyrl-CS"/>
              </w:rPr>
            </w:pPr>
          </w:p>
          <w:p w:rsidR="00523AC8" w:rsidRPr="00F11E27" w:rsidRDefault="00523AC8" w:rsidP="00F11E27">
            <w:pPr>
              <w:pStyle w:val="Style18"/>
              <w:widowControl/>
              <w:spacing w:line="216" w:lineRule="auto"/>
              <w:rPr>
                <w:rStyle w:val="FontStyle66"/>
                <w:rFonts w:ascii="Arial" w:hAnsi="Arial" w:cs="Arial"/>
                <w:b/>
                <w:sz w:val="18"/>
                <w:szCs w:val="18"/>
                <w:lang w:eastAsia="sr-Cyrl-CS"/>
              </w:rPr>
            </w:pPr>
            <w:r w:rsidRPr="001E6A7E">
              <w:rPr>
                <w:rStyle w:val="FontStyle66"/>
                <w:rFonts w:ascii="Arial" w:hAnsi="Arial" w:cs="Arial"/>
                <w:b/>
                <w:sz w:val="18"/>
                <w:szCs w:val="18"/>
                <w:lang w:val="sr-Cyrl-CS" w:eastAsia="sr-Cyrl-CS"/>
              </w:rPr>
              <w:t>ОП2357</w:t>
            </w:r>
          </w:p>
        </w:tc>
        <w:tc>
          <w:tcPr>
            <w:tcW w:w="128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F11E27">
            <w:pPr>
              <w:pStyle w:val="Style17"/>
              <w:spacing w:line="216" w:lineRule="auto"/>
              <w:ind w:firstLine="0"/>
              <w:jc w:val="right"/>
              <w:rPr>
                <w:rFonts w:ascii="Arial" w:hAnsi="Arial" w:cs="Arial"/>
                <w:sz w:val="18"/>
                <w:szCs w:val="18"/>
                <w:lang w:val="sr-Cyrl-CS"/>
              </w:rPr>
            </w:pPr>
          </w:p>
          <w:p w:rsidR="00523AC8" w:rsidRPr="001E6A7E" w:rsidRDefault="00F11E27" w:rsidP="00F11E27">
            <w:pPr>
              <w:pStyle w:val="Style17"/>
              <w:spacing w:line="216" w:lineRule="auto"/>
              <w:ind w:firstLine="0"/>
              <w:jc w:val="right"/>
              <w:rPr>
                <w:rFonts w:ascii="Arial" w:hAnsi="Arial" w:cs="Arial"/>
                <w:sz w:val="18"/>
                <w:szCs w:val="18"/>
                <w:lang w:val="sr-Cyrl-RS"/>
              </w:rPr>
            </w:pPr>
            <w:r>
              <w:rPr>
                <w:rFonts w:ascii="Arial" w:hAnsi="Arial" w:cs="Arial"/>
                <w:sz w:val="18"/>
                <w:szCs w:val="18"/>
                <w:lang w:val="sr-Cyrl-CS"/>
              </w:rPr>
              <w:t xml:space="preserve"> </w:t>
            </w:r>
            <w:r w:rsidR="00523AC8" w:rsidRPr="001E6A7E">
              <w:rPr>
                <w:rFonts w:ascii="Arial" w:hAnsi="Arial" w:cs="Arial"/>
                <w:sz w:val="18"/>
                <w:szCs w:val="18"/>
                <w:lang w:val="sr-Cyrl-RS"/>
              </w:rPr>
              <w:t>23.043</w:t>
            </w:r>
          </w:p>
          <w:p w:rsidR="00523AC8" w:rsidRPr="001E6A7E" w:rsidRDefault="00523AC8" w:rsidP="00F11E27">
            <w:pPr>
              <w:pStyle w:val="Style17"/>
              <w:spacing w:line="216" w:lineRule="auto"/>
              <w:ind w:firstLine="0"/>
              <w:jc w:val="right"/>
              <w:rPr>
                <w:rFonts w:ascii="Arial" w:hAnsi="Arial" w:cs="Arial"/>
                <w:sz w:val="18"/>
                <w:szCs w:val="18"/>
                <w:lang w:val="sr-Cyrl-CS"/>
              </w:rPr>
            </w:pPr>
          </w:p>
          <w:p w:rsidR="00523AC8" w:rsidRPr="001E6A7E" w:rsidRDefault="00523AC8" w:rsidP="00F11E27">
            <w:pPr>
              <w:pStyle w:val="Style17"/>
              <w:spacing w:line="216" w:lineRule="auto"/>
              <w:ind w:firstLine="0"/>
              <w:jc w:val="right"/>
              <w:rPr>
                <w:rFonts w:ascii="Arial" w:hAnsi="Arial" w:cs="Arial"/>
                <w:sz w:val="18"/>
                <w:szCs w:val="18"/>
                <w:lang w:val="sr-Cyrl-CS"/>
              </w:rPr>
            </w:pPr>
          </w:p>
          <w:p w:rsidR="00523AC8" w:rsidRPr="001E6A7E" w:rsidRDefault="00523AC8" w:rsidP="00F11E27">
            <w:pPr>
              <w:pStyle w:val="Style17"/>
              <w:spacing w:line="216" w:lineRule="auto"/>
              <w:ind w:firstLine="0"/>
              <w:jc w:val="right"/>
              <w:rPr>
                <w:rFonts w:ascii="Arial" w:hAnsi="Arial" w:cs="Arial"/>
                <w:sz w:val="18"/>
                <w:szCs w:val="18"/>
                <w:lang w:val="sr-Cyrl-CS"/>
              </w:rPr>
            </w:pPr>
            <w:r w:rsidRPr="001E6A7E">
              <w:rPr>
                <w:rFonts w:ascii="Arial" w:hAnsi="Arial" w:cs="Arial"/>
                <w:sz w:val="18"/>
                <w:szCs w:val="18"/>
                <w:lang w:val="sr-Cyrl-CS"/>
              </w:rPr>
              <w:t>35.000</w:t>
            </w:r>
          </w:p>
          <w:p w:rsidR="00523AC8" w:rsidRPr="001E6A7E" w:rsidRDefault="00523AC8" w:rsidP="00F11E27">
            <w:pPr>
              <w:pStyle w:val="Style17"/>
              <w:spacing w:line="216" w:lineRule="auto"/>
              <w:ind w:firstLine="0"/>
              <w:jc w:val="right"/>
              <w:rPr>
                <w:rFonts w:ascii="Arial" w:hAnsi="Arial" w:cs="Arial"/>
                <w:sz w:val="18"/>
                <w:szCs w:val="18"/>
                <w:lang w:val="sr-Cyrl-CS"/>
              </w:rPr>
            </w:pPr>
          </w:p>
          <w:p w:rsidR="00523AC8" w:rsidRPr="001E6A7E" w:rsidRDefault="00523AC8" w:rsidP="00F11E27">
            <w:pPr>
              <w:pStyle w:val="Style17"/>
              <w:spacing w:line="216" w:lineRule="auto"/>
              <w:ind w:firstLine="0"/>
              <w:jc w:val="right"/>
              <w:rPr>
                <w:rFonts w:ascii="Arial" w:hAnsi="Arial" w:cs="Arial"/>
                <w:sz w:val="18"/>
                <w:szCs w:val="18"/>
              </w:rPr>
            </w:pPr>
            <w:r w:rsidRPr="001E6A7E">
              <w:rPr>
                <w:rFonts w:ascii="Arial" w:hAnsi="Arial" w:cs="Arial"/>
                <w:sz w:val="18"/>
                <w:szCs w:val="18"/>
                <w:lang w:val="sr-Cyrl-CS"/>
              </w:rPr>
              <w:t xml:space="preserve">51.135  </w:t>
            </w:r>
          </w:p>
          <w:p w:rsidR="00523AC8" w:rsidRPr="001E6A7E" w:rsidRDefault="00523AC8" w:rsidP="00F11E27">
            <w:pPr>
              <w:pStyle w:val="Style17"/>
              <w:spacing w:line="216" w:lineRule="auto"/>
              <w:ind w:firstLine="0"/>
              <w:jc w:val="right"/>
              <w:rPr>
                <w:rFonts w:ascii="Arial" w:hAnsi="Arial" w:cs="Arial"/>
                <w:sz w:val="18"/>
                <w:szCs w:val="18"/>
                <w:lang w:val="sr-Cyrl-CS"/>
              </w:rPr>
            </w:pPr>
          </w:p>
          <w:p w:rsidR="00523AC8" w:rsidRPr="00F11E27" w:rsidRDefault="00523AC8" w:rsidP="00F11E27">
            <w:pPr>
              <w:pStyle w:val="Style17"/>
              <w:spacing w:line="216" w:lineRule="auto"/>
              <w:ind w:firstLine="0"/>
              <w:jc w:val="right"/>
              <w:rPr>
                <w:rFonts w:ascii="Arial" w:hAnsi="Arial" w:cs="Arial"/>
                <w:b/>
                <w:sz w:val="18"/>
                <w:szCs w:val="18"/>
                <w:lang w:val="sr-Cyrl-CS"/>
              </w:rPr>
            </w:pPr>
            <w:r w:rsidRPr="001E6A7E">
              <w:rPr>
                <w:rFonts w:ascii="Arial" w:hAnsi="Arial" w:cs="Arial"/>
                <w:b/>
                <w:sz w:val="18"/>
                <w:szCs w:val="18"/>
                <w:lang w:val="sr-Cyrl-CS"/>
              </w:rPr>
              <w:t>25.798</w:t>
            </w:r>
            <w:r w:rsidRPr="001E6A7E">
              <w:rPr>
                <w:rFonts w:ascii="Arial" w:hAnsi="Arial" w:cs="Arial"/>
                <w:sz w:val="18"/>
                <w:szCs w:val="18"/>
                <w:lang w:val="sr-Cyrl-CS"/>
              </w:rPr>
              <w:t xml:space="preserve">     </w:t>
            </w:r>
          </w:p>
        </w:tc>
      </w:tr>
    </w:tbl>
    <w:p w:rsidR="00F11E27" w:rsidRPr="00141620" w:rsidRDefault="00F11E27" w:rsidP="003C2855">
      <w:pPr>
        <w:pStyle w:val="Style16"/>
        <w:widowControl/>
        <w:spacing w:line="216" w:lineRule="auto"/>
        <w:jc w:val="both"/>
        <w:rPr>
          <w:rFonts w:ascii="Arial" w:hAnsi="Arial" w:cs="Arial"/>
          <w:sz w:val="10"/>
          <w:szCs w:val="10"/>
        </w:rPr>
      </w:pPr>
    </w:p>
    <w:p w:rsidR="00523AC8" w:rsidRPr="003C2855" w:rsidRDefault="00F11E27" w:rsidP="003C2855">
      <w:pPr>
        <w:pStyle w:val="Style16"/>
        <w:widowControl/>
        <w:spacing w:line="216" w:lineRule="auto"/>
        <w:jc w:val="both"/>
        <w:rPr>
          <w:rFonts w:ascii="Arial" w:hAnsi="Arial" w:cs="Arial"/>
          <w:sz w:val="18"/>
          <w:szCs w:val="18"/>
          <w:lang w:val="sr-Cyrl-RS"/>
        </w:rPr>
      </w:pPr>
      <w:r>
        <w:rPr>
          <w:rFonts w:ascii="Arial" w:hAnsi="Arial" w:cs="Arial"/>
          <w:sz w:val="18"/>
          <w:szCs w:val="18"/>
        </w:rPr>
        <w:tab/>
      </w:r>
      <w:r w:rsidR="00523AC8" w:rsidRPr="001E6A7E">
        <w:rPr>
          <w:rFonts w:ascii="Arial" w:hAnsi="Arial" w:cs="Arial"/>
          <w:sz w:val="18"/>
          <w:szCs w:val="18"/>
          <w:lang w:val="sr-Cyrl-RS"/>
        </w:rPr>
        <w:t>Приликом утврђивања резултата пословања за 2017-у на оп 2346 годину,исказан је буџетски суфицит 18.890 хиљаде динара,односно остварени текући приходи су у односу на извршене текуће расходе и издатке већи за 18.890 хиљаде динара. Корекцијом резултата пословања на оп 2349 пренетих средстава из ранијих година у износу од 23.043 хиљаде динара, на оп 2352 извори расхода и издатака финансираних из кредита у износу од 35.000 хиљаде динара и на оп 2355 утрошена средства за отплату обавеза по кредитимау износу од 51.135 хиљаде динара, утврђен је резултат пословања за 2017 годину у којем су укупни приходи после извршених корекција, већи од укупних расхода и издатака,тј исказан је укупни суфицит  у износу од 25.798 хиљада динара.</w:t>
      </w:r>
    </w:p>
    <w:p w:rsidR="00523AC8" w:rsidRPr="001E6A7E" w:rsidRDefault="00523AC8" w:rsidP="001E6A7E">
      <w:pPr>
        <w:pStyle w:val="Style36"/>
        <w:widowControl/>
        <w:spacing w:line="216" w:lineRule="auto"/>
        <w:ind w:firstLine="0"/>
        <w:rPr>
          <w:rStyle w:val="FontStyle66"/>
          <w:rFonts w:ascii="Arial" w:hAnsi="Arial" w:cs="Arial"/>
          <w:sz w:val="18"/>
          <w:szCs w:val="18"/>
          <w:lang w:val="sr-Cyrl-CS" w:eastAsia="sr-Cyrl-CS"/>
        </w:rPr>
      </w:pPr>
      <w:r w:rsidRPr="001E6A7E">
        <w:rPr>
          <w:rStyle w:val="FontStyle66"/>
          <w:rFonts w:ascii="Arial" w:hAnsi="Arial" w:cs="Arial"/>
          <w:sz w:val="18"/>
          <w:szCs w:val="18"/>
          <w:lang w:val="sr-Cyrl-CS" w:eastAsia="sr-Cyrl-CS"/>
        </w:rPr>
        <w:tab/>
        <w:t>Утврђује се резултат пословања општине Петровац на Млави у следећим износима, и то:</w:t>
      </w:r>
    </w:p>
    <w:p w:rsidR="00523AC8" w:rsidRPr="001E6A7E" w:rsidRDefault="00523AC8" w:rsidP="001E6A7E">
      <w:pPr>
        <w:pStyle w:val="Style5"/>
        <w:widowControl/>
        <w:spacing w:line="216" w:lineRule="auto"/>
        <w:ind w:left="1550"/>
        <w:rPr>
          <w:rFonts w:ascii="Arial" w:hAnsi="Arial" w:cs="Arial"/>
          <w:sz w:val="18"/>
          <w:szCs w:val="18"/>
        </w:rPr>
      </w:pPr>
    </w:p>
    <w:p w:rsidR="00523AC8" w:rsidRPr="00F11E27" w:rsidRDefault="00523AC8" w:rsidP="00F11E27">
      <w:pPr>
        <w:pStyle w:val="Style5"/>
        <w:widowControl/>
        <w:tabs>
          <w:tab w:val="left" w:leader="underscore" w:pos="0"/>
        </w:tabs>
        <w:spacing w:line="216" w:lineRule="auto"/>
        <w:jc w:val="center"/>
        <w:rPr>
          <w:rFonts w:ascii="Arial" w:hAnsi="Arial" w:cs="Arial"/>
          <w:b/>
          <w:sz w:val="18"/>
          <w:szCs w:val="18"/>
          <w:lang w:val="en-US" w:eastAsia="sr-Cyrl-CS"/>
        </w:rPr>
      </w:pPr>
      <w:r w:rsidRPr="001E6A7E">
        <w:rPr>
          <w:rStyle w:val="FontStyle52"/>
          <w:rFonts w:ascii="Arial" w:hAnsi="Arial" w:cs="Arial"/>
          <w:szCs w:val="18"/>
          <w:lang w:val="sr-Cyrl-CS" w:eastAsia="sr-Cyrl-CS"/>
        </w:rPr>
        <w:t>РЕЗУЛТАТ ПОСЛОВАЊА БУЏЕТА</w:t>
      </w:r>
      <w:r w:rsidRPr="001E6A7E">
        <w:rPr>
          <w:rStyle w:val="FontStyle52"/>
          <w:rFonts w:ascii="Arial" w:hAnsi="Arial" w:cs="Arial"/>
          <w:szCs w:val="18"/>
          <w:lang w:val="sr-Cyrl-CS" w:eastAsia="sr-Cyrl-CS"/>
        </w:rPr>
        <w:br/>
        <w:t xml:space="preserve">ОПШТИНЕ ПЕТРОВАЦ НА МЛАВИ ЗА </w:t>
      </w:r>
      <w:r w:rsidRPr="001E6A7E">
        <w:rPr>
          <w:rStyle w:val="FontStyle52"/>
          <w:rFonts w:ascii="Arial" w:hAnsi="Arial" w:cs="Arial"/>
          <w:szCs w:val="18"/>
          <w:lang w:eastAsia="sr-Cyrl-CS"/>
        </w:rPr>
        <w:t>201</w:t>
      </w:r>
      <w:r w:rsidRPr="001E6A7E">
        <w:rPr>
          <w:rStyle w:val="FontStyle52"/>
          <w:rFonts w:ascii="Arial" w:hAnsi="Arial" w:cs="Arial"/>
          <w:szCs w:val="18"/>
          <w:lang w:val="sr-Cyrl-CS" w:eastAsia="sr-Cyrl-CS"/>
        </w:rPr>
        <w:t>7</w:t>
      </w:r>
      <w:r w:rsidRPr="001E6A7E">
        <w:rPr>
          <w:rStyle w:val="FontStyle52"/>
          <w:rFonts w:ascii="Arial" w:hAnsi="Arial" w:cs="Arial"/>
          <w:szCs w:val="18"/>
          <w:lang w:eastAsia="sr-Cyrl-CS"/>
        </w:rPr>
        <w:t xml:space="preserve">. </w:t>
      </w:r>
      <w:r w:rsidRPr="001E6A7E">
        <w:rPr>
          <w:rStyle w:val="FontStyle52"/>
          <w:rFonts w:ascii="Arial" w:hAnsi="Arial" w:cs="Arial"/>
          <w:szCs w:val="18"/>
          <w:lang w:val="sr-Cyrl-CS" w:eastAsia="sr-Cyrl-CS"/>
        </w:rPr>
        <w:t>ГОДИНУ</w:t>
      </w:r>
    </w:p>
    <w:p w:rsidR="00523AC8" w:rsidRPr="001E6A7E" w:rsidRDefault="00523AC8" w:rsidP="001E6A7E">
      <w:pPr>
        <w:pStyle w:val="Style15"/>
        <w:widowControl/>
        <w:spacing w:line="216" w:lineRule="auto"/>
        <w:ind w:left="6887"/>
        <w:jc w:val="both"/>
        <w:rPr>
          <w:rStyle w:val="FontStyle77"/>
          <w:rFonts w:ascii="Arial" w:hAnsi="Arial" w:cs="Arial"/>
          <w:i w:val="0"/>
          <w:szCs w:val="18"/>
          <w:lang w:val="sr-Cyrl-CS" w:eastAsia="sr-Cyrl-CS"/>
        </w:rPr>
      </w:pPr>
      <w:r w:rsidRPr="001E6A7E">
        <w:rPr>
          <w:rStyle w:val="FontStyle77"/>
          <w:rFonts w:ascii="Arial" w:hAnsi="Arial" w:cs="Arial"/>
          <w:i w:val="0"/>
          <w:szCs w:val="18"/>
          <w:lang w:val="sr-Cyrl-CS" w:eastAsia="sr-Cyrl-CS"/>
        </w:rPr>
        <w:t xml:space="preserve">  </w:t>
      </w:r>
      <w:r w:rsidR="00E53CB8">
        <w:rPr>
          <w:rStyle w:val="FontStyle77"/>
          <w:rFonts w:ascii="Arial" w:hAnsi="Arial" w:cs="Arial"/>
          <w:i w:val="0"/>
          <w:szCs w:val="18"/>
          <w:lang w:eastAsia="sr-Cyrl-CS"/>
        </w:rPr>
        <w:tab/>
        <w:t xml:space="preserve">      </w:t>
      </w:r>
      <w:r w:rsidRPr="001E6A7E">
        <w:rPr>
          <w:rStyle w:val="FontStyle77"/>
          <w:rFonts w:ascii="Arial" w:hAnsi="Arial" w:cs="Arial"/>
          <w:i w:val="0"/>
          <w:szCs w:val="18"/>
          <w:lang w:val="sr-Cyrl-CS" w:eastAsia="sr-Cyrl-CS"/>
        </w:rPr>
        <w:t xml:space="preserve">    </w:t>
      </w:r>
      <w:r w:rsidR="00E53CB8">
        <w:rPr>
          <w:rStyle w:val="FontStyle77"/>
          <w:rFonts w:ascii="Arial" w:hAnsi="Arial" w:cs="Arial"/>
          <w:i w:val="0"/>
          <w:szCs w:val="18"/>
          <w:lang w:eastAsia="sr-Cyrl-CS"/>
        </w:rPr>
        <w:tab/>
        <w:t xml:space="preserve">      </w:t>
      </w:r>
      <w:r w:rsidRPr="001E6A7E">
        <w:rPr>
          <w:rStyle w:val="FontStyle77"/>
          <w:rFonts w:ascii="Arial" w:hAnsi="Arial" w:cs="Arial"/>
          <w:i w:val="0"/>
          <w:szCs w:val="18"/>
          <w:lang w:val="sr-Cyrl-CS" w:eastAsia="sr-Cyrl-CS"/>
        </w:rPr>
        <w:t>- у хиљадама</w:t>
      </w:r>
    </w:p>
    <w:tbl>
      <w:tblPr>
        <w:tblW w:w="0" w:type="auto"/>
        <w:jc w:val="center"/>
        <w:tblLayout w:type="fixed"/>
        <w:tblCellMar>
          <w:left w:w="40" w:type="dxa"/>
          <w:right w:w="40" w:type="dxa"/>
        </w:tblCellMar>
        <w:tblLook w:val="0000" w:firstRow="0" w:lastRow="0" w:firstColumn="0" w:lastColumn="0" w:noHBand="0" w:noVBand="0"/>
      </w:tblPr>
      <w:tblGrid>
        <w:gridCol w:w="5243"/>
        <w:gridCol w:w="1551"/>
        <w:gridCol w:w="1140"/>
        <w:gridCol w:w="994"/>
        <w:gridCol w:w="1630"/>
      </w:tblGrid>
      <w:tr w:rsidR="00523AC8" w:rsidRPr="001E6A7E" w:rsidTr="001E4E9C">
        <w:trPr>
          <w:cantSplit/>
          <w:jc w:val="center"/>
        </w:trPr>
        <w:tc>
          <w:tcPr>
            <w:tcW w:w="5243"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43"/>
              <w:widowControl/>
              <w:spacing w:line="216" w:lineRule="auto"/>
              <w:jc w:val="center"/>
              <w:rPr>
                <w:rStyle w:val="FontStyle61"/>
                <w:rFonts w:ascii="Arial" w:hAnsi="Arial" w:cs="Arial"/>
                <w:sz w:val="18"/>
                <w:szCs w:val="18"/>
                <w:lang w:val="sr-Cyrl-CS" w:eastAsia="sr-Cyrl-CS"/>
              </w:rPr>
            </w:pPr>
            <w:r w:rsidRPr="001E6A7E">
              <w:rPr>
                <w:rStyle w:val="FontStyle61"/>
                <w:rFonts w:ascii="Arial" w:hAnsi="Arial" w:cs="Arial"/>
                <w:sz w:val="18"/>
                <w:szCs w:val="18"/>
                <w:lang w:val="sr-Cyrl-CS" w:eastAsia="sr-Cyrl-CS"/>
              </w:rPr>
              <w:t>О П И С</w:t>
            </w:r>
          </w:p>
        </w:tc>
        <w:tc>
          <w:tcPr>
            <w:tcW w:w="1551"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rPr>
                <w:rStyle w:val="FontStyle52"/>
                <w:rFonts w:ascii="Arial" w:hAnsi="Arial" w:cs="Arial"/>
                <w:b w:val="0"/>
                <w:szCs w:val="18"/>
                <w:lang w:val="sr-Cyrl-CS" w:eastAsia="sr-Cyrl-CS"/>
              </w:rPr>
            </w:pPr>
            <w:r w:rsidRPr="001E6A7E">
              <w:rPr>
                <w:rStyle w:val="FontStyle52"/>
                <w:rFonts w:ascii="Arial" w:hAnsi="Arial" w:cs="Arial"/>
                <w:b w:val="0"/>
                <w:szCs w:val="18"/>
                <w:lang w:val="sr-Cyrl-CS" w:eastAsia="sr-Cyrl-CS"/>
              </w:rPr>
              <w:t>Економска класификација</w:t>
            </w:r>
          </w:p>
        </w:tc>
        <w:tc>
          <w:tcPr>
            <w:tcW w:w="114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rPr>
                <w:rStyle w:val="FontStyle52"/>
                <w:rFonts w:ascii="Arial" w:hAnsi="Arial" w:cs="Arial"/>
                <w:b w:val="0"/>
                <w:szCs w:val="18"/>
                <w:lang w:val="sr-Cyrl-CS" w:eastAsia="sr-Cyrl-CS"/>
              </w:rPr>
            </w:pPr>
            <w:r w:rsidRPr="001E6A7E">
              <w:rPr>
                <w:rStyle w:val="FontStyle52"/>
                <w:rFonts w:ascii="Arial" w:hAnsi="Arial" w:cs="Arial"/>
                <w:b w:val="0"/>
                <w:szCs w:val="18"/>
                <w:lang w:val="sr-Cyrl-CS" w:eastAsia="sr-Cyrl-CS"/>
              </w:rPr>
              <w:t>Буџетска* средства</w:t>
            </w:r>
          </w:p>
        </w:tc>
        <w:tc>
          <w:tcPr>
            <w:tcW w:w="99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rPr>
                <w:rStyle w:val="FontStyle52"/>
                <w:rFonts w:ascii="Arial" w:hAnsi="Arial" w:cs="Arial"/>
                <w:b w:val="0"/>
                <w:szCs w:val="18"/>
                <w:lang w:val="sr-Cyrl-CS" w:eastAsia="sr-Cyrl-CS"/>
              </w:rPr>
            </w:pPr>
            <w:r w:rsidRPr="001E6A7E">
              <w:rPr>
                <w:rStyle w:val="FontStyle52"/>
                <w:rFonts w:ascii="Arial" w:hAnsi="Arial" w:cs="Arial"/>
                <w:b w:val="0"/>
                <w:szCs w:val="18"/>
                <w:lang w:val="sr-Cyrl-CS" w:eastAsia="sr-Cyrl-CS"/>
              </w:rPr>
              <w:t>Додатна средства</w:t>
            </w:r>
          </w:p>
        </w:tc>
        <w:tc>
          <w:tcPr>
            <w:tcW w:w="163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rPr>
                <w:rStyle w:val="FontStyle52"/>
                <w:rFonts w:ascii="Arial" w:hAnsi="Arial" w:cs="Arial"/>
                <w:b w:val="0"/>
                <w:szCs w:val="18"/>
                <w:lang w:val="sr-Latn-CS" w:eastAsia="sr-Cyrl-CS"/>
              </w:rPr>
            </w:pPr>
            <w:r w:rsidRPr="001E6A7E">
              <w:rPr>
                <w:rStyle w:val="FontStyle52"/>
                <w:rFonts w:ascii="Arial" w:hAnsi="Arial" w:cs="Arial"/>
                <w:b w:val="0"/>
                <w:szCs w:val="18"/>
                <w:lang w:val="sr-Cyrl-CS" w:eastAsia="sr-Cyrl-CS"/>
              </w:rPr>
              <w:t xml:space="preserve">Укупна средства </w:t>
            </w:r>
            <w:r w:rsidRPr="001E6A7E">
              <w:rPr>
                <w:rStyle w:val="FontStyle52"/>
                <w:rFonts w:ascii="Arial" w:hAnsi="Arial" w:cs="Arial"/>
                <w:b w:val="0"/>
                <w:szCs w:val="18"/>
                <w:lang w:val="sr-Latn-CS" w:eastAsia="sr-Cyrl-CS"/>
              </w:rPr>
              <w:t>(3+4)</w:t>
            </w:r>
          </w:p>
        </w:tc>
      </w:tr>
      <w:tr w:rsidR="00523AC8" w:rsidRPr="001E6A7E" w:rsidTr="001E4E9C">
        <w:trPr>
          <w:cantSplit/>
          <w:jc w:val="center"/>
        </w:trPr>
        <w:tc>
          <w:tcPr>
            <w:tcW w:w="5243"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E53CB8">
            <w:pPr>
              <w:pStyle w:val="Style28"/>
              <w:widowControl/>
              <w:spacing w:line="216" w:lineRule="auto"/>
              <w:ind w:left="-33"/>
              <w:rPr>
                <w:rStyle w:val="FontStyle52"/>
                <w:rFonts w:ascii="Arial" w:hAnsi="Arial" w:cs="Arial"/>
                <w:b w:val="0"/>
                <w:szCs w:val="18"/>
                <w:lang w:val="sr-Latn-CS" w:eastAsia="sr-Latn-CS"/>
              </w:rPr>
            </w:pPr>
            <w:r w:rsidRPr="001E6A7E">
              <w:rPr>
                <w:rStyle w:val="FontStyle52"/>
                <w:rFonts w:ascii="Arial" w:hAnsi="Arial" w:cs="Arial"/>
                <w:b w:val="0"/>
                <w:szCs w:val="18"/>
                <w:lang w:val="sr-Latn-CS" w:eastAsia="sr-Latn-CS"/>
              </w:rPr>
              <w:t>1</w:t>
            </w:r>
          </w:p>
        </w:tc>
        <w:tc>
          <w:tcPr>
            <w:tcW w:w="1551"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34"/>
              <w:widowControl/>
              <w:spacing w:line="216" w:lineRule="auto"/>
              <w:jc w:val="center"/>
              <w:rPr>
                <w:rStyle w:val="FontStyle78"/>
                <w:rFonts w:ascii="Arial" w:hAnsi="Arial" w:cs="Arial"/>
                <w:sz w:val="18"/>
                <w:szCs w:val="18"/>
                <w:lang w:val="sr-Latn-CS" w:eastAsia="sr-Latn-CS"/>
              </w:rPr>
            </w:pPr>
            <w:r w:rsidRPr="001E6A7E">
              <w:rPr>
                <w:rStyle w:val="FontStyle78"/>
                <w:rFonts w:ascii="Arial" w:hAnsi="Arial" w:cs="Arial"/>
                <w:sz w:val="18"/>
                <w:szCs w:val="18"/>
                <w:lang w:val="sr-Latn-CS" w:eastAsia="sr-Latn-CS"/>
              </w:rPr>
              <w:t>2</w:t>
            </w:r>
          </w:p>
        </w:tc>
        <w:tc>
          <w:tcPr>
            <w:tcW w:w="114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34"/>
              <w:widowControl/>
              <w:spacing w:line="216" w:lineRule="auto"/>
              <w:jc w:val="center"/>
              <w:rPr>
                <w:rStyle w:val="FontStyle78"/>
                <w:rFonts w:ascii="Arial" w:hAnsi="Arial" w:cs="Arial"/>
                <w:sz w:val="18"/>
                <w:szCs w:val="18"/>
                <w:lang w:val="sr-Latn-CS" w:eastAsia="sr-Latn-CS"/>
              </w:rPr>
            </w:pPr>
            <w:r w:rsidRPr="001E6A7E">
              <w:rPr>
                <w:rStyle w:val="FontStyle78"/>
                <w:rFonts w:ascii="Arial" w:hAnsi="Arial" w:cs="Arial"/>
                <w:sz w:val="18"/>
                <w:szCs w:val="18"/>
                <w:lang w:val="sr-Latn-CS" w:eastAsia="sr-Latn-CS"/>
              </w:rPr>
              <w:t>3</w:t>
            </w:r>
          </w:p>
        </w:tc>
        <w:tc>
          <w:tcPr>
            <w:tcW w:w="99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34"/>
              <w:widowControl/>
              <w:spacing w:line="216" w:lineRule="auto"/>
              <w:jc w:val="center"/>
              <w:rPr>
                <w:rStyle w:val="FontStyle78"/>
                <w:rFonts w:ascii="Arial" w:hAnsi="Arial" w:cs="Arial"/>
                <w:sz w:val="18"/>
                <w:szCs w:val="18"/>
                <w:lang w:val="sr-Latn-CS" w:eastAsia="sr-Latn-CS"/>
              </w:rPr>
            </w:pPr>
            <w:r w:rsidRPr="001E6A7E">
              <w:rPr>
                <w:rStyle w:val="FontStyle78"/>
                <w:rFonts w:ascii="Arial" w:hAnsi="Arial" w:cs="Arial"/>
                <w:sz w:val="18"/>
                <w:szCs w:val="18"/>
                <w:lang w:val="sr-Latn-CS" w:eastAsia="sr-Latn-CS"/>
              </w:rPr>
              <w:t>4</w:t>
            </w:r>
          </w:p>
        </w:tc>
        <w:tc>
          <w:tcPr>
            <w:tcW w:w="163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34"/>
              <w:widowControl/>
              <w:spacing w:line="216" w:lineRule="auto"/>
              <w:jc w:val="center"/>
              <w:rPr>
                <w:rStyle w:val="FontStyle78"/>
                <w:rFonts w:ascii="Arial" w:hAnsi="Arial" w:cs="Arial"/>
                <w:sz w:val="18"/>
                <w:szCs w:val="18"/>
                <w:lang w:val="sr-Latn-CS" w:eastAsia="sr-Latn-CS"/>
              </w:rPr>
            </w:pPr>
            <w:r w:rsidRPr="001E6A7E">
              <w:rPr>
                <w:rStyle w:val="FontStyle78"/>
                <w:rFonts w:ascii="Arial" w:hAnsi="Arial" w:cs="Arial"/>
                <w:sz w:val="18"/>
                <w:szCs w:val="18"/>
                <w:lang w:val="sr-Latn-CS" w:eastAsia="sr-Latn-CS"/>
              </w:rPr>
              <w:t>5</w:t>
            </w:r>
          </w:p>
        </w:tc>
      </w:tr>
      <w:tr w:rsidR="00523AC8" w:rsidRPr="001E6A7E" w:rsidTr="001E4E9C">
        <w:trPr>
          <w:cantSplit/>
          <w:jc w:val="center"/>
        </w:trPr>
        <w:tc>
          <w:tcPr>
            <w:tcW w:w="5243"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jc w:val="left"/>
              <w:rPr>
                <w:rStyle w:val="FontStyle67"/>
                <w:rFonts w:ascii="Arial" w:hAnsi="Arial" w:cs="Arial"/>
                <w:sz w:val="18"/>
                <w:szCs w:val="18"/>
                <w:lang w:val="sr-Latn-CS" w:eastAsia="sr-Cyrl-CS"/>
              </w:rPr>
            </w:pPr>
            <w:r w:rsidRPr="001E6A7E">
              <w:rPr>
                <w:rStyle w:val="FontStyle67"/>
                <w:rFonts w:ascii="Arial" w:hAnsi="Arial" w:cs="Arial"/>
                <w:sz w:val="18"/>
                <w:szCs w:val="18"/>
                <w:lang w:val="sr-Cyrl-CS" w:eastAsia="sr-Cyrl-CS"/>
              </w:rPr>
              <w:t xml:space="preserve">I </w:t>
            </w:r>
            <w:r w:rsidRPr="001E6A7E">
              <w:rPr>
                <w:rStyle w:val="FontStyle52"/>
                <w:rFonts w:ascii="Arial" w:hAnsi="Arial" w:cs="Arial"/>
                <w:szCs w:val="18"/>
                <w:lang w:val="sr-Cyrl-CS" w:eastAsia="sr-Cyrl-CS"/>
              </w:rPr>
              <w:t xml:space="preserve">УКУПНА СРЕДСТВА </w:t>
            </w:r>
            <w:r w:rsidRPr="001E6A7E">
              <w:rPr>
                <w:rStyle w:val="FontStyle67"/>
                <w:rFonts w:ascii="Arial" w:hAnsi="Arial" w:cs="Arial"/>
                <w:sz w:val="18"/>
                <w:szCs w:val="18"/>
                <w:lang w:val="sr-Latn-CS" w:eastAsia="sr-Cyrl-CS"/>
              </w:rPr>
              <w:t>(II+III)</w:t>
            </w:r>
          </w:p>
        </w:tc>
        <w:tc>
          <w:tcPr>
            <w:tcW w:w="1551"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rPr>
                <w:rStyle w:val="FontStyle52"/>
                <w:rFonts w:ascii="Arial" w:hAnsi="Arial" w:cs="Arial"/>
                <w:szCs w:val="18"/>
                <w:lang w:val="sr-Latn-CS" w:eastAsia="sr-Latn-CS"/>
              </w:rPr>
            </w:pPr>
            <w:r w:rsidRPr="001E6A7E">
              <w:rPr>
                <w:rStyle w:val="FontStyle52"/>
                <w:rFonts w:ascii="Arial" w:hAnsi="Arial" w:cs="Arial"/>
                <w:szCs w:val="18"/>
                <w:lang w:val="sr-Latn-CS" w:eastAsia="sr-Latn-CS"/>
              </w:rPr>
              <w:t>3+7+8+9</w:t>
            </w:r>
          </w:p>
        </w:tc>
        <w:tc>
          <w:tcPr>
            <w:tcW w:w="114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E53CB8">
            <w:pPr>
              <w:pStyle w:val="Style17"/>
              <w:spacing w:line="216" w:lineRule="auto"/>
              <w:ind w:firstLine="9"/>
              <w:jc w:val="right"/>
              <w:rPr>
                <w:rFonts w:ascii="Arial" w:hAnsi="Arial" w:cs="Arial"/>
                <w:sz w:val="18"/>
                <w:szCs w:val="18"/>
                <w:lang w:val="sr-Cyrl-CS"/>
              </w:rPr>
            </w:pPr>
            <w:r w:rsidRPr="001E6A7E">
              <w:rPr>
                <w:rFonts w:ascii="Arial" w:hAnsi="Arial" w:cs="Arial"/>
                <w:sz w:val="18"/>
                <w:szCs w:val="18"/>
                <w:lang w:val="sr-Cyrl-CS"/>
              </w:rPr>
              <w:t>879.764</w:t>
            </w:r>
          </w:p>
        </w:tc>
        <w:tc>
          <w:tcPr>
            <w:tcW w:w="99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10"/>
              <w:jc w:val="right"/>
              <w:rPr>
                <w:rFonts w:ascii="Arial" w:hAnsi="Arial" w:cs="Arial"/>
                <w:sz w:val="18"/>
                <w:szCs w:val="18"/>
                <w:lang w:val="sr-Cyrl-CS"/>
              </w:rPr>
            </w:pPr>
            <w:r w:rsidRPr="001E6A7E">
              <w:rPr>
                <w:rFonts w:ascii="Arial" w:hAnsi="Arial" w:cs="Arial"/>
                <w:sz w:val="18"/>
                <w:szCs w:val="18"/>
                <w:lang w:val="sr-Cyrl-CS"/>
              </w:rPr>
              <w:t>10.591</w:t>
            </w:r>
          </w:p>
        </w:tc>
        <w:tc>
          <w:tcPr>
            <w:tcW w:w="163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0"/>
              <w:jc w:val="right"/>
              <w:rPr>
                <w:rFonts w:ascii="Arial" w:hAnsi="Arial" w:cs="Arial"/>
                <w:sz w:val="18"/>
                <w:szCs w:val="18"/>
                <w:lang w:val="sr-Cyrl-CS"/>
              </w:rPr>
            </w:pPr>
            <w:r w:rsidRPr="001E6A7E">
              <w:rPr>
                <w:rFonts w:ascii="Arial" w:hAnsi="Arial" w:cs="Arial"/>
                <w:sz w:val="18"/>
                <w:szCs w:val="18"/>
                <w:lang w:val="sr-Cyrl-CS"/>
              </w:rPr>
              <w:t>890.355</w:t>
            </w:r>
          </w:p>
        </w:tc>
      </w:tr>
      <w:tr w:rsidR="00523AC8" w:rsidRPr="001E6A7E" w:rsidTr="001E4E9C">
        <w:trPr>
          <w:cantSplit/>
          <w:jc w:val="center"/>
        </w:trPr>
        <w:tc>
          <w:tcPr>
            <w:tcW w:w="5243"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jc w:val="left"/>
              <w:rPr>
                <w:rStyle w:val="FontStyle52"/>
                <w:rFonts w:ascii="Arial" w:hAnsi="Arial" w:cs="Arial"/>
                <w:szCs w:val="18"/>
                <w:lang w:val="sr-Latn-CS" w:eastAsia="sr-Cyrl-CS"/>
              </w:rPr>
            </w:pPr>
            <w:r w:rsidRPr="001E6A7E">
              <w:rPr>
                <w:rStyle w:val="FontStyle67"/>
                <w:rFonts w:ascii="Arial" w:hAnsi="Arial" w:cs="Arial"/>
                <w:sz w:val="18"/>
                <w:szCs w:val="18"/>
                <w:lang w:val="sr-Cyrl-CS" w:eastAsia="sr-Cyrl-CS"/>
              </w:rPr>
              <w:t xml:space="preserve">II </w:t>
            </w:r>
            <w:r w:rsidRPr="001E6A7E">
              <w:rPr>
                <w:rStyle w:val="FontStyle52"/>
                <w:rFonts w:ascii="Arial" w:hAnsi="Arial" w:cs="Arial"/>
                <w:szCs w:val="18"/>
                <w:lang w:val="sr-Cyrl-CS" w:eastAsia="sr-Cyrl-CS"/>
              </w:rPr>
              <w:t xml:space="preserve">УКУПНИ ПРИХОДИ И ПРИМАЊА </w:t>
            </w:r>
            <w:r w:rsidRPr="001E6A7E">
              <w:rPr>
                <w:rStyle w:val="FontStyle52"/>
                <w:rFonts w:ascii="Arial" w:hAnsi="Arial" w:cs="Arial"/>
                <w:szCs w:val="18"/>
                <w:lang w:val="sr-Latn-CS" w:eastAsia="sr-Cyrl-CS"/>
              </w:rPr>
              <w:t>(1+2+3)</w:t>
            </w:r>
          </w:p>
        </w:tc>
        <w:tc>
          <w:tcPr>
            <w:tcW w:w="1551"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rPr>
                <w:rStyle w:val="FontStyle52"/>
                <w:rFonts w:ascii="Arial" w:hAnsi="Arial" w:cs="Arial"/>
                <w:szCs w:val="18"/>
                <w:lang w:val="sr-Latn-CS" w:eastAsia="sr-Latn-CS"/>
              </w:rPr>
            </w:pPr>
            <w:r w:rsidRPr="001E6A7E">
              <w:rPr>
                <w:rStyle w:val="FontStyle52"/>
                <w:rFonts w:ascii="Arial" w:hAnsi="Arial" w:cs="Arial"/>
                <w:szCs w:val="18"/>
                <w:lang w:val="sr-Latn-CS" w:eastAsia="sr-Latn-CS"/>
              </w:rPr>
              <w:t>7+8+9</w:t>
            </w:r>
          </w:p>
        </w:tc>
        <w:tc>
          <w:tcPr>
            <w:tcW w:w="114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E53CB8">
            <w:pPr>
              <w:pStyle w:val="Style17"/>
              <w:spacing w:line="216" w:lineRule="auto"/>
              <w:ind w:firstLine="9"/>
              <w:jc w:val="right"/>
              <w:rPr>
                <w:rFonts w:ascii="Arial" w:hAnsi="Arial" w:cs="Arial"/>
                <w:sz w:val="18"/>
                <w:szCs w:val="18"/>
                <w:lang w:val="sr-Cyrl-CS"/>
              </w:rPr>
            </w:pPr>
            <w:r w:rsidRPr="001E6A7E">
              <w:rPr>
                <w:rFonts w:ascii="Arial" w:hAnsi="Arial" w:cs="Arial"/>
                <w:sz w:val="18"/>
                <w:szCs w:val="18"/>
                <w:lang w:val="sr-Cyrl-CS"/>
              </w:rPr>
              <w:t>854.621</w:t>
            </w:r>
          </w:p>
        </w:tc>
        <w:tc>
          <w:tcPr>
            <w:tcW w:w="99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10"/>
              <w:jc w:val="right"/>
              <w:rPr>
                <w:rFonts w:ascii="Arial" w:hAnsi="Arial" w:cs="Arial"/>
                <w:sz w:val="18"/>
                <w:szCs w:val="18"/>
                <w:lang w:val="sr-Cyrl-CS"/>
              </w:rPr>
            </w:pPr>
            <w:r w:rsidRPr="001E6A7E">
              <w:rPr>
                <w:rFonts w:ascii="Arial" w:hAnsi="Arial" w:cs="Arial"/>
                <w:sz w:val="18"/>
                <w:szCs w:val="18"/>
                <w:lang w:val="sr-Cyrl-CS"/>
              </w:rPr>
              <w:t xml:space="preserve">10.591  </w:t>
            </w:r>
          </w:p>
        </w:tc>
        <w:tc>
          <w:tcPr>
            <w:tcW w:w="163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0"/>
              <w:jc w:val="right"/>
              <w:rPr>
                <w:rFonts w:ascii="Arial" w:hAnsi="Arial" w:cs="Arial"/>
                <w:sz w:val="18"/>
                <w:szCs w:val="18"/>
                <w:lang w:val="sr-Cyrl-CS"/>
              </w:rPr>
            </w:pPr>
            <w:r w:rsidRPr="001E6A7E">
              <w:rPr>
                <w:rFonts w:ascii="Arial" w:hAnsi="Arial" w:cs="Arial"/>
                <w:sz w:val="18"/>
                <w:szCs w:val="18"/>
                <w:lang w:val="sr-Cyrl-CS"/>
              </w:rPr>
              <w:t>865.212</w:t>
            </w:r>
          </w:p>
        </w:tc>
      </w:tr>
      <w:tr w:rsidR="00523AC8" w:rsidRPr="001E6A7E" w:rsidTr="001E4E9C">
        <w:trPr>
          <w:cantSplit/>
          <w:jc w:val="center"/>
        </w:trPr>
        <w:tc>
          <w:tcPr>
            <w:tcW w:w="5243"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jc w:val="left"/>
              <w:rPr>
                <w:rStyle w:val="FontStyle52"/>
                <w:rFonts w:ascii="Arial" w:hAnsi="Arial" w:cs="Arial"/>
                <w:b w:val="0"/>
                <w:szCs w:val="18"/>
                <w:lang w:val="sr-Cyrl-CS" w:eastAsia="sr-Latn-CS"/>
              </w:rPr>
            </w:pPr>
            <w:r w:rsidRPr="001E6A7E">
              <w:rPr>
                <w:rStyle w:val="FontStyle52"/>
                <w:rFonts w:ascii="Arial" w:hAnsi="Arial" w:cs="Arial"/>
                <w:b w:val="0"/>
                <w:szCs w:val="18"/>
                <w:lang w:val="sr-Latn-CS" w:eastAsia="sr-Latn-CS"/>
              </w:rPr>
              <w:t xml:space="preserve">1. </w:t>
            </w:r>
            <w:r w:rsidRPr="001E6A7E">
              <w:rPr>
                <w:rStyle w:val="FontStyle52"/>
                <w:rFonts w:ascii="Arial" w:hAnsi="Arial" w:cs="Arial"/>
                <w:b w:val="0"/>
                <w:szCs w:val="18"/>
                <w:lang w:val="sr-Cyrl-CS" w:eastAsia="sr-Latn-CS"/>
              </w:rPr>
              <w:t>Текући приходи</w:t>
            </w:r>
          </w:p>
        </w:tc>
        <w:tc>
          <w:tcPr>
            <w:tcW w:w="1551"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19"/>
              <w:widowControl/>
              <w:spacing w:line="216" w:lineRule="auto"/>
              <w:jc w:val="center"/>
              <w:rPr>
                <w:rStyle w:val="FontStyle67"/>
                <w:rFonts w:ascii="Arial" w:hAnsi="Arial" w:cs="Arial"/>
                <w:b w:val="0"/>
                <w:sz w:val="18"/>
                <w:szCs w:val="18"/>
                <w:lang w:val="sr-Latn-CS" w:eastAsia="sr-Latn-CS"/>
              </w:rPr>
            </w:pPr>
            <w:r w:rsidRPr="001E6A7E">
              <w:rPr>
                <w:rStyle w:val="FontStyle67"/>
                <w:rFonts w:ascii="Arial" w:hAnsi="Arial" w:cs="Arial"/>
                <w:b w:val="0"/>
                <w:sz w:val="18"/>
                <w:szCs w:val="18"/>
                <w:lang w:val="sr-Latn-CS" w:eastAsia="sr-Latn-CS"/>
              </w:rPr>
              <w:t>7</w:t>
            </w:r>
          </w:p>
        </w:tc>
        <w:tc>
          <w:tcPr>
            <w:tcW w:w="114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E53CB8">
            <w:pPr>
              <w:pStyle w:val="Style17"/>
              <w:spacing w:line="216" w:lineRule="auto"/>
              <w:ind w:firstLine="9"/>
              <w:jc w:val="right"/>
              <w:rPr>
                <w:rFonts w:ascii="Arial" w:hAnsi="Arial" w:cs="Arial"/>
                <w:sz w:val="18"/>
                <w:szCs w:val="18"/>
                <w:lang w:val="sr-Cyrl-CS"/>
              </w:rPr>
            </w:pPr>
            <w:r w:rsidRPr="001E6A7E">
              <w:rPr>
                <w:rFonts w:ascii="Arial" w:hAnsi="Arial" w:cs="Arial"/>
                <w:sz w:val="18"/>
                <w:szCs w:val="18"/>
                <w:lang w:val="sr-Cyrl-CS"/>
              </w:rPr>
              <w:t>819.379</w:t>
            </w:r>
          </w:p>
        </w:tc>
        <w:tc>
          <w:tcPr>
            <w:tcW w:w="99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10"/>
              <w:jc w:val="right"/>
              <w:rPr>
                <w:rFonts w:ascii="Arial" w:hAnsi="Arial" w:cs="Arial"/>
                <w:sz w:val="18"/>
                <w:szCs w:val="18"/>
                <w:lang w:val="sr-Cyrl-CS"/>
              </w:rPr>
            </w:pPr>
            <w:r w:rsidRPr="001E6A7E">
              <w:rPr>
                <w:rFonts w:ascii="Arial" w:hAnsi="Arial" w:cs="Arial"/>
                <w:sz w:val="18"/>
                <w:szCs w:val="18"/>
                <w:lang w:val="sr-Cyrl-CS"/>
              </w:rPr>
              <w:t xml:space="preserve">10.591  </w:t>
            </w:r>
          </w:p>
        </w:tc>
        <w:tc>
          <w:tcPr>
            <w:tcW w:w="163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0"/>
              <w:jc w:val="right"/>
              <w:rPr>
                <w:rFonts w:ascii="Arial" w:hAnsi="Arial" w:cs="Arial"/>
                <w:sz w:val="18"/>
                <w:szCs w:val="18"/>
                <w:lang w:val="sr-Cyrl-CS"/>
              </w:rPr>
            </w:pPr>
            <w:r w:rsidRPr="001E6A7E">
              <w:rPr>
                <w:rFonts w:ascii="Arial" w:hAnsi="Arial" w:cs="Arial"/>
                <w:sz w:val="18"/>
                <w:szCs w:val="18"/>
                <w:lang w:val="sr-Cyrl-CS"/>
              </w:rPr>
              <w:t>829.970</w:t>
            </w:r>
          </w:p>
        </w:tc>
      </w:tr>
      <w:tr w:rsidR="00523AC8" w:rsidRPr="001E6A7E" w:rsidTr="001E4E9C">
        <w:trPr>
          <w:cantSplit/>
          <w:jc w:val="center"/>
        </w:trPr>
        <w:tc>
          <w:tcPr>
            <w:tcW w:w="5243"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jc w:val="left"/>
              <w:rPr>
                <w:rStyle w:val="FontStyle52"/>
                <w:rFonts w:ascii="Arial" w:hAnsi="Arial" w:cs="Arial"/>
                <w:b w:val="0"/>
                <w:szCs w:val="18"/>
                <w:lang w:val="sr-Cyrl-CS" w:eastAsia="sr-Latn-CS"/>
              </w:rPr>
            </w:pPr>
            <w:r w:rsidRPr="001E6A7E">
              <w:rPr>
                <w:rStyle w:val="FontStyle52"/>
                <w:rFonts w:ascii="Arial" w:hAnsi="Arial" w:cs="Arial"/>
                <w:b w:val="0"/>
                <w:szCs w:val="18"/>
                <w:lang w:val="sr-Latn-CS" w:eastAsia="sr-Latn-CS"/>
              </w:rPr>
              <w:t xml:space="preserve">2. </w:t>
            </w:r>
            <w:r w:rsidRPr="001E6A7E">
              <w:rPr>
                <w:rStyle w:val="FontStyle52"/>
                <w:rFonts w:ascii="Arial" w:hAnsi="Arial" w:cs="Arial"/>
                <w:b w:val="0"/>
                <w:szCs w:val="18"/>
                <w:lang w:val="sr-Cyrl-CS" w:eastAsia="sr-Latn-CS"/>
              </w:rPr>
              <w:t>Примања од продаје нефинансијске имовинс</w:t>
            </w:r>
          </w:p>
        </w:tc>
        <w:tc>
          <w:tcPr>
            <w:tcW w:w="1551"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rPr>
                <w:rStyle w:val="FontStyle52"/>
                <w:rFonts w:ascii="Arial" w:hAnsi="Arial" w:cs="Arial"/>
                <w:b w:val="0"/>
                <w:szCs w:val="18"/>
                <w:lang w:val="sr-Latn-CS" w:eastAsia="sr-Latn-CS"/>
              </w:rPr>
            </w:pPr>
            <w:r w:rsidRPr="001E6A7E">
              <w:rPr>
                <w:rStyle w:val="FontStyle52"/>
                <w:rFonts w:ascii="Arial" w:hAnsi="Arial" w:cs="Arial"/>
                <w:b w:val="0"/>
                <w:szCs w:val="18"/>
                <w:lang w:val="sr-Latn-CS" w:eastAsia="sr-Latn-CS"/>
              </w:rPr>
              <w:t>8</w:t>
            </w:r>
          </w:p>
        </w:tc>
        <w:tc>
          <w:tcPr>
            <w:tcW w:w="114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E53CB8">
            <w:pPr>
              <w:pStyle w:val="Style17"/>
              <w:spacing w:line="216" w:lineRule="auto"/>
              <w:ind w:firstLine="9"/>
              <w:jc w:val="right"/>
              <w:rPr>
                <w:rFonts w:ascii="Arial" w:hAnsi="Arial" w:cs="Arial"/>
                <w:sz w:val="18"/>
                <w:szCs w:val="18"/>
              </w:rPr>
            </w:pPr>
          </w:p>
        </w:tc>
        <w:tc>
          <w:tcPr>
            <w:tcW w:w="99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10"/>
              <w:jc w:val="right"/>
              <w:rPr>
                <w:rFonts w:ascii="Arial" w:hAnsi="Arial" w:cs="Arial"/>
                <w:sz w:val="18"/>
                <w:szCs w:val="18"/>
                <w:lang w:val="sr-Cyrl-CS"/>
              </w:rPr>
            </w:pPr>
            <w:r w:rsidRPr="001E6A7E">
              <w:rPr>
                <w:rFonts w:ascii="Arial" w:hAnsi="Arial" w:cs="Arial"/>
                <w:sz w:val="18"/>
                <w:szCs w:val="18"/>
                <w:lang w:val="sr-Cyrl-CS"/>
              </w:rPr>
              <w:t xml:space="preserve">    </w:t>
            </w:r>
          </w:p>
        </w:tc>
        <w:tc>
          <w:tcPr>
            <w:tcW w:w="163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0"/>
              <w:jc w:val="right"/>
              <w:rPr>
                <w:rFonts w:ascii="Arial" w:hAnsi="Arial" w:cs="Arial"/>
                <w:sz w:val="18"/>
                <w:szCs w:val="18"/>
              </w:rPr>
            </w:pPr>
          </w:p>
        </w:tc>
      </w:tr>
      <w:tr w:rsidR="00523AC8" w:rsidRPr="001E6A7E" w:rsidTr="001E4E9C">
        <w:trPr>
          <w:cantSplit/>
          <w:jc w:val="center"/>
        </w:trPr>
        <w:tc>
          <w:tcPr>
            <w:tcW w:w="5243" w:type="dxa"/>
            <w:tcBorders>
              <w:top w:val="single" w:sz="6" w:space="0" w:color="auto"/>
              <w:left w:val="single" w:sz="6" w:space="0" w:color="auto"/>
              <w:bottom w:val="single" w:sz="6" w:space="0" w:color="auto"/>
              <w:right w:val="single" w:sz="6" w:space="0" w:color="auto"/>
            </w:tcBorders>
            <w:vAlign w:val="center"/>
          </w:tcPr>
          <w:p w:rsidR="00523AC8" w:rsidRPr="001E4E9C" w:rsidRDefault="00523AC8" w:rsidP="001E6A7E">
            <w:pPr>
              <w:pStyle w:val="Style28"/>
              <w:widowControl/>
              <w:spacing w:line="216" w:lineRule="auto"/>
              <w:jc w:val="left"/>
              <w:rPr>
                <w:rStyle w:val="FontStyle52"/>
                <w:rFonts w:ascii="Arial" w:hAnsi="Arial" w:cs="Arial"/>
                <w:b w:val="0"/>
                <w:szCs w:val="18"/>
                <w:lang w:eastAsia="sr-Latn-CS"/>
              </w:rPr>
            </w:pPr>
            <w:r w:rsidRPr="001E6A7E">
              <w:rPr>
                <w:rStyle w:val="FontStyle52"/>
                <w:rFonts w:ascii="Arial" w:hAnsi="Arial" w:cs="Arial"/>
                <w:b w:val="0"/>
                <w:szCs w:val="18"/>
                <w:lang w:val="sr-Latn-CS" w:eastAsia="sr-Latn-CS"/>
              </w:rPr>
              <w:t xml:space="preserve">3. </w:t>
            </w:r>
            <w:r w:rsidRPr="001E6A7E">
              <w:rPr>
                <w:rStyle w:val="FontStyle52"/>
                <w:rFonts w:ascii="Arial" w:hAnsi="Arial" w:cs="Arial"/>
                <w:b w:val="0"/>
                <w:szCs w:val="18"/>
                <w:lang w:val="sr-Cyrl-CS" w:eastAsia="sr-Latn-CS"/>
              </w:rPr>
              <w:t>Примања од задужива</w:t>
            </w:r>
            <w:r w:rsidR="001E4E9C">
              <w:rPr>
                <w:rStyle w:val="FontStyle52"/>
                <w:rFonts w:ascii="Arial" w:hAnsi="Arial" w:cs="Arial"/>
                <w:b w:val="0"/>
                <w:szCs w:val="18"/>
                <w:lang w:val="sr-Cyrl-CS" w:eastAsia="sr-Latn-CS"/>
              </w:rPr>
              <w:t>ња и продаје финансијске имовин</w:t>
            </w:r>
            <w:r w:rsidR="001E4E9C">
              <w:rPr>
                <w:rStyle w:val="FontStyle52"/>
                <w:rFonts w:ascii="Arial" w:hAnsi="Arial" w:cs="Arial"/>
                <w:b w:val="0"/>
                <w:szCs w:val="18"/>
                <w:lang w:eastAsia="sr-Latn-CS"/>
              </w:rPr>
              <w:t>e</w:t>
            </w:r>
          </w:p>
        </w:tc>
        <w:tc>
          <w:tcPr>
            <w:tcW w:w="1551"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rPr>
                <w:rStyle w:val="FontStyle52"/>
                <w:rFonts w:ascii="Arial" w:hAnsi="Arial" w:cs="Arial"/>
                <w:b w:val="0"/>
                <w:szCs w:val="18"/>
                <w:lang w:val="sr-Latn-CS" w:eastAsia="sr-Latn-CS"/>
              </w:rPr>
            </w:pPr>
            <w:r w:rsidRPr="001E6A7E">
              <w:rPr>
                <w:rStyle w:val="FontStyle52"/>
                <w:rFonts w:ascii="Arial" w:hAnsi="Arial" w:cs="Arial"/>
                <w:b w:val="0"/>
                <w:szCs w:val="18"/>
                <w:lang w:val="sr-Latn-CS" w:eastAsia="sr-Latn-CS"/>
              </w:rPr>
              <w:t>9</w:t>
            </w:r>
          </w:p>
        </w:tc>
        <w:tc>
          <w:tcPr>
            <w:tcW w:w="114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E53CB8">
            <w:pPr>
              <w:pStyle w:val="Style17"/>
              <w:spacing w:line="216" w:lineRule="auto"/>
              <w:ind w:firstLine="9"/>
              <w:jc w:val="right"/>
              <w:rPr>
                <w:rFonts w:ascii="Arial" w:hAnsi="Arial" w:cs="Arial"/>
                <w:sz w:val="18"/>
                <w:szCs w:val="18"/>
                <w:lang w:val="sr-Cyrl-CS"/>
              </w:rPr>
            </w:pPr>
            <w:r w:rsidRPr="001E6A7E">
              <w:rPr>
                <w:rFonts w:ascii="Arial" w:hAnsi="Arial" w:cs="Arial"/>
                <w:sz w:val="18"/>
                <w:szCs w:val="18"/>
                <w:lang w:val="sr-Cyrl-CS"/>
              </w:rPr>
              <w:t>35.000</w:t>
            </w:r>
          </w:p>
        </w:tc>
        <w:tc>
          <w:tcPr>
            <w:tcW w:w="99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10"/>
              <w:jc w:val="right"/>
              <w:rPr>
                <w:rFonts w:ascii="Arial" w:hAnsi="Arial" w:cs="Arial"/>
                <w:sz w:val="18"/>
                <w:szCs w:val="18"/>
                <w:lang w:val="sr-Cyrl-CS"/>
              </w:rPr>
            </w:pPr>
          </w:p>
        </w:tc>
        <w:tc>
          <w:tcPr>
            <w:tcW w:w="163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0"/>
              <w:jc w:val="right"/>
              <w:rPr>
                <w:rFonts w:ascii="Arial" w:hAnsi="Arial" w:cs="Arial"/>
                <w:sz w:val="18"/>
                <w:szCs w:val="18"/>
                <w:lang w:val="sr-Cyrl-CS"/>
              </w:rPr>
            </w:pPr>
            <w:r w:rsidRPr="001E6A7E">
              <w:rPr>
                <w:rFonts w:ascii="Arial" w:hAnsi="Arial" w:cs="Arial"/>
                <w:sz w:val="18"/>
                <w:szCs w:val="18"/>
                <w:lang w:val="sr-Cyrl-CS"/>
              </w:rPr>
              <w:t>35.000</w:t>
            </w:r>
          </w:p>
        </w:tc>
      </w:tr>
      <w:tr w:rsidR="00523AC8" w:rsidRPr="001E6A7E" w:rsidTr="001E4E9C">
        <w:trPr>
          <w:cantSplit/>
          <w:jc w:val="center"/>
        </w:trPr>
        <w:tc>
          <w:tcPr>
            <w:tcW w:w="5243"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ind w:left="203"/>
              <w:jc w:val="left"/>
              <w:rPr>
                <w:rStyle w:val="FontStyle52"/>
                <w:rFonts w:ascii="Arial" w:hAnsi="Arial" w:cs="Arial"/>
                <w:b w:val="0"/>
                <w:szCs w:val="18"/>
                <w:lang w:val="sr-Cyrl-CS" w:eastAsia="sr-Latn-CS"/>
              </w:rPr>
            </w:pPr>
            <w:r w:rsidRPr="001E6A7E">
              <w:rPr>
                <w:rStyle w:val="FontStyle78"/>
                <w:rFonts w:ascii="Arial" w:hAnsi="Arial" w:cs="Arial"/>
                <w:sz w:val="18"/>
                <w:szCs w:val="18"/>
                <w:lang w:val="sr-Cyrl-CS" w:eastAsia="sr-Latn-CS"/>
              </w:rPr>
              <w:t>3</w:t>
            </w:r>
            <w:r w:rsidRPr="001E6A7E">
              <w:rPr>
                <w:rStyle w:val="FontStyle78"/>
                <w:rFonts w:ascii="Arial" w:hAnsi="Arial" w:cs="Arial"/>
                <w:sz w:val="18"/>
                <w:szCs w:val="18"/>
                <w:lang w:val="sr-Latn-CS" w:eastAsia="sr-Latn-CS"/>
              </w:rPr>
              <w:t>.</w:t>
            </w:r>
            <w:r w:rsidRPr="001E6A7E">
              <w:rPr>
                <w:rStyle w:val="FontStyle52"/>
                <w:rFonts w:ascii="Arial" w:hAnsi="Arial" w:cs="Arial"/>
                <w:b w:val="0"/>
                <w:szCs w:val="18"/>
                <w:lang w:val="sr-Cyrl-CS" w:eastAsia="sr-Latn-CS"/>
              </w:rPr>
              <w:t xml:space="preserve">1. Примања </w:t>
            </w:r>
            <w:r w:rsidRPr="001E6A7E">
              <w:rPr>
                <w:rStyle w:val="FontStyle77"/>
                <w:rFonts w:ascii="Arial" w:hAnsi="Arial" w:cs="Arial"/>
                <w:i w:val="0"/>
                <w:szCs w:val="18"/>
                <w:lang w:val="sr-Cyrl-CS" w:eastAsia="sr-Latn-CS"/>
              </w:rPr>
              <w:t xml:space="preserve">од </w:t>
            </w:r>
            <w:r w:rsidRPr="001E6A7E">
              <w:rPr>
                <w:rStyle w:val="FontStyle52"/>
                <w:rFonts w:ascii="Arial" w:hAnsi="Arial" w:cs="Arial"/>
                <w:b w:val="0"/>
                <w:szCs w:val="18"/>
                <w:lang w:val="sr-Cyrl-CS" w:eastAsia="sr-Latn-CS"/>
              </w:rPr>
              <w:t>продаје финансијске имовине</w:t>
            </w:r>
          </w:p>
        </w:tc>
        <w:tc>
          <w:tcPr>
            <w:tcW w:w="1551"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rPr>
                <w:rStyle w:val="FontStyle52"/>
                <w:rFonts w:ascii="Arial" w:hAnsi="Arial" w:cs="Arial"/>
                <w:b w:val="0"/>
                <w:szCs w:val="18"/>
                <w:lang w:val="sr-Latn-CS" w:eastAsia="sr-Latn-CS"/>
              </w:rPr>
            </w:pPr>
            <w:r w:rsidRPr="001E6A7E">
              <w:rPr>
                <w:rStyle w:val="FontStyle52"/>
                <w:rFonts w:ascii="Arial" w:hAnsi="Arial" w:cs="Arial"/>
                <w:b w:val="0"/>
                <w:szCs w:val="18"/>
                <w:lang w:val="sr-Latn-CS" w:eastAsia="sr-Latn-CS"/>
              </w:rPr>
              <w:t>92</w:t>
            </w:r>
          </w:p>
        </w:tc>
        <w:tc>
          <w:tcPr>
            <w:tcW w:w="114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E53CB8">
            <w:pPr>
              <w:pStyle w:val="Style17"/>
              <w:spacing w:line="216" w:lineRule="auto"/>
              <w:ind w:firstLine="9"/>
              <w:jc w:val="right"/>
              <w:rPr>
                <w:rFonts w:ascii="Arial" w:hAnsi="Arial" w:cs="Arial"/>
                <w:sz w:val="18"/>
                <w:szCs w:val="18"/>
                <w:lang w:val="sr-Cyrl-RS"/>
              </w:rPr>
            </w:pPr>
            <w:r w:rsidRPr="001E6A7E">
              <w:rPr>
                <w:rFonts w:ascii="Arial" w:hAnsi="Arial" w:cs="Arial"/>
                <w:sz w:val="18"/>
                <w:szCs w:val="18"/>
                <w:lang w:val="sr-Cyrl-RS"/>
              </w:rPr>
              <w:t>242</w:t>
            </w:r>
          </w:p>
        </w:tc>
        <w:tc>
          <w:tcPr>
            <w:tcW w:w="99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10"/>
              <w:jc w:val="right"/>
              <w:rPr>
                <w:rFonts w:ascii="Arial" w:hAnsi="Arial" w:cs="Arial"/>
                <w:sz w:val="18"/>
                <w:szCs w:val="18"/>
              </w:rPr>
            </w:pPr>
          </w:p>
        </w:tc>
        <w:tc>
          <w:tcPr>
            <w:tcW w:w="163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0"/>
              <w:jc w:val="right"/>
              <w:rPr>
                <w:rFonts w:ascii="Arial" w:hAnsi="Arial" w:cs="Arial"/>
                <w:sz w:val="18"/>
                <w:szCs w:val="18"/>
                <w:lang w:val="sr-Cyrl-RS"/>
              </w:rPr>
            </w:pPr>
            <w:r w:rsidRPr="001E6A7E">
              <w:rPr>
                <w:rFonts w:ascii="Arial" w:hAnsi="Arial" w:cs="Arial"/>
                <w:sz w:val="18"/>
                <w:szCs w:val="18"/>
                <w:lang w:val="sr-Cyrl-RS"/>
              </w:rPr>
              <w:t>242</w:t>
            </w:r>
          </w:p>
        </w:tc>
      </w:tr>
      <w:tr w:rsidR="00523AC8" w:rsidRPr="001E6A7E" w:rsidTr="001E4E9C">
        <w:trPr>
          <w:cantSplit/>
          <w:jc w:val="center"/>
        </w:trPr>
        <w:tc>
          <w:tcPr>
            <w:tcW w:w="5243"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jc w:val="left"/>
              <w:rPr>
                <w:rStyle w:val="FontStyle52"/>
                <w:rFonts w:ascii="Arial" w:hAnsi="Arial" w:cs="Arial"/>
                <w:szCs w:val="18"/>
                <w:lang w:val="sr-Cyrl-CS" w:eastAsia="sr-Cyrl-CS"/>
              </w:rPr>
            </w:pPr>
            <w:r w:rsidRPr="001E6A7E">
              <w:rPr>
                <w:rStyle w:val="FontStyle67"/>
                <w:rFonts w:ascii="Arial" w:hAnsi="Arial" w:cs="Arial"/>
                <w:sz w:val="18"/>
                <w:szCs w:val="18"/>
                <w:lang w:val="sr-Cyrl-CS" w:eastAsia="sr-Cyrl-CS"/>
              </w:rPr>
              <w:t xml:space="preserve">III </w:t>
            </w:r>
            <w:r w:rsidRPr="001E6A7E">
              <w:rPr>
                <w:rStyle w:val="FontStyle52"/>
                <w:rFonts w:ascii="Arial" w:hAnsi="Arial" w:cs="Arial"/>
                <w:szCs w:val="18"/>
                <w:lang w:val="sr-Cyrl-CS" w:eastAsia="sr-Cyrl-CS"/>
              </w:rPr>
              <w:t>ПРЕНЕТА СРЕДСТВА</w:t>
            </w:r>
          </w:p>
        </w:tc>
        <w:tc>
          <w:tcPr>
            <w:tcW w:w="1551"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rPr>
                <w:rStyle w:val="FontStyle52"/>
                <w:rFonts w:ascii="Arial" w:hAnsi="Arial" w:cs="Arial"/>
                <w:szCs w:val="18"/>
                <w:lang w:val="sr-Latn-CS" w:eastAsia="sr-Latn-CS"/>
              </w:rPr>
            </w:pPr>
            <w:r w:rsidRPr="001E6A7E">
              <w:rPr>
                <w:rStyle w:val="FontStyle52"/>
                <w:rFonts w:ascii="Arial" w:hAnsi="Arial" w:cs="Arial"/>
                <w:szCs w:val="18"/>
                <w:lang w:val="sr-Latn-CS" w:eastAsia="sr-Latn-CS"/>
              </w:rPr>
              <w:t>3</w:t>
            </w:r>
          </w:p>
        </w:tc>
        <w:tc>
          <w:tcPr>
            <w:tcW w:w="114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E53CB8">
            <w:pPr>
              <w:pStyle w:val="Style17"/>
              <w:spacing w:line="216" w:lineRule="auto"/>
              <w:ind w:firstLine="9"/>
              <w:jc w:val="right"/>
              <w:rPr>
                <w:rFonts w:ascii="Arial" w:hAnsi="Arial" w:cs="Arial"/>
                <w:sz w:val="18"/>
                <w:szCs w:val="18"/>
                <w:lang w:val="sr-Cyrl-CS"/>
              </w:rPr>
            </w:pPr>
            <w:r w:rsidRPr="001E6A7E">
              <w:rPr>
                <w:rFonts w:ascii="Arial" w:hAnsi="Arial" w:cs="Arial"/>
                <w:sz w:val="18"/>
                <w:szCs w:val="18"/>
                <w:lang w:val="sr-Cyrl-CS"/>
              </w:rPr>
              <w:t>25.143</w:t>
            </w:r>
          </w:p>
        </w:tc>
        <w:tc>
          <w:tcPr>
            <w:tcW w:w="99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10"/>
              <w:jc w:val="right"/>
              <w:rPr>
                <w:rFonts w:ascii="Arial" w:hAnsi="Arial" w:cs="Arial"/>
                <w:sz w:val="18"/>
                <w:szCs w:val="18"/>
              </w:rPr>
            </w:pPr>
          </w:p>
        </w:tc>
        <w:tc>
          <w:tcPr>
            <w:tcW w:w="163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0"/>
              <w:jc w:val="right"/>
              <w:rPr>
                <w:rFonts w:ascii="Arial" w:hAnsi="Arial" w:cs="Arial"/>
                <w:sz w:val="18"/>
                <w:szCs w:val="18"/>
                <w:lang w:val="sr-Cyrl-CS"/>
              </w:rPr>
            </w:pPr>
            <w:r w:rsidRPr="001E6A7E">
              <w:rPr>
                <w:rFonts w:ascii="Arial" w:hAnsi="Arial" w:cs="Arial"/>
                <w:sz w:val="18"/>
                <w:szCs w:val="18"/>
                <w:lang w:val="sr-Cyrl-CS"/>
              </w:rPr>
              <w:t>25.143</w:t>
            </w:r>
          </w:p>
        </w:tc>
      </w:tr>
      <w:tr w:rsidR="00523AC8" w:rsidRPr="001E6A7E" w:rsidTr="001E4E9C">
        <w:trPr>
          <w:cantSplit/>
          <w:jc w:val="center"/>
        </w:trPr>
        <w:tc>
          <w:tcPr>
            <w:tcW w:w="5243"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jc w:val="left"/>
              <w:rPr>
                <w:rStyle w:val="FontStyle52"/>
                <w:rFonts w:ascii="Arial" w:hAnsi="Arial" w:cs="Arial"/>
                <w:szCs w:val="18"/>
                <w:lang w:val="sr-Latn-CS" w:eastAsia="sr-Cyrl-CS"/>
              </w:rPr>
            </w:pPr>
            <w:r w:rsidRPr="001E6A7E">
              <w:rPr>
                <w:rStyle w:val="FontStyle67"/>
                <w:rFonts w:ascii="Arial" w:hAnsi="Arial" w:cs="Arial"/>
                <w:sz w:val="18"/>
                <w:szCs w:val="18"/>
                <w:lang w:val="sr-Cyrl-CS" w:eastAsia="sr-Cyrl-CS"/>
              </w:rPr>
              <w:t xml:space="preserve">IV </w:t>
            </w:r>
            <w:r w:rsidRPr="001E6A7E">
              <w:rPr>
                <w:rStyle w:val="FontStyle52"/>
                <w:rFonts w:ascii="Arial" w:hAnsi="Arial" w:cs="Arial"/>
                <w:szCs w:val="18"/>
                <w:lang w:val="sr-Cyrl-CS" w:eastAsia="sr-Cyrl-CS"/>
              </w:rPr>
              <w:t xml:space="preserve">УКУПНИ ИЗДАЦИ </w:t>
            </w:r>
            <w:r w:rsidRPr="001E6A7E">
              <w:rPr>
                <w:rStyle w:val="FontStyle52"/>
                <w:rFonts w:ascii="Arial" w:hAnsi="Arial" w:cs="Arial"/>
                <w:szCs w:val="18"/>
                <w:lang w:val="sr-Latn-CS" w:eastAsia="sr-Cyrl-CS"/>
              </w:rPr>
              <w:t>(4+5+6)</w:t>
            </w:r>
          </w:p>
        </w:tc>
        <w:tc>
          <w:tcPr>
            <w:tcW w:w="1551"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rPr>
                <w:rStyle w:val="FontStyle52"/>
                <w:rFonts w:ascii="Arial" w:hAnsi="Arial" w:cs="Arial"/>
                <w:szCs w:val="18"/>
                <w:lang w:val="sr-Latn-CS" w:eastAsia="sr-Latn-CS"/>
              </w:rPr>
            </w:pPr>
            <w:r w:rsidRPr="001E6A7E">
              <w:rPr>
                <w:rStyle w:val="FontStyle52"/>
                <w:rFonts w:ascii="Arial" w:hAnsi="Arial" w:cs="Arial"/>
                <w:szCs w:val="18"/>
                <w:lang w:val="sr-Latn-CS" w:eastAsia="sr-Latn-CS"/>
              </w:rPr>
              <w:t>4+5+6</w:t>
            </w:r>
          </w:p>
        </w:tc>
        <w:tc>
          <w:tcPr>
            <w:tcW w:w="114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E53CB8">
            <w:pPr>
              <w:pStyle w:val="Style17"/>
              <w:spacing w:line="216" w:lineRule="auto"/>
              <w:ind w:firstLine="9"/>
              <w:jc w:val="right"/>
              <w:rPr>
                <w:rFonts w:ascii="Arial" w:hAnsi="Arial" w:cs="Arial"/>
                <w:sz w:val="18"/>
                <w:szCs w:val="18"/>
                <w:lang w:val="sr-Cyrl-RS"/>
              </w:rPr>
            </w:pPr>
            <w:r w:rsidRPr="001E6A7E">
              <w:rPr>
                <w:rFonts w:ascii="Arial" w:hAnsi="Arial" w:cs="Arial"/>
                <w:sz w:val="18"/>
                <w:szCs w:val="18"/>
                <w:lang w:val="sr-Cyrl-RS"/>
              </w:rPr>
              <w:t>851.667</w:t>
            </w:r>
          </w:p>
        </w:tc>
        <w:tc>
          <w:tcPr>
            <w:tcW w:w="99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10"/>
              <w:jc w:val="right"/>
              <w:rPr>
                <w:rFonts w:ascii="Arial" w:hAnsi="Arial" w:cs="Arial"/>
                <w:sz w:val="18"/>
                <w:szCs w:val="18"/>
                <w:lang w:val="sr-Cyrl-CS"/>
              </w:rPr>
            </w:pPr>
            <w:r w:rsidRPr="001E6A7E">
              <w:rPr>
                <w:rFonts w:ascii="Arial" w:hAnsi="Arial" w:cs="Arial"/>
                <w:sz w:val="18"/>
                <w:szCs w:val="18"/>
                <w:lang w:val="sr-Cyrl-CS"/>
              </w:rPr>
              <w:t xml:space="preserve">  </w:t>
            </w:r>
          </w:p>
        </w:tc>
        <w:tc>
          <w:tcPr>
            <w:tcW w:w="163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0"/>
              <w:jc w:val="right"/>
              <w:rPr>
                <w:rFonts w:ascii="Arial" w:hAnsi="Arial" w:cs="Arial"/>
                <w:sz w:val="18"/>
                <w:szCs w:val="18"/>
                <w:lang w:val="sr-Cyrl-RS"/>
              </w:rPr>
            </w:pPr>
            <w:r w:rsidRPr="001E6A7E">
              <w:rPr>
                <w:rFonts w:ascii="Arial" w:hAnsi="Arial" w:cs="Arial"/>
                <w:sz w:val="18"/>
                <w:szCs w:val="18"/>
                <w:lang w:val="sr-Cyrl-RS"/>
              </w:rPr>
              <w:t>862.215</w:t>
            </w:r>
          </w:p>
        </w:tc>
      </w:tr>
      <w:tr w:rsidR="00523AC8" w:rsidRPr="001E6A7E" w:rsidTr="001E4E9C">
        <w:trPr>
          <w:cantSplit/>
          <w:jc w:val="center"/>
        </w:trPr>
        <w:tc>
          <w:tcPr>
            <w:tcW w:w="5243"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jc w:val="left"/>
              <w:rPr>
                <w:rStyle w:val="FontStyle52"/>
                <w:rFonts w:ascii="Arial" w:hAnsi="Arial" w:cs="Arial"/>
                <w:b w:val="0"/>
                <w:szCs w:val="18"/>
                <w:lang w:val="sr-Cyrl-CS" w:eastAsia="sr-Latn-CS"/>
              </w:rPr>
            </w:pPr>
            <w:r w:rsidRPr="001E6A7E">
              <w:rPr>
                <w:rStyle w:val="FontStyle78"/>
                <w:rFonts w:ascii="Arial" w:hAnsi="Arial" w:cs="Arial"/>
                <w:sz w:val="18"/>
                <w:szCs w:val="18"/>
                <w:lang w:val="sr-Latn-CS" w:eastAsia="sr-Latn-CS"/>
              </w:rPr>
              <w:t xml:space="preserve">4. </w:t>
            </w:r>
            <w:r w:rsidRPr="001E6A7E">
              <w:rPr>
                <w:rStyle w:val="FontStyle52"/>
                <w:rFonts w:ascii="Arial" w:hAnsi="Arial" w:cs="Arial"/>
                <w:b w:val="0"/>
                <w:szCs w:val="18"/>
                <w:lang w:val="sr-Cyrl-CS" w:eastAsia="sr-Latn-CS"/>
              </w:rPr>
              <w:t>Текући расходи</w:t>
            </w:r>
          </w:p>
        </w:tc>
        <w:tc>
          <w:tcPr>
            <w:tcW w:w="1551"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34"/>
              <w:widowControl/>
              <w:spacing w:line="216" w:lineRule="auto"/>
              <w:jc w:val="center"/>
              <w:rPr>
                <w:rStyle w:val="FontStyle78"/>
                <w:rFonts w:ascii="Arial" w:hAnsi="Arial" w:cs="Arial"/>
                <w:sz w:val="18"/>
                <w:szCs w:val="18"/>
                <w:lang w:val="sr-Latn-CS" w:eastAsia="sr-Latn-CS"/>
              </w:rPr>
            </w:pPr>
            <w:r w:rsidRPr="001E6A7E">
              <w:rPr>
                <w:rStyle w:val="FontStyle78"/>
                <w:rFonts w:ascii="Arial" w:hAnsi="Arial" w:cs="Arial"/>
                <w:sz w:val="18"/>
                <w:szCs w:val="18"/>
                <w:lang w:val="sr-Latn-CS" w:eastAsia="sr-Latn-CS"/>
              </w:rPr>
              <w:t>4</w:t>
            </w:r>
          </w:p>
        </w:tc>
        <w:tc>
          <w:tcPr>
            <w:tcW w:w="114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E53CB8">
            <w:pPr>
              <w:pStyle w:val="Style17"/>
              <w:spacing w:line="216" w:lineRule="auto"/>
              <w:ind w:firstLine="9"/>
              <w:jc w:val="right"/>
              <w:rPr>
                <w:rFonts w:ascii="Arial" w:hAnsi="Arial" w:cs="Arial"/>
                <w:sz w:val="18"/>
                <w:szCs w:val="18"/>
              </w:rPr>
            </w:pPr>
            <w:r w:rsidRPr="001E6A7E">
              <w:rPr>
                <w:rFonts w:ascii="Arial" w:hAnsi="Arial" w:cs="Arial"/>
                <w:sz w:val="18"/>
                <w:szCs w:val="18"/>
                <w:lang w:val="sr-Cyrl-CS"/>
              </w:rPr>
              <w:t>673.979</w:t>
            </w:r>
          </w:p>
        </w:tc>
        <w:tc>
          <w:tcPr>
            <w:tcW w:w="99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10"/>
              <w:jc w:val="right"/>
              <w:rPr>
                <w:rFonts w:ascii="Arial" w:hAnsi="Arial" w:cs="Arial"/>
                <w:sz w:val="18"/>
                <w:szCs w:val="18"/>
                <w:lang w:val="sr-Cyrl-CS"/>
              </w:rPr>
            </w:pPr>
            <w:r w:rsidRPr="001E6A7E">
              <w:rPr>
                <w:rFonts w:ascii="Arial" w:hAnsi="Arial" w:cs="Arial"/>
                <w:sz w:val="18"/>
                <w:szCs w:val="18"/>
                <w:lang w:val="sr-Cyrl-CS"/>
              </w:rPr>
              <w:t>10.548</w:t>
            </w:r>
          </w:p>
        </w:tc>
        <w:tc>
          <w:tcPr>
            <w:tcW w:w="163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0"/>
              <w:jc w:val="right"/>
              <w:rPr>
                <w:rFonts w:ascii="Arial" w:hAnsi="Arial" w:cs="Arial"/>
                <w:sz w:val="18"/>
                <w:szCs w:val="18"/>
                <w:lang w:val="sr-Cyrl-RS"/>
              </w:rPr>
            </w:pPr>
            <w:r w:rsidRPr="001E6A7E">
              <w:rPr>
                <w:rFonts w:ascii="Arial" w:hAnsi="Arial" w:cs="Arial"/>
                <w:sz w:val="18"/>
                <w:szCs w:val="18"/>
                <w:lang w:val="sr-Cyrl-RS"/>
              </w:rPr>
              <w:t>684.527</w:t>
            </w:r>
          </w:p>
        </w:tc>
      </w:tr>
      <w:tr w:rsidR="00523AC8" w:rsidRPr="001E6A7E" w:rsidTr="001E4E9C">
        <w:trPr>
          <w:cantSplit/>
          <w:jc w:val="center"/>
        </w:trPr>
        <w:tc>
          <w:tcPr>
            <w:tcW w:w="5243"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jc w:val="left"/>
              <w:rPr>
                <w:rStyle w:val="FontStyle52"/>
                <w:rFonts w:ascii="Arial" w:hAnsi="Arial" w:cs="Arial"/>
                <w:b w:val="0"/>
                <w:szCs w:val="18"/>
                <w:lang w:val="sr-Cyrl-CS" w:eastAsia="sr-Latn-CS"/>
              </w:rPr>
            </w:pPr>
            <w:r w:rsidRPr="001E6A7E">
              <w:rPr>
                <w:rStyle w:val="FontStyle78"/>
                <w:rFonts w:ascii="Arial" w:hAnsi="Arial" w:cs="Arial"/>
                <w:sz w:val="18"/>
                <w:szCs w:val="18"/>
                <w:lang w:val="sr-Latn-CS" w:eastAsia="sr-Latn-CS"/>
              </w:rPr>
              <w:t xml:space="preserve">5. </w:t>
            </w:r>
            <w:r w:rsidRPr="001E6A7E">
              <w:rPr>
                <w:rStyle w:val="FontStyle52"/>
                <w:rFonts w:ascii="Arial" w:hAnsi="Arial" w:cs="Arial"/>
                <w:b w:val="0"/>
                <w:szCs w:val="18"/>
                <w:lang w:val="sr-Cyrl-CS" w:eastAsia="sr-Latn-CS"/>
              </w:rPr>
              <w:t>Издаци за нефинансијску имовину</w:t>
            </w:r>
          </w:p>
        </w:tc>
        <w:tc>
          <w:tcPr>
            <w:tcW w:w="1551"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19"/>
              <w:widowControl/>
              <w:spacing w:line="216" w:lineRule="auto"/>
              <w:jc w:val="center"/>
              <w:rPr>
                <w:rStyle w:val="FontStyle67"/>
                <w:rFonts w:ascii="Arial" w:hAnsi="Arial" w:cs="Arial"/>
                <w:b w:val="0"/>
                <w:sz w:val="18"/>
                <w:szCs w:val="18"/>
                <w:lang w:val="sr-Cyrl-CS" w:eastAsia="sr-Latn-CS"/>
              </w:rPr>
            </w:pPr>
            <w:r w:rsidRPr="001E6A7E">
              <w:rPr>
                <w:rStyle w:val="FontStyle67"/>
                <w:rFonts w:ascii="Arial" w:hAnsi="Arial" w:cs="Arial"/>
                <w:b w:val="0"/>
                <w:sz w:val="18"/>
                <w:szCs w:val="18"/>
                <w:lang w:val="sr-Cyrl-CS" w:eastAsia="sr-Latn-CS"/>
              </w:rPr>
              <w:t>5</w:t>
            </w:r>
          </w:p>
        </w:tc>
        <w:tc>
          <w:tcPr>
            <w:tcW w:w="114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E53CB8">
            <w:pPr>
              <w:pStyle w:val="Style17"/>
              <w:spacing w:line="216" w:lineRule="auto"/>
              <w:ind w:firstLine="9"/>
              <w:jc w:val="right"/>
              <w:rPr>
                <w:rFonts w:ascii="Arial" w:hAnsi="Arial" w:cs="Arial"/>
                <w:sz w:val="18"/>
                <w:szCs w:val="18"/>
                <w:lang w:val="sr-Cyrl-CS"/>
              </w:rPr>
            </w:pPr>
            <w:r w:rsidRPr="001E6A7E">
              <w:rPr>
                <w:rFonts w:ascii="Arial" w:hAnsi="Arial" w:cs="Arial"/>
                <w:sz w:val="18"/>
                <w:szCs w:val="18"/>
                <w:lang w:val="sr-Cyrl-CS"/>
              </w:rPr>
              <w:t>126.553</w:t>
            </w:r>
          </w:p>
        </w:tc>
        <w:tc>
          <w:tcPr>
            <w:tcW w:w="99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10"/>
              <w:jc w:val="right"/>
              <w:rPr>
                <w:rFonts w:ascii="Arial" w:hAnsi="Arial" w:cs="Arial"/>
                <w:sz w:val="18"/>
                <w:szCs w:val="18"/>
              </w:rPr>
            </w:pPr>
          </w:p>
        </w:tc>
        <w:tc>
          <w:tcPr>
            <w:tcW w:w="163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0"/>
              <w:jc w:val="right"/>
              <w:rPr>
                <w:rFonts w:ascii="Arial" w:hAnsi="Arial" w:cs="Arial"/>
                <w:sz w:val="18"/>
                <w:szCs w:val="18"/>
                <w:lang w:val="sr-Cyrl-CS"/>
              </w:rPr>
            </w:pPr>
            <w:r w:rsidRPr="001E6A7E">
              <w:rPr>
                <w:rFonts w:ascii="Arial" w:hAnsi="Arial" w:cs="Arial"/>
                <w:sz w:val="18"/>
                <w:szCs w:val="18"/>
                <w:lang w:val="sr-Cyrl-CS"/>
              </w:rPr>
              <w:t>126.553</w:t>
            </w:r>
          </w:p>
        </w:tc>
      </w:tr>
      <w:tr w:rsidR="00523AC8" w:rsidRPr="001E6A7E" w:rsidTr="001E4E9C">
        <w:trPr>
          <w:cantSplit/>
          <w:jc w:val="center"/>
        </w:trPr>
        <w:tc>
          <w:tcPr>
            <w:tcW w:w="5243" w:type="dxa"/>
            <w:tcBorders>
              <w:top w:val="single" w:sz="6" w:space="0" w:color="auto"/>
              <w:left w:val="single" w:sz="6" w:space="0" w:color="auto"/>
              <w:bottom w:val="single" w:sz="6" w:space="0" w:color="auto"/>
              <w:right w:val="single" w:sz="6" w:space="0" w:color="auto"/>
            </w:tcBorders>
            <w:vAlign w:val="center"/>
          </w:tcPr>
          <w:p w:rsidR="00523AC8" w:rsidRPr="001E4E9C" w:rsidRDefault="00523AC8" w:rsidP="001E6A7E">
            <w:pPr>
              <w:pStyle w:val="Style28"/>
              <w:widowControl/>
              <w:spacing w:line="216" w:lineRule="auto"/>
              <w:jc w:val="left"/>
              <w:rPr>
                <w:rStyle w:val="FontStyle52"/>
                <w:rFonts w:ascii="Arial" w:hAnsi="Arial" w:cs="Arial"/>
                <w:b w:val="0"/>
                <w:spacing w:val="-4"/>
                <w:szCs w:val="18"/>
                <w:lang w:val="sr-Cyrl-CS" w:eastAsia="sr-Latn-CS"/>
              </w:rPr>
            </w:pPr>
            <w:r w:rsidRPr="001E4E9C">
              <w:rPr>
                <w:rStyle w:val="FontStyle72"/>
                <w:rFonts w:ascii="Arial" w:hAnsi="Arial" w:cs="Arial"/>
                <w:b w:val="0"/>
                <w:spacing w:val="-4"/>
                <w:sz w:val="18"/>
                <w:szCs w:val="18"/>
                <w:lang w:val="sr-Latn-CS" w:eastAsia="sr-Latn-CS"/>
              </w:rPr>
              <w:t xml:space="preserve">6. </w:t>
            </w:r>
            <w:r w:rsidRPr="001E4E9C">
              <w:rPr>
                <w:rStyle w:val="FontStyle77"/>
                <w:rFonts w:ascii="Arial" w:hAnsi="Arial" w:cs="Arial"/>
                <w:i w:val="0"/>
                <w:spacing w:val="-4"/>
                <w:szCs w:val="18"/>
                <w:lang w:val="sr-Cyrl-CS" w:eastAsia="sr-Latn-CS"/>
              </w:rPr>
              <w:t xml:space="preserve">Издаци </w:t>
            </w:r>
            <w:r w:rsidRPr="001E4E9C">
              <w:rPr>
                <w:rStyle w:val="FontStyle52"/>
                <w:rFonts w:ascii="Arial" w:hAnsi="Arial" w:cs="Arial"/>
                <w:b w:val="0"/>
                <w:spacing w:val="-4"/>
                <w:szCs w:val="18"/>
                <w:lang w:val="sr-Cyrl-CS" w:eastAsia="sr-Latn-CS"/>
              </w:rPr>
              <w:t>за отплату главнице и набавку финансијске имовине</w:t>
            </w:r>
          </w:p>
        </w:tc>
        <w:tc>
          <w:tcPr>
            <w:tcW w:w="1551"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34"/>
              <w:widowControl/>
              <w:spacing w:line="216" w:lineRule="auto"/>
              <w:jc w:val="center"/>
              <w:rPr>
                <w:rStyle w:val="FontStyle78"/>
                <w:rFonts w:ascii="Arial" w:hAnsi="Arial" w:cs="Arial"/>
                <w:sz w:val="18"/>
                <w:szCs w:val="18"/>
                <w:lang w:val="sr-Latn-CS" w:eastAsia="sr-Latn-CS"/>
              </w:rPr>
            </w:pPr>
            <w:r w:rsidRPr="001E6A7E">
              <w:rPr>
                <w:rStyle w:val="FontStyle78"/>
                <w:rFonts w:ascii="Arial" w:hAnsi="Arial" w:cs="Arial"/>
                <w:sz w:val="18"/>
                <w:szCs w:val="18"/>
                <w:lang w:val="sr-Latn-CS" w:eastAsia="sr-Latn-CS"/>
              </w:rPr>
              <w:t>6</w:t>
            </w:r>
          </w:p>
        </w:tc>
        <w:tc>
          <w:tcPr>
            <w:tcW w:w="114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E53CB8">
            <w:pPr>
              <w:pStyle w:val="Style17"/>
              <w:spacing w:line="216" w:lineRule="auto"/>
              <w:ind w:firstLine="9"/>
              <w:jc w:val="right"/>
              <w:rPr>
                <w:rFonts w:ascii="Arial" w:hAnsi="Arial" w:cs="Arial"/>
                <w:sz w:val="18"/>
                <w:szCs w:val="18"/>
                <w:lang w:val="sr-Cyrl-CS"/>
              </w:rPr>
            </w:pPr>
            <w:r w:rsidRPr="001E6A7E">
              <w:rPr>
                <w:rFonts w:ascii="Arial" w:hAnsi="Arial" w:cs="Arial"/>
                <w:sz w:val="18"/>
                <w:szCs w:val="18"/>
                <w:lang w:val="sr-Cyrl-CS"/>
              </w:rPr>
              <w:t>51.135</w:t>
            </w:r>
          </w:p>
        </w:tc>
        <w:tc>
          <w:tcPr>
            <w:tcW w:w="99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10"/>
              <w:jc w:val="right"/>
              <w:rPr>
                <w:rFonts w:ascii="Arial" w:hAnsi="Arial" w:cs="Arial"/>
                <w:sz w:val="18"/>
                <w:szCs w:val="18"/>
              </w:rPr>
            </w:pPr>
          </w:p>
        </w:tc>
        <w:tc>
          <w:tcPr>
            <w:tcW w:w="163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0"/>
              <w:jc w:val="right"/>
              <w:rPr>
                <w:rFonts w:ascii="Arial" w:hAnsi="Arial" w:cs="Arial"/>
                <w:sz w:val="18"/>
                <w:szCs w:val="18"/>
                <w:lang w:val="sr-Cyrl-CS"/>
              </w:rPr>
            </w:pPr>
            <w:r w:rsidRPr="001E6A7E">
              <w:rPr>
                <w:rFonts w:ascii="Arial" w:hAnsi="Arial" w:cs="Arial"/>
                <w:sz w:val="18"/>
                <w:szCs w:val="18"/>
                <w:lang w:val="sr-Cyrl-CS"/>
              </w:rPr>
              <w:t xml:space="preserve"> </w:t>
            </w:r>
            <w:r w:rsidRPr="001E6A7E">
              <w:rPr>
                <w:rFonts w:ascii="Arial" w:hAnsi="Arial" w:cs="Arial"/>
                <w:sz w:val="18"/>
                <w:szCs w:val="18"/>
              </w:rPr>
              <w:t xml:space="preserve"> </w:t>
            </w:r>
            <w:r w:rsidRPr="001E6A7E">
              <w:rPr>
                <w:rFonts w:ascii="Arial" w:hAnsi="Arial" w:cs="Arial"/>
                <w:sz w:val="18"/>
                <w:szCs w:val="18"/>
                <w:lang w:val="sr-Cyrl-CS"/>
              </w:rPr>
              <w:t>51.135</w:t>
            </w:r>
          </w:p>
        </w:tc>
      </w:tr>
      <w:tr w:rsidR="00523AC8" w:rsidRPr="001E6A7E" w:rsidTr="001E4E9C">
        <w:trPr>
          <w:cantSplit/>
          <w:jc w:val="center"/>
        </w:trPr>
        <w:tc>
          <w:tcPr>
            <w:tcW w:w="5243"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jc w:val="left"/>
              <w:rPr>
                <w:rStyle w:val="FontStyle52"/>
                <w:rFonts w:ascii="Arial" w:hAnsi="Arial" w:cs="Arial"/>
                <w:b w:val="0"/>
                <w:szCs w:val="18"/>
                <w:lang w:val="sr-Cyrl-CS" w:eastAsia="sr-Latn-CS"/>
              </w:rPr>
            </w:pPr>
            <w:r w:rsidRPr="001E6A7E">
              <w:rPr>
                <w:rStyle w:val="FontStyle78"/>
                <w:rFonts w:ascii="Arial" w:hAnsi="Arial" w:cs="Arial"/>
                <w:sz w:val="18"/>
                <w:szCs w:val="18"/>
                <w:lang w:val="sr-Cyrl-CS" w:eastAsia="sr-Latn-CS"/>
              </w:rPr>
              <w:t xml:space="preserve">    </w:t>
            </w:r>
            <w:r w:rsidRPr="001E6A7E">
              <w:rPr>
                <w:rStyle w:val="FontStyle78"/>
                <w:rFonts w:ascii="Arial" w:hAnsi="Arial" w:cs="Arial"/>
                <w:sz w:val="18"/>
                <w:szCs w:val="18"/>
                <w:lang w:val="sr-Latn-CS" w:eastAsia="sr-Latn-CS"/>
              </w:rPr>
              <w:t xml:space="preserve">6.1. </w:t>
            </w:r>
            <w:r w:rsidRPr="001E6A7E">
              <w:rPr>
                <w:rStyle w:val="FontStyle77"/>
                <w:rFonts w:ascii="Arial" w:hAnsi="Arial" w:cs="Arial"/>
                <w:i w:val="0"/>
                <w:szCs w:val="18"/>
                <w:lang w:val="sr-Cyrl-CS" w:eastAsia="sr-Latn-CS"/>
              </w:rPr>
              <w:t xml:space="preserve">Набавка </w:t>
            </w:r>
            <w:r w:rsidR="001E4E9C">
              <w:rPr>
                <w:rStyle w:val="FontStyle52"/>
                <w:rFonts w:ascii="Arial" w:hAnsi="Arial" w:cs="Arial"/>
                <w:b w:val="0"/>
                <w:szCs w:val="18"/>
                <w:lang w:val="sr-Cyrl-CS" w:eastAsia="sr-Latn-CS"/>
              </w:rPr>
              <w:t xml:space="preserve">финансијске </w:t>
            </w:r>
            <w:r w:rsidRPr="001E6A7E">
              <w:rPr>
                <w:rStyle w:val="FontStyle52"/>
                <w:rFonts w:ascii="Arial" w:hAnsi="Arial" w:cs="Arial"/>
                <w:b w:val="0"/>
                <w:szCs w:val="18"/>
                <w:lang w:val="sr-Cyrl-CS" w:eastAsia="sr-Latn-CS"/>
              </w:rPr>
              <w:t>имовине</w:t>
            </w:r>
          </w:p>
        </w:tc>
        <w:tc>
          <w:tcPr>
            <w:tcW w:w="1551"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rPr>
                <w:rStyle w:val="FontStyle52"/>
                <w:rFonts w:ascii="Arial" w:hAnsi="Arial" w:cs="Arial"/>
                <w:b w:val="0"/>
                <w:szCs w:val="18"/>
                <w:lang w:val="sr-Latn-CS" w:eastAsia="sr-Latn-CS"/>
              </w:rPr>
            </w:pPr>
            <w:r w:rsidRPr="001E6A7E">
              <w:rPr>
                <w:rStyle w:val="FontStyle52"/>
                <w:rFonts w:ascii="Arial" w:hAnsi="Arial" w:cs="Arial"/>
                <w:b w:val="0"/>
                <w:szCs w:val="18"/>
                <w:lang w:val="sr-Latn-CS" w:eastAsia="sr-Latn-CS"/>
              </w:rPr>
              <w:t>62</w:t>
            </w:r>
          </w:p>
        </w:tc>
        <w:tc>
          <w:tcPr>
            <w:tcW w:w="114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E53CB8">
            <w:pPr>
              <w:pStyle w:val="Style17"/>
              <w:spacing w:line="216" w:lineRule="auto"/>
              <w:ind w:firstLine="9"/>
              <w:jc w:val="right"/>
              <w:rPr>
                <w:rFonts w:ascii="Arial" w:hAnsi="Arial" w:cs="Arial"/>
                <w:sz w:val="18"/>
                <w:szCs w:val="18"/>
                <w:lang w:val="sr-Cyrl-CS"/>
              </w:rPr>
            </w:pPr>
            <w:r w:rsidRPr="001E6A7E">
              <w:rPr>
                <w:rFonts w:ascii="Arial" w:hAnsi="Arial" w:cs="Arial"/>
                <w:sz w:val="18"/>
                <w:szCs w:val="18"/>
                <w:lang w:val="sr-Cyrl-CS"/>
              </w:rPr>
              <w:t xml:space="preserve">     </w:t>
            </w:r>
          </w:p>
        </w:tc>
        <w:tc>
          <w:tcPr>
            <w:tcW w:w="99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10"/>
              <w:jc w:val="right"/>
              <w:rPr>
                <w:rFonts w:ascii="Arial" w:hAnsi="Arial" w:cs="Arial"/>
                <w:sz w:val="18"/>
                <w:szCs w:val="18"/>
              </w:rPr>
            </w:pPr>
          </w:p>
        </w:tc>
        <w:tc>
          <w:tcPr>
            <w:tcW w:w="163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0"/>
              <w:jc w:val="right"/>
              <w:rPr>
                <w:rFonts w:ascii="Arial" w:hAnsi="Arial" w:cs="Arial"/>
                <w:sz w:val="18"/>
                <w:szCs w:val="18"/>
                <w:lang w:val="sr-Cyrl-CS"/>
              </w:rPr>
            </w:pPr>
            <w:r w:rsidRPr="001E6A7E">
              <w:rPr>
                <w:rFonts w:ascii="Arial" w:hAnsi="Arial" w:cs="Arial"/>
                <w:sz w:val="18"/>
                <w:szCs w:val="18"/>
                <w:lang w:val="sr-Cyrl-CS"/>
              </w:rPr>
              <w:t xml:space="preserve">     </w:t>
            </w:r>
          </w:p>
        </w:tc>
      </w:tr>
      <w:tr w:rsidR="00523AC8" w:rsidRPr="001E6A7E" w:rsidTr="001E4E9C">
        <w:trPr>
          <w:cantSplit/>
          <w:jc w:val="center"/>
        </w:trPr>
        <w:tc>
          <w:tcPr>
            <w:tcW w:w="5243"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jc w:val="left"/>
              <w:rPr>
                <w:rStyle w:val="FontStyle52"/>
                <w:rFonts w:ascii="Arial" w:hAnsi="Arial" w:cs="Arial"/>
                <w:szCs w:val="18"/>
                <w:lang w:val="sr-Cyrl-CS" w:eastAsia="sr-Cyrl-CS"/>
              </w:rPr>
            </w:pPr>
            <w:r w:rsidRPr="001E6A7E">
              <w:rPr>
                <w:rStyle w:val="FontStyle67"/>
                <w:rFonts w:ascii="Arial" w:hAnsi="Arial" w:cs="Arial"/>
                <w:sz w:val="18"/>
                <w:szCs w:val="18"/>
                <w:lang w:val="sr-Cyrl-CS" w:eastAsia="sr-Cyrl-CS"/>
              </w:rPr>
              <w:t xml:space="preserve">V </w:t>
            </w:r>
            <w:r w:rsidRPr="001E6A7E">
              <w:rPr>
                <w:rStyle w:val="FontStyle52"/>
                <w:rFonts w:ascii="Arial" w:hAnsi="Arial" w:cs="Arial"/>
                <w:szCs w:val="18"/>
                <w:lang w:val="sr-Cyrl-CS" w:eastAsia="sr-Cyrl-CS"/>
              </w:rPr>
              <w:t>УКУПНА СРЕДСТВА минус УКУПНИ РАСХОДИ И ИЗДАЦИ</w:t>
            </w:r>
          </w:p>
        </w:tc>
        <w:tc>
          <w:tcPr>
            <w:tcW w:w="1551"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rPr>
                <w:rStyle w:val="FontStyle52"/>
                <w:rFonts w:ascii="Arial" w:hAnsi="Arial" w:cs="Arial"/>
                <w:szCs w:val="18"/>
                <w:lang w:val="sr-Latn-CS" w:eastAsia="sr-Latn-CS"/>
              </w:rPr>
            </w:pPr>
            <w:r w:rsidRPr="001E6A7E">
              <w:rPr>
                <w:rStyle w:val="FontStyle52"/>
                <w:rFonts w:ascii="Arial" w:hAnsi="Arial" w:cs="Arial"/>
                <w:szCs w:val="18"/>
                <w:lang w:val="sr-Latn-CS" w:eastAsia="sr-Latn-CS"/>
              </w:rPr>
              <w:t>(3+7+8+9)-(4+5+6)</w:t>
            </w:r>
          </w:p>
        </w:tc>
        <w:tc>
          <w:tcPr>
            <w:tcW w:w="114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E53CB8">
            <w:pPr>
              <w:pStyle w:val="Style17"/>
              <w:spacing w:line="216" w:lineRule="auto"/>
              <w:ind w:firstLine="9"/>
              <w:jc w:val="right"/>
              <w:rPr>
                <w:rFonts w:ascii="Arial" w:hAnsi="Arial" w:cs="Arial"/>
                <w:sz w:val="18"/>
                <w:szCs w:val="18"/>
              </w:rPr>
            </w:pPr>
            <w:r w:rsidRPr="001E6A7E">
              <w:rPr>
                <w:rFonts w:ascii="Arial" w:hAnsi="Arial" w:cs="Arial"/>
                <w:sz w:val="18"/>
                <w:szCs w:val="18"/>
                <w:lang w:val="sr-Cyrl-CS"/>
              </w:rPr>
              <w:t xml:space="preserve"> </w:t>
            </w:r>
            <w:r w:rsidRPr="001E6A7E">
              <w:rPr>
                <w:rFonts w:ascii="Arial" w:hAnsi="Arial" w:cs="Arial"/>
                <w:sz w:val="18"/>
                <w:szCs w:val="18"/>
              </w:rPr>
              <w:t xml:space="preserve">  </w:t>
            </w:r>
            <w:r w:rsidRPr="001E6A7E">
              <w:rPr>
                <w:rFonts w:ascii="Arial" w:hAnsi="Arial" w:cs="Arial"/>
                <w:sz w:val="18"/>
                <w:szCs w:val="18"/>
                <w:lang w:val="sr-Cyrl-CS"/>
              </w:rPr>
              <w:t>28.097</w:t>
            </w:r>
          </w:p>
        </w:tc>
        <w:tc>
          <w:tcPr>
            <w:tcW w:w="99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10"/>
              <w:jc w:val="right"/>
              <w:rPr>
                <w:rFonts w:ascii="Arial" w:hAnsi="Arial" w:cs="Arial"/>
                <w:sz w:val="18"/>
                <w:szCs w:val="18"/>
                <w:lang w:val="sr-Cyrl-CS"/>
              </w:rPr>
            </w:pPr>
            <w:r w:rsidRPr="001E6A7E">
              <w:rPr>
                <w:rFonts w:ascii="Arial" w:hAnsi="Arial" w:cs="Arial"/>
                <w:sz w:val="18"/>
                <w:szCs w:val="18"/>
              </w:rPr>
              <w:t xml:space="preserve">  </w:t>
            </w:r>
            <w:r w:rsidRPr="001E6A7E">
              <w:rPr>
                <w:rFonts w:ascii="Arial" w:hAnsi="Arial" w:cs="Arial"/>
                <w:sz w:val="18"/>
                <w:szCs w:val="18"/>
                <w:lang w:val="sr-Cyrl-CS"/>
              </w:rPr>
              <w:t xml:space="preserve">  </w:t>
            </w:r>
          </w:p>
        </w:tc>
        <w:tc>
          <w:tcPr>
            <w:tcW w:w="163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0"/>
              <w:jc w:val="right"/>
              <w:rPr>
                <w:rFonts w:ascii="Arial" w:hAnsi="Arial" w:cs="Arial"/>
                <w:sz w:val="18"/>
                <w:szCs w:val="18"/>
              </w:rPr>
            </w:pPr>
            <w:r w:rsidRPr="001E6A7E">
              <w:rPr>
                <w:rFonts w:ascii="Arial" w:hAnsi="Arial" w:cs="Arial"/>
                <w:sz w:val="18"/>
                <w:szCs w:val="18"/>
                <w:lang w:val="sr-Cyrl-CS"/>
              </w:rPr>
              <w:t xml:space="preserve"> </w:t>
            </w:r>
            <w:r w:rsidRPr="001E6A7E">
              <w:rPr>
                <w:rFonts w:ascii="Arial" w:hAnsi="Arial" w:cs="Arial"/>
                <w:sz w:val="18"/>
                <w:szCs w:val="18"/>
              </w:rPr>
              <w:t xml:space="preserve">  </w:t>
            </w:r>
            <w:r w:rsidRPr="001E6A7E">
              <w:rPr>
                <w:rFonts w:ascii="Arial" w:hAnsi="Arial" w:cs="Arial"/>
                <w:sz w:val="18"/>
                <w:szCs w:val="18"/>
                <w:lang w:val="sr-Cyrl-CS"/>
              </w:rPr>
              <w:t>28.140</w:t>
            </w:r>
          </w:p>
        </w:tc>
      </w:tr>
      <w:tr w:rsidR="00523AC8" w:rsidRPr="001E6A7E" w:rsidTr="001E4E9C">
        <w:trPr>
          <w:cantSplit/>
          <w:jc w:val="center"/>
        </w:trPr>
        <w:tc>
          <w:tcPr>
            <w:tcW w:w="5243"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jc w:val="left"/>
              <w:rPr>
                <w:rStyle w:val="FontStyle52"/>
                <w:rFonts w:ascii="Arial" w:hAnsi="Arial" w:cs="Arial"/>
                <w:szCs w:val="18"/>
                <w:lang w:val="sr-Cyrl-CS" w:eastAsia="sr-Cyrl-CS"/>
              </w:rPr>
            </w:pPr>
            <w:r w:rsidRPr="001E6A7E">
              <w:rPr>
                <w:rStyle w:val="FontStyle67"/>
                <w:rFonts w:ascii="Arial" w:hAnsi="Arial" w:cs="Arial"/>
                <w:sz w:val="18"/>
                <w:szCs w:val="18"/>
                <w:lang w:val="sr-Cyrl-CS" w:eastAsia="sr-Cyrl-CS"/>
              </w:rPr>
              <w:t xml:space="preserve">VI </w:t>
            </w:r>
            <w:r w:rsidRPr="001E6A7E">
              <w:rPr>
                <w:rStyle w:val="FontStyle52"/>
                <w:rFonts w:ascii="Arial" w:hAnsi="Arial" w:cs="Arial"/>
                <w:szCs w:val="18"/>
                <w:lang w:val="sr-Cyrl-CS" w:eastAsia="sr-Cyrl-CS"/>
              </w:rPr>
              <w:t>БУЏЕТСКИ СУФИЦИТ</w:t>
            </w:r>
            <w:r w:rsidRPr="001E6A7E">
              <w:rPr>
                <w:rStyle w:val="FontStyle52"/>
                <w:rFonts w:ascii="Arial" w:hAnsi="Arial" w:cs="Arial"/>
                <w:szCs w:val="18"/>
                <w:lang w:val="sr-Latn-CS" w:eastAsia="sr-Cyrl-CS"/>
              </w:rPr>
              <w:t xml:space="preserve"> </w:t>
            </w:r>
            <w:r w:rsidRPr="001E6A7E">
              <w:rPr>
                <w:rStyle w:val="FontStyle52"/>
                <w:rFonts w:ascii="Arial" w:hAnsi="Arial" w:cs="Arial"/>
                <w:szCs w:val="18"/>
                <w:lang w:val="sr-Cyrl-CS" w:eastAsia="sr-Cyrl-CS"/>
              </w:rPr>
              <w:t>(1+2)-(4+5)</w:t>
            </w:r>
          </w:p>
        </w:tc>
        <w:tc>
          <w:tcPr>
            <w:tcW w:w="1551"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rPr>
                <w:rStyle w:val="FontStyle52"/>
                <w:rFonts w:ascii="Arial" w:hAnsi="Arial" w:cs="Arial"/>
                <w:szCs w:val="18"/>
                <w:lang w:val="sr-Latn-CS" w:eastAsia="sr-Latn-CS"/>
              </w:rPr>
            </w:pPr>
            <w:r w:rsidRPr="001E6A7E">
              <w:rPr>
                <w:rStyle w:val="FontStyle52"/>
                <w:rFonts w:ascii="Arial" w:hAnsi="Arial" w:cs="Arial"/>
                <w:szCs w:val="18"/>
                <w:lang w:val="sr-Latn-CS" w:eastAsia="sr-Latn-CS"/>
              </w:rPr>
              <w:t>(7+8)-(4+5)</w:t>
            </w:r>
          </w:p>
        </w:tc>
        <w:tc>
          <w:tcPr>
            <w:tcW w:w="114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E53CB8">
            <w:pPr>
              <w:pStyle w:val="Style17"/>
              <w:spacing w:line="216" w:lineRule="auto"/>
              <w:ind w:firstLine="9"/>
              <w:jc w:val="right"/>
              <w:rPr>
                <w:rFonts w:ascii="Arial" w:hAnsi="Arial" w:cs="Arial"/>
                <w:sz w:val="18"/>
                <w:szCs w:val="18"/>
                <w:lang w:val="sr-Cyrl-CS"/>
              </w:rPr>
            </w:pPr>
            <w:r w:rsidRPr="001E6A7E">
              <w:rPr>
                <w:rFonts w:ascii="Arial" w:hAnsi="Arial" w:cs="Arial"/>
                <w:sz w:val="18"/>
                <w:szCs w:val="18"/>
                <w:lang w:val="sr-Cyrl-CS"/>
              </w:rPr>
              <w:t xml:space="preserve"> </w:t>
            </w:r>
            <w:r w:rsidRPr="001E6A7E">
              <w:rPr>
                <w:rFonts w:ascii="Arial" w:hAnsi="Arial" w:cs="Arial"/>
                <w:sz w:val="18"/>
                <w:szCs w:val="18"/>
              </w:rPr>
              <w:t xml:space="preserve">  </w:t>
            </w:r>
            <w:r w:rsidRPr="001E6A7E">
              <w:rPr>
                <w:rFonts w:ascii="Arial" w:hAnsi="Arial" w:cs="Arial"/>
                <w:sz w:val="18"/>
                <w:szCs w:val="18"/>
                <w:lang w:val="sr-Cyrl-CS"/>
              </w:rPr>
              <w:t>18.847</w:t>
            </w:r>
          </w:p>
        </w:tc>
        <w:tc>
          <w:tcPr>
            <w:tcW w:w="99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10"/>
              <w:jc w:val="right"/>
              <w:rPr>
                <w:rFonts w:ascii="Arial" w:hAnsi="Arial" w:cs="Arial"/>
                <w:sz w:val="18"/>
                <w:szCs w:val="18"/>
                <w:lang w:val="sr-Cyrl-CS"/>
              </w:rPr>
            </w:pPr>
            <w:r w:rsidRPr="001E6A7E">
              <w:rPr>
                <w:rFonts w:ascii="Arial" w:hAnsi="Arial" w:cs="Arial"/>
                <w:sz w:val="18"/>
                <w:szCs w:val="18"/>
                <w:lang w:val="sr-Cyrl-RS"/>
              </w:rPr>
              <w:t>43</w:t>
            </w:r>
            <w:r w:rsidRPr="001E6A7E">
              <w:rPr>
                <w:rFonts w:ascii="Arial" w:hAnsi="Arial" w:cs="Arial"/>
                <w:sz w:val="18"/>
                <w:szCs w:val="18"/>
              </w:rPr>
              <w:t xml:space="preserve"> </w:t>
            </w:r>
          </w:p>
        </w:tc>
        <w:tc>
          <w:tcPr>
            <w:tcW w:w="163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0"/>
              <w:jc w:val="right"/>
              <w:rPr>
                <w:rFonts w:ascii="Arial" w:hAnsi="Arial" w:cs="Arial"/>
                <w:sz w:val="18"/>
                <w:szCs w:val="18"/>
                <w:lang w:val="sr-Cyrl-CS"/>
              </w:rPr>
            </w:pPr>
            <w:r w:rsidRPr="001E6A7E">
              <w:rPr>
                <w:rFonts w:ascii="Arial" w:hAnsi="Arial" w:cs="Arial"/>
                <w:sz w:val="18"/>
                <w:szCs w:val="18"/>
                <w:lang w:val="sr-Cyrl-CS"/>
              </w:rPr>
              <w:t xml:space="preserve"> </w:t>
            </w:r>
            <w:r w:rsidRPr="001E6A7E">
              <w:rPr>
                <w:rFonts w:ascii="Arial" w:hAnsi="Arial" w:cs="Arial"/>
                <w:sz w:val="18"/>
                <w:szCs w:val="18"/>
              </w:rPr>
              <w:t xml:space="preserve">  </w:t>
            </w:r>
            <w:r w:rsidRPr="001E6A7E">
              <w:rPr>
                <w:rFonts w:ascii="Arial" w:hAnsi="Arial" w:cs="Arial"/>
                <w:sz w:val="18"/>
                <w:szCs w:val="18"/>
                <w:lang w:val="sr-Cyrl-CS"/>
              </w:rPr>
              <w:t>18.890</w:t>
            </w:r>
          </w:p>
        </w:tc>
      </w:tr>
      <w:tr w:rsidR="00523AC8" w:rsidRPr="001E6A7E" w:rsidTr="001E4E9C">
        <w:trPr>
          <w:cantSplit/>
          <w:jc w:val="center"/>
        </w:trPr>
        <w:tc>
          <w:tcPr>
            <w:tcW w:w="5243" w:type="dxa"/>
            <w:tcBorders>
              <w:top w:val="single" w:sz="6" w:space="0" w:color="auto"/>
              <w:left w:val="single" w:sz="6" w:space="0" w:color="auto"/>
              <w:bottom w:val="single" w:sz="6" w:space="0" w:color="auto"/>
              <w:right w:val="single" w:sz="6" w:space="0" w:color="auto"/>
            </w:tcBorders>
            <w:vAlign w:val="center"/>
          </w:tcPr>
          <w:p w:rsidR="001E4E9C" w:rsidRDefault="00523AC8" w:rsidP="001E6A7E">
            <w:pPr>
              <w:pStyle w:val="Style28"/>
              <w:widowControl/>
              <w:spacing w:line="216" w:lineRule="auto"/>
              <w:jc w:val="left"/>
              <w:rPr>
                <w:rStyle w:val="FontStyle52"/>
                <w:rFonts w:ascii="Arial" w:hAnsi="Arial" w:cs="Arial"/>
                <w:szCs w:val="18"/>
                <w:lang w:eastAsia="sr-Cyrl-CS"/>
              </w:rPr>
            </w:pPr>
            <w:r w:rsidRPr="001E6A7E">
              <w:rPr>
                <w:rStyle w:val="FontStyle67"/>
                <w:rFonts w:ascii="Arial" w:hAnsi="Arial" w:cs="Arial"/>
                <w:sz w:val="18"/>
                <w:szCs w:val="18"/>
                <w:lang w:val="sr-Cyrl-CS" w:eastAsia="sr-Cyrl-CS"/>
              </w:rPr>
              <w:t xml:space="preserve">VII </w:t>
            </w:r>
            <w:r w:rsidRPr="001E6A7E">
              <w:rPr>
                <w:rStyle w:val="FontStyle52"/>
                <w:rFonts w:ascii="Arial" w:hAnsi="Arial" w:cs="Arial"/>
                <w:szCs w:val="18"/>
                <w:lang w:val="sr-Cyrl-CS" w:eastAsia="sr-Cyrl-CS"/>
              </w:rPr>
              <w:t>УКУПНИ ФИСКАЛНИ</w:t>
            </w:r>
            <w:r w:rsidR="001E4E9C">
              <w:rPr>
                <w:rStyle w:val="FontStyle52"/>
                <w:rFonts w:ascii="Arial" w:hAnsi="Arial" w:cs="Arial"/>
                <w:szCs w:val="18"/>
                <w:lang w:eastAsia="sr-Cyrl-CS"/>
              </w:rPr>
              <w:t xml:space="preserve"> </w:t>
            </w:r>
            <w:r w:rsidRPr="001E6A7E">
              <w:rPr>
                <w:rStyle w:val="FontStyle52"/>
                <w:rFonts w:ascii="Arial" w:hAnsi="Arial" w:cs="Arial"/>
                <w:szCs w:val="18"/>
                <w:lang w:val="sr-Cyrl-CS" w:eastAsia="sr-Cyrl-CS"/>
              </w:rPr>
              <w:t xml:space="preserve">СУФИЦИТ/ДЕФИЦИТ </w:t>
            </w:r>
          </w:p>
          <w:p w:rsidR="00523AC8" w:rsidRPr="001E4E9C" w:rsidRDefault="00523AC8" w:rsidP="001E6A7E">
            <w:pPr>
              <w:pStyle w:val="Style28"/>
              <w:widowControl/>
              <w:spacing w:line="216" w:lineRule="auto"/>
              <w:jc w:val="left"/>
              <w:rPr>
                <w:rStyle w:val="FontStyle52"/>
                <w:rFonts w:ascii="Arial" w:hAnsi="Arial" w:cs="Arial"/>
                <w:szCs w:val="18"/>
                <w:lang w:val="sr-Cyrl-CS" w:eastAsia="sr-Cyrl-CS"/>
              </w:rPr>
            </w:pPr>
            <w:r w:rsidRPr="001E6A7E">
              <w:rPr>
                <w:rStyle w:val="FontStyle52"/>
                <w:rFonts w:ascii="Arial" w:hAnsi="Arial" w:cs="Arial"/>
                <w:szCs w:val="18"/>
                <w:lang w:val="sr-Cyrl-CS" w:eastAsia="sr-Cyrl-CS"/>
              </w:rPr>
              <w:t>са корекцијом резултата пословања</w:t>
            </w:r>
            <w:r w:rsidR="001E4E9C">
              <w:rPr>
                <w:rStyle w:val="FontStyle52"/>
                <w:rFonts w:ascii="Arial" w:hAnsi="Arial" w:cs="Arial"/>
                <w:szCs w:val="18"/>
                <w:lang w:eastAsia="sr-Cyrl-CS"/>
              </w:rPr>
              <w:t xml:space="preserve"> </w:t>
            </w:r>
            <w:r w:rsidRPr="001E6A7E">
              <w:rPr>
                <w:rStyle w:val="FontStyle67"/>
                <w:rFonts w:ascii="Arial" w:hAnsi="Arial" w:cs="Arial"/>
                <w:sz w:val="18"/>
                <w:szCs w:val="18"/>
                <w:lang w:val="sr-Latn-CS" w:eastAsia="sr-Cyrl-CS"/>
              </w:rPr>
              <w:t>(VI</w:t>
            </w:r>
            <w:r w:rsidRPr="001E6A7E">
              <w:rPr>
                <w:rStyle w:val="FontStyle52"/>
                <w:rFonts w:ascii="Arial" w:hAnsi="Arial" w:cs="Arial"/>
                <w:szCs w:val="18"/>
                <w:lang w:val="sr-Latn-CS" w:eastAsia="sr-Cyrl-CS"/>
              </w:rPr>
              <w:t>+(3.1-6.1))</w:t>
            </w:r>
          </w:p>
        </w:tc>
        <w:tc>
          <w:tcPr>
            <w:tcW w:w="1551"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rPr>
                <w:rStyle w:val="FontStyle52"/>
                <w:rFonts w:ascii="Arial" w:hAnsi="Arial" w:cs="Arial"/>
                <w:szCs w:val="18"/>
                <w:lang w:val="sr-Latn-CS" w:eastAsia="sr-Latn-CS"/>
              </w:rPr>
            </w:pPr>
            <w:r w:rsidRPr="001E6A7E">
              <w:rPr>
                <w:rStyle w:val="FontStyle52"/>
                <w:rFonts w:ascii="Arial" w:hAnsi="Arial" w:cs="Arial"/>
                <w:szCs w:val="18"/>
                <w:lang w:val="sr-Latn-CS" w:eastAsia="sr-Latn-CS"/>
              </w:rPr>
              <w:t>(7+8)-(4+5) + (9</w:t>
            </w:r>
            <w:r w:rsidRPr="001E6A7E">
              <w:rPr>
                <w:rStyle w:val="FontStyle52"/>
                <w:rFonts w:ascii="Arial" w:hAnsi="Arial" w:cs="Arial"/>
                <w:szCs w:val="18"/>
                <w:lang w:val="sr-Cyrl-CS" w:eastAsia="sr-Latn-CS"/>
              </w:rPr>
              <w:t>2-</w:t>
            </w:r>
            <w:r w:rsidRPr="001E6A7E">
              <w:rPr>
                <w:rStyle w:val="FontStyle52"/>
                <w:rFonts w:ascii="Arial" w:hAnsi="Arial" w:cs="Arial"/>
                <w:szCs w:val="18"/>
                <w:lang w:val="sr-Latn-CS" w:eastAsia="sr-Latn-CS"/>
              </w:rPr>
              <w:t>62)</w:t>
            </w:r>
          </w:p>
        </w:tc>
        <w:tc>
          <w:tcPr>
            <w:tcW w:w="114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E53CB8">
            <w:pPr>
              <w:pStyle w:val="Style17"/>
              <w:spacing w:line="216" w:lineRule="auto"/>
              <w:ind w:firstLine="9"/>
              <w:jc w:val="right"/>
              <w:rPr>
                <w:rFonts w:ascii="Arial" w:hAnsi="Arial" w:cs="Arial"/>
                <w:sz w:val="18"/>
                <w:szCs w:val="18"/>
                <w:lang w:val="sr-Cyrl-CS"/>
              </w:rPr>
            </w:pPr>
            <w:r w:rsidRPr="001E6A7E">
              <w:rPr>
                <w:rFonts w:ascii="Arial" w:hAnsi="Arial" w:cs="Arial"/>
                <w:sz w:val="18"/>
                <w:szCs w:val="18"/>
                <w:lang w:val="sr-Cyrl-CS"/>
              </w:rPr>
              <w:t xml:space="preserve">  19.089</w:t>
            </w:r>
          </w:p>
        </w:tc>
        <w:tc>
          <w:tcPr>
            <w:tcW w:w="99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10"/>
              <w:jc w:val="right"/>
              <w:rPr>
                <w:rFonts w:ascii="Arial" w:hAnsi="Arial" w:cs="Arial"/>
                <w:sz w:val="18"/>
                <w:szCs w:val="18"/>
                <w:lang w:val="sr-Cyrl-CS"/>
              </w:rPr>
            </w:pPr>
            <w:r w:rsidRPr="001E6A7E">
              <w:rPr>
                <w:rFonts w:ascii="Arial" w:hAnsi="Arial" w:cs="Arial"/>
                <w:sz w:val="18"/>
                <w:szCs w:val="18"/>
              </w:rPr>
              <w:t xml:space="preserve">   </w:t>
            </w:r>
          </w:p>
        </w:tc>
        <w:tc>
          <w:tcPr>
            <w:tcW w:w="163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0"/>
              <w:jc w:val="right"/>
              <w:rPr>
                <w:rFonts w:ascii="Arial" w:hAnsi="Arial" w:cs="Arial"/>
                <w:sz w:val="18"/>
                <w:szCs w:val="18"/>
                <w:lang w:val="sr-Cyrl-CS"/>
              </w:rPr>
            </w:pPr>
            <w:r w:rsidRPr="001E6A7E">
              <w:rPr>
                <w:rFonts w:ascii="Arial" w:hAnsi="Arial" w:cs="Arial"/>
                <w:sz w:val="18"/>
                <w:szCs w:val="18"/>
                <w:lang w:val="sr-Cyrl-CS"/>
              </w:rPr>
              <w:t>19.132</w:t>
            </w:r>
          </w:p>
        </w:tc>
      </w:tr>
      <w:tr w:rsidR="00523AC8" w:rsidRPr="001E6A7E" w:rsidTr="001E4E9C">
        <w:trPr>
          <w:cantSplit/>
          <w:jc w:val="center"/>
        </w:trPr>
        <w:tc>
          <w:tcPr>
            <w:tcW w:w="5243"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jc w:val="left"/>
              <w:rPr>
                <w:rStyle w:val="FontStyle67"/>
                <w:rFonts w:ascii="Arial" w:hAnsi="Arial" w:cs="Arial"/>
                <w:sz w:val="18"/>
                <w:szCs w:val="18"/>
                <w:lang w:val="sr-Cyrl-CS" w:eastAsia="sr-Cyrl-CS"/>
              </w:rPr>
            </w:pPr>
            <w:r w:rsidRPr="001E6A7E">
              <w:rPr>
                <w:rStyle w:val="FontStyle67"/>
                <w:rFonts w:ascii="Arial" w:hAnsi="Arial" w:cs="Arial"/>
                <w:sz w:val="18"/>
                <w:szCs w:val="18"/>
                <w:lang w:eastAsia="sr-Cyrl-CS"/>
              </w:rPr>
              <w:t xml:space="preserve">VIII </w:t>
            </w:r>
            <w:r w:rsidRPr="001E6A7E">
              <w:rPr>
                <w:rStyle w:val="FontStyle67"/>
                <w:rFonts w:ascii="Arial" w:hAnsi="Arial" w:cs="Arial"/>
                <w:sz w:val="18"/>
                <w:szCs w:val="18"/>
                <w:lang w:val="sr-Cyrl-CS" w:eastAsia="sr-Cyrl-CS"/>
              </w:rPr>
              <w:t>Остатак пренетих неутрошен</w:t>
            </w:r>
            <w:r w:rsidR="001E4E9C">
              <w:rPr>
                <w:rStyle w:val="FontStyle67"/>
                <w:rFonts w:ascii="Arial" w:hAnsi="Arial" w:cs="Arial"/>
                <w:sz w:val="18"/>
                <w:szCs w:val="18"/>
                <w:lang w:val="sr-Cyrl-CS" w:eastAsia="sr-Cyrl-CS"/>
              </w:rPr>
              <w:t>их средстава из ранијих година</w:t>
            </w:r>
            <w:r w:rsidR="001E4E9C">
              <w:rPr>
                <w:rStyle w:val="FontStyle67"/>
                <w:rFonts w:ascii="Arial" w:hAnsi="Arial" w:cs="Arial"/>
                <w:sz w:val="18"/>
                <w:szCs w:val="18"/>
                <w:lang w:eastAsia="sr-Cyrl-CS"/>
              </w:rPr>
              <w:t xml:space="preserve"> </w:t>
            </w:r>
            <w:r w:rsidR="001E4E9C">
              <w:rPr>
                <w:rStyle w:val="FontStyle67"/>
                <w:rFonts w:ascii="Arial" w:hAnsi="Arial" w:cs="Arial"/>
                <w:sz w:val="18"/>
                <w:szCs w:val="18"/>
                <w:lang w:val="sr-Cyrl-CS" w:eastAsia="sr-Cyrl-CS"/>
              </w:rPr>
              <w:t>(</w:t>
            </w:r>
            <w:r w:rsidRPr="001E6A7E">
              <w:rPr>
                <w:rStyle w:val="FontStyle67"/>
                <w:rFonts w:ascii="Arial" w:hAnsi="Arial" w:cs="Arial"/>
                <w:sz w:val="18"/>
                <w:szCs w:val="18"/>
                <w:lang w:val="sr-Cyrl-CS" w:eastAsia="sr-Cyrl-CS"/>
              </w:rPr>
              <w:t>извор фин13)</w:t>
            </w:r>
          </w:p>
        </w:tc>
        <w:tc>
          <w:tcPr>
            <w:tcW w:w="1551"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rPr>
                <w:rStyle w:val="FontStyle52"/>
                <w:rFonts w:ascii="Arial" w:hAnsi="Arial" w:cs="Arial"/>
                <w:szCs w:val="18"/>
                <w:lang w:val="sr-Cyrl-RS" w:eastAsia="sr-Latn-CS"/>
              </w:rPr>
            </w:pPr>
            <w:r w:rsidRPr="001E6A7E">
              <w:rPr>
                <w:rStyle w:val="FontStyle52"/>
                <w:rFonts w:ascii="Arial" w:hAnsi="Arial" w:cs="Arial"/>
                <w:szCs w:val="18"/>
                <w:lang w:val="sr-Cyrl-RS" w:eastAsia="sr-Latn-CS"/>
              </w:rPr>
              <w:t>321311</w:t>
            </w:r>
          </w:p>
        </w:tc>
        <w:tc>
          <w:tcPr>
            <w:tcW w:w="114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E53CB8">
            <w:pPr>
              <w:pStyle w:val="Style17"/>
              <w:spacing w:line="216" w:lineRule="auto"/>
              <w:ind w:firstLine="9"/>
              <w:jc w:val="right"/>
              <w:rPr>
                <w:rFonts w:ascii="Arial" w:hAnsi="Arial" w:cs="Arial"/>
                <w:sz w:val="18"/>
                <w:szCs w:val="18"/>
                <w:lang w:val="sr-Cyrl-CS"/>
              </w:rPr>
            </w:pPr>
            <w:r w:rsidRPr="001E6A7E">
              <w:rPr>
                <w:rFonts w:ascii="Arial" w:hAnsi="Arial" w:cs="Arial"/>
                <w:sz w:val="18"/>
                <w:szCs w:val="18"/>
                <w:lang w:val="sr-Cyrl-CS"/>
              </w:rPr>
              <w:t>25.141</w:t>
            </w:r>
          </w:p>
        </w:tc>
        <w:tc>
          <w:tcPr>
            <w:tcW w:w="99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10"/>
              <w:rPr>
                <w:rFonts w:ascii="Arial" w:hAnsi="Arial" w:cs="Arial"/>
                <w:sz w:val="18"/>
                <w:szCs w:val="18"/>
              </w:rPr>
            </w:pPr>
          </w:p>
        </w:tc>
        <w:tc>
          <w:tcPr>
            <w:tcW w:w="163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0"/>
              <w:jc w:val="right"/>
              <w:rPr>
                <w:rFonts w:ascii="Arial" w:hAnsi="Arial" w:cs="Arial"/>
                <w:sz w:val="18"/>
                <w:szCs w:val="18"/>
                <w:lang w:val="sr-Cyrl-CS"/>
              </w:rPr>
            </w:pPr>
            <w:r w:rsidRPr="001E6A7E">
              <w:rPr>
                <w:rFonts w:ascii="Arial" w:hAnsi="Arial" w:cs="Arial"/>
                <w:sz w:val="18"/>
                <w:szCs w:val="18"/>
                <w:lang w:val="sr-Cyrl-CS"/>
              </w:rPr>
              <w:t>25.141</w:t>
            </w:r>
          </w:p>
        </w:tc>
      </w:tr>
      <w:tr w:rsidR="00523AC8" w:rsidRPr="001E6A7E" w:rsidTr="001E4E9C">
        <w:trPr>
          <w:cantSplit/>
          <w:jc w:val="center"/>
        </w:trPr>
        <w:tc>
          <w:tcPr>
            <w:tcW w:w="5243"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jc w:val="left"/>
              <w:rPr>
                <w:rStyle w:val="FontStyle67"/>
                <w:rFonts w:ascii="Arial" w:hAnsi="Arial" w:cs="Arial"/>
                <w:sz w:val="18"/>
                <w:szCs w:val="18"/>
                <w:lang w:val="sr-Cyrl-RS" w:eastAsia="sr-Cyrl-CS"/>
              </w:rPr>
            </w:pPr>
            <w:r w:rsidRPr="001E6A7E">
              <w:rPr>
                <w:rStyle w:val="FontStyle67"/>
                <w:rFonts w:ascii="Arial" w:hAnsi="Arial" w:cs="Arial"/>
                <w:sz w:val="18"/>
                <w:szCs w:val="18"/>
                <w:lang w:eastAsia="sr-Cyrl-CS"/>
              </w:rPr>
              <w:t>IX</w:t>
            </w:r>
            <w:r w:rsidRPr="001E6A7E">
              <w:rPr>
                <w:rStyle w:val="FontStyle67"/>
                <w:rFonts w:ascii="Arial" w:hAnsi="Arial" w:cs="Arial"/>
                <w:sz w:val="18"/>
                <w:szCs w:val="18"/>
                <w:lang w:val="sr-Cyrl-RS" w:eastAsia="sr-Cyrl-CS"/>
              </w:rPr>
              <w:t xml:space="preserve"> РАЧУН ФИНАНСИРАЊА</w:t>
            </w:r>
          </w:p>
        </w:tc>
        <w:tc>
          <w:tcPr>
            <w:tcW w:w="1551"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rPr>
                <w:rStyle w:val="FontStyle52"/>
                <w:rFonts w:ascii="Arial" w:hAnsi="Arial" w:cs="Arial"/>
                <w:szCs w:val="18"/>
                <w:lang w:val="sr-Cyrl-RS" w:eastAsia="sr-Latn-CS"/>
              </w:rPr>
            </w:pPr>
          </w:p>
        </w:tc>
        <w:tc>
          <w:tcPr>
            <w:tcW w:w="1140" w:type="dxa"/>
            <w:tcBorders>
              <w:top w:val="single" w:sz="6" w:space="0" w:color="auto"/>
              <w:left w:val="single" w:sz="6" w:space="0" w:color="auto"/>
              <w:bottom w:val="single" w:sz="6" w:space="0" w:color="auto"/>
              <w:right w:val="single" w:sz="6" w:space="0" w:color="auto"/>
            </w:tcBorders>
            <w:vAlign w:val="center"/>
          </w:tcPr>
          <w:p w:rsidR="00523AC8" w:rsidRPr="001E4E9C" w:rsidRDefault="00523AC8" w:rsidP="00E53CB8">
            <w:pPr>
              <w:pStyle w:val="Style17"/>
              <w:spacing w:line="216" w:lineRule="auto"/>
              <w:ind w:firstLine="9"/>
              <w:rPr>
                <w:rFonts w:ascii="Arial" w:hAnsi="Arial" w:cs="Arial"/>
                <w:sz w:val="18"/>
                <w:szCs w:val="18"/>
                <w:lang w:val="en-US"/>
              </w:rPr>
            </w:pPr>
          </w:p>
        </w:tc>
        <w:tc>
          <w:tcPr>
            <w:tcW w:w="99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10"/>
              <w:rPr>
                <w:rFonts w:ascii="Arial" w:hAnsi="Arial" w:cs="Arial"/>
                <w:sz w:val="18"/>
                <w:szCs w:val="18"/>
              </w:rPr>
            </w:pPr>
          </w:p>
        </w:tc>
        <w:tc>
          <w:tcPr>
            <w:tcW w:w="163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0"/>
              <w:rPr>
                <w:rFonts w:ascii="Arial" w:hAnsi="Arial" w:cs="Arial"/>
                <w:sz w:val="18"/>
                <w:szCs w:val="18"/>
                <w:lang w:val="sr-Cyrl-CS"/>
              </w:rPr>
            </w:pPr>
          </w:p>
        </w:tc>
      </w:tr>
      <w:tr w:rsidR="00523AC8" w:rsidRPr="001E6A7E" w:rsidTr="001E4E9C">
        <w:trPr>
          <w:cantSplit/>
          <w:jc w:val="center"/>
        </w:trPr>
        <w:tc>
          <w:tcPr>
            <w:tcW w:w="5243"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jc w:val="left"/>
              <w:rPr>
                <w:rStyle w:val="FontStyle67"/>
                <w:rFonts w:ascii="Arial" w:hAnsi="Arial" w:cs="Arial"/>
                <w:sz w:val="18"/>
                <w:szCs w:val="18"/>
                <w:lang w:val="sr-Cyrl-RS" w:eastAsia="sr-Cyrl-CS"/>
              </w:rPr>
            </w:pPr>
            <w:r w:rsidRPr="001E6A7E">
              <w:rPr>
                <w:rStyle w:val="FontStyle67"/>
                <w:rFonts w:ascii="Arial" w:hAnsi="Arial" w:cs="Arial"/>
                <w:sz w:val="18"/>
                <w:szCs w:val="18"/>
                <w:lang w:val="sr-Cyrl-RS" w:eastAsia="sr-Cyrl-CS"/>
              </w:rPr>
              <w:t>1.Примања од продаје   финансијске имовине(класа9, група92)</w:t>
            </w:r>
          </w:p>
          <w:p w:rsidR="00523AC8" w:rsidRPr="001E6A7E" w:rsidRDefault="00523AC8" w:rsidP="001E6A7E">
            <w:pPr>
              <w:pStyle w:val="Style28"/>
              <w:widowControl/>
              <w:spacing w:line="216" w:lineRule="auto"/>
              <w:jc w:val="left"/>
              <w:rPr>
                <w:rStyle w:val="FontStyle67"/>
                <w:rFonts w:ascii="Arial" w:hAnsi="Arial" w:cs="Arial"/>
                <w:sz w:val="18"/>
                <w:szCs w:val="18"/>
                <w:lang w:val="sr-Cyrl-RS" w:eastAsia="sr-Cyrl-CS"/>
              </w:rPr>
            </w:pPr>
            <w:r w:rsidRPr="001E6A7E">
              <w:rPr>
                <w:rStyle w:val="FontStyle67"/>
                <w:rFonts w:ascii="Arial" w:hAnsi="Arial" w:cs="Arial"/>
                <w:sz w:val="18"/>
                <w:szCs w:val="18"/>
                <w:lang w:val="sr-Cyrl-RS" w:eastAsia="sr-Cyrl-CS"/>
              </w:rPr>
              <w:t>2.Примања од задуживања(класа 9,група91)</w:t>
            </w:r>
          </w:p>
          <w:p w:rsidR="00523AC8" w:rsidRPr="001E6A7E" w:rsidRDefault="00523AC8" w:rsidP="001E6A7E">
            <w:pPr>
              <w:pStyle w:val="Style28"/>
              <w:widowControl/>
              <w:spacing w:line="216" w:lineRule="auto"/>
              <w:jc w:val="left"/>
              <w:rPr>
                <w:rStyle w:val="FontStyle67"/>
                <w:rFonts w:ascii="Arial" w:hAnsi="Arial" w:cs="Arial"/>
                <w:sz w:val="18"/>
                <w:szCs w:val="18"/>
                <w:lang w:val="sr-Cyrl-RS" w:eastAsia="sr-Cyrl-CS"/>
              </w:rPr>
            </w:pPr>
            <w:r w:rsidRPr="001E6A7E">
              <w:rPr>
                <w:rStyle w:val="FontStyle67"/>
                <w:rFonts w:ascii="Arial" w:hAnsi="Arial" w:cs="Arial"/>
                <w:sz w:val="18"/>
                <w:szCs w:val="18"/>
                <w:lang w:val="sr-Cyrl-RS" w:eastAsia="sr-Cyrl-CS"/>
              </w:rPr>
              <w:t>3.Издаци за отплату главнице дуга(класа 6, група 61)</w:t>
            </w:r>
          </w:p>
          <w:p w:rsidR="00523AC8" w:rsidRPr="001E6A7E" w:rsidRDefault="00523AC8" w:rsidP="001E6A7E">
            <w:pPr>
              <w:pStyle w:val="Style28"/>
              <w:widowControl/>
              <w:spacing w:line="216" w:lineRule="auto"/>
              <w:jc w:val="left"/>
              <w:rPr>
                <w:rStyle w:val="FontStyle67"/>
                <w:rFonts w:ascii="Arial" w:hAnsi="Arial" w:cs="Arial"/>
                <w:sz w:val="18"/>
                <w:szCs w:val="18"/>
                <w:lang w:val="sr-Cyrl-RS" w:eastAsia="sr-Cyrl-CS"/>
              </w:rPr>
            </w:pPr>
            <w:r w:rsidRPr="001E6A7E">
              <w:rPr>
                <w:rStyle w:val="FontStyle67"/>
                <w:rFonts w:ascii="Arial" w:hAnsi="Arial" w:cs="Arial"/>
                <w:sz w:val="18"/>
                <w:szCs w:val="18"/>
                <w:lang w:val="sr-Cyrl-RS" w:eastAsia="sr-Cyrl-CS"/>
              </w:rPr>
              <w:t>4. Издаци за набавку финансијске имовине(класа6, група 62)</w:t>
            </w:r>
          </w:p>
        </w:tc>
        <w:tc>
          <w:tcPr>
            <w:tcW w:w="1551"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rPr>
                <w:rStyle w:val="FontStyle52"/>
                <w:rFonts w:ascii="Arial" w:hAnsi="Arial" w:cs="Arial"/>
                <w:szCs w:val="18"/>
                <w:lang w:val="sr-Cyrl-RS" w:eastAsia="sr-Latn-CS"/>
              </w:rPr>
            </w:pPr>
          </w:p>
        </w:tc>
        <w:tc>
          <w:tcPr>
            <w:tcW w:w="114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E53CB8">
            <w:pPr>
              <w:pStyle w:val="Style17"/>
              <w:spacing w:line="216" w:lineRule="auto"/>
              <w:ind w:firstLine="9"/>
              <w:rPr>
                <w:rFonts w:ascii="Arial" w:hAnsi="Arial" w:cs="Arial"/>
                <w:sz w:val="18"/>
                <w:szCs w:val="18"/>
                <w:lang w:val="sr-Cyrl-CS"/>
              </w:rPr>
            </w:pPr>
          </w:p>
        </w:tc>
        <w:tc>
          <w:tcPr>
            <w:tcW w:w="99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10"/>
              <w:rPr>
                <w:rFonts w:ascii="Arial" w:hAnsi="Arial" w:cs="Arial"/>
                <w:sz w:val="18"/>
                <w:szCs w:val="18"/>
              </w:rPr>
            </w:pPr>
          </w:p>
        </w:tc>
        <w:tc>
          <w:tcPr>
            <w:tcW w:w="163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0"/>
              <w:rPr>
                <w:rFonts w:ascii="Arial" w:hAnsi="Arial" w:cs="Arial"/>
                <w:sz w:val="18"/>
                <w:szCs w:val="18"/>
                <w:lang w:val="sr-Cyrl-CS"/>
              </w:rPr>
            </w:pPr>
          </w:p>
        </w:tc>
      </w:tr>
      <w:tr w:rsidR="00523AC8" w:rsidRPr="001E6A7E" w:rsidTr="001E4E9C">
        <w:trPr>
          <w:cantSplit/>
          <w:jc w:val="center"/>
        </w:trPr>
        <w:tc>
          <w:tcPr>
            <w:tcW w:w="5243"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jc w:val="left"/>
              <w:rPr>
                <w:rStyle w:val="FontStyle67"/>
                <w:rFonts w:ascii="Arial" w:hAnsi="Arial" w:cs="Arial"/>
                <w:sz w:val="18"/>
                <w:szCs w:val="18"/>
                <w:lang w:val="sr-Cyrl-RS" w:eastAsia="sr-Cyrl-CS"/>
              </w:rPr>
            </w:pPr>
            <w:r w:rsidRPr="001E6A7E">
              <w:rPr>
                <w:rStyle w:val="FontStyle67"/>
                <w:rFonts w:ascii="Arial" w:hAnsi="Arial" w:cs="Arial"/>
                <w:sz w:val="18"/>
                <w:szCs w:val="18"/>
                <w:lang w:val="sr-Cyrl-RS" w:eastAsia="sr-Cyrl-CS"/>
              </w:rPr>
              <w:t>НЕТО ФИНАНСИРАЊЕ( 1+2-3-4)</w:t>
            </w:r>
          </w:p>
        </w:tc>
        <w:tc>
          <w:tcPr>
            <w:tcW w:w="1551"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E6A7E">
            <w:pPr>
              <w:pStyle w:val="Style28"/>
              <w:widowControl/>
              <w:spacing w:line="216" w:lineRule="auto"/>
              <w:rPr>
                <w:rStyle w:val="FontStyle52"/>
                <w:rFonts w:ascii="Arial" w:hAnsi="Arial" w:cs="Arial"/>
                <w:szCs w:val="18"/>
                <w:lang w:val="sr-Cyrl-RS" w:eastAsia="sr-Latn-CS"/>
              </w:rPr>
            </w:pPr>
            <w:r w:rsidRPr="001E6A7E">
              <w:rPr>
                <w:rStyle w:val="FontStyle52"/>
                <w:rFonts w:ascii="Arial" w:hAnsi="Arial" w:cs="Arial"/>
                <w:szCs w:val="18"/>
                <w:lang w:val="sr-Cyrl-RS" w:eastAsia="sr-Latn-CS"/>
              </w:rPr>
              <w:t>3+92+91-61-62</w:t>
            </w:r>
          </w:p>
        </w:tc>
        <w:tc>
          <w:tcPr>
            <w:tcW w:w="114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9"/>
              <w:jc w:val="right"/>
              <w:rPr>
                <w:rFonts w:ascii="Arial" w:hAnsi="Arial" w:cs="Arial"/>
                <w:sz w:val="18"/>
                <w:szCs w:val="18"/>
                <w:lang w:val="sr-Cyrl-CS"/>
              </w:rPr>
            </w:pPr>
            <w:r w:rsidRPr="001E6A7E">
              <w:rPr>
                <w:rFonts w:ascii="Arial" w:hAnsi="Arial" w:cs="Arial"/>
                <w:sz w:val="18"/>
                <w:szCs w:val="18"/>
                <w:lang w:val="sr-Cyrl-CS"/>
              </w:rPr>
              <w:t>9.250</w:t>
            </w:r>
          </w:p>
        </w:tc>
        <w:tc>
          <w:tcPr>
            <w:tcW w:w="994"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10"/>
              <w:jc w:val="right"/>
              <w:rPr>
                <w:rFonts w:ascii="Arial" w:hAnsi="Arial" w:cs="Arial"/>
                <w:sz w:val="18"/>
                <w:szCs w:val="18"/>
              </w:rPr>
            </w:pPr>
          </w:p>
        </w:tc>
        <w:tc>
          <w:tcPr>
            <w:tcW w:w="1630" w:type="dxa"/>
            <w:tcBorders>
              <w:top w:val="single" w:sz="6" w:space="0" w:color="auto"/>
              <w:left w:val="single" w:sz="6" w:space="0" w:color="auto"/>
              <w:bottom w:val="single" w:sz="6" w:space="0" w:color="auto"/>
              <w:right w:val="single" w:sz="6" w:space="0" w:color="auto"/>
            </w:tcBorders>
            <w:vAlign w:val="center"/>
          </w:tcPr>
          <w:p w:rsidR="00523AC8" w:rsidRPr="001E6A7E" w:rsidRDefault="00523AC8" w:rsidP="00141620">
            <w:pPr>
              <w:pStyle w:val="Style17"/>
              <w:spacing w:line="216" w:lineRule="auto"/>
              <w:ind w:firstLine="0"/>
              <w:jc w:val="right"/>
              <w:rPr>
                <w:rFonts w:ascii="Arial" w:hAnsi="Arial" w:cs="Arial"/>
                <w:sz w:val="18"/>
                <w:szCs w:val="18"/>
                <w:lang w:val="sr-Cyrl-CS"/>
              </w:rPr>
            </w:pPr>
            <w:r w:rsidRPr="001E6A7E">
              <w:rPr>
                <w:rFonts w:ascii="Arial" w:hAnsi="Arial" w:cs="Arial"/>
                <w:sz w:val="18"/>
                <w:szCs w:val="18"/>
                <w:lang w:val="sr-Cyrl-CS"/>
              </w:rPr>
              <w:t>9.250</w:t>
            </w:r>
          </w:p>
        </w:tc>
      </w:tr>
    </w:tbl>
    <w:p w:rsidR="00523AC8" w:rsidRPr="00141620" w:rsidRDefault="00523AC8" w:rsidP="001E6A7E">
      <w:pPr>
        <w:pStyle w:val="Style5"/>
        <w:widowControl/>
        <w:spacing w:line="216" w:lineRule="auto"/>
        <w:jc w:val="both"/>
        <w:rPr>
          <w:rStyle w:val="FontStyle52"/>
          <w:rFonts w:ascii="Arial" w:hAnsi="Arial" w:cs="Arial"/>
          <w:b w:val="0"/>
          <w:szCs w:val="18"/>
          <w:lang w:val="en-US"/>
        </w:rPr>
      </w:pPr>
    </w:p>
    <w:p w:rsidR="00523AC8" w:rsidRPr="00141620" w:rsidRDefault="00523AC8" w:rsidP="001E6A7E">
      <w:pPr>
        <w:pStyle w:val="Style5"/>
        <w:widowControl/>
        <w:spacing w:line="216" w:lineRule="auto"/>
        <w:jc w:val="both"/>
        <w:rPr>
          <w:rFonts w:ascii="Arial" w:hAnsi="Arial" w:cs="Arial"/>
          <w:b/>
          <w:bCs/>
          <w:sz w:val="18"/>
          <w:szCs w:val="18"/>
          <w:lang w:val="sr-Cyrl-CS"/>
        </w:rPr>
      </w:pPr>
      <w:r w:rsidRPr="00141620">
        <w:rPr>
          <w:rStyle w:val="FontStyle52"/>
          <w:rFonts w:ascii="Arial" w:hAnsi="Arial" w:cs="Arial"/>
          <w:b w:val="0"/>
          <w:szCs w:val="18"/>
        </w:rPr>
        <w:t xml:space="preserve">* </w:t>
      </w:r>
      <w:r w:rsidRPr="00141620">
        <w:rPr>
          <w:rStyle w:val="FontStyle52"/>
          <w:rFonts w:ascii="Arial" w:hAnsi="Arial" w:cs="Arial"/>
          <w:b w:val="0"/>
          <w:szCs w:val="18"/>
          <w:lang w:val="sr-Cyrl-CS"/>
        </w:rPr>
        <w:t>Буџетска средства су: средства из прихода, примања и пренетих неутрошених средстава</w:t>
      </w:r>
    </w:p>
    <w:p w:rsidR="00523AC8" w:rsidRPr="00141620" w:rsidRDefault="00523AC8" w:rsidP="001E6A7E">
      <w:pPr>
        <w:pStyle w:val="Style36"/>
        <w:widowControl/>
        <w:tabs>
          <w:tab w:val="left" w:leader="underscore" w:pos="0"/>
        </w:tabs>
        <w:spacing w:line="216" w:lineRule="auto"/>
        <w:ind w:firstLine="0"/>
        <w:jc w:val="left"/>
        <w:rPr>
          <w:rStyle w:val="FontStyle66"/>
          <w:rFonts w:ascii="Arial" w:hAnsi="Arial" w:cs="Arial"/>
          <w:sz w:val="18"/>
          <w:szCs w:val="18"/>
          <w:lang w:val="sr-Cyrl-CS" w:eastAsia="sr-Cyrl-CS"/>
        </w:rPr>
      </w:pPr>
    </w:p>
    <w:p w:rsidR="00523AC8" w:rsidRPr="00141620" w:rsidRDefault="00523AC8" w:rsidP="001E6A7E">
      <w:pPr>
        <w:pStyle w:val="Style200"/>
        <w:widowControl/>
        <w:spacing w:line="216" w:lineRule="auto"/>
        <w:jc w:val="center"/>
        <w:rPr>
          <w:rStyle w:val="FontStyle88"/>
          <w:rFonts w:ascii="Arial" w:hAnsi="Arial" w:cs="Arial"/>
          <w:spacing w:val="0"/>
          <w:sz w:val="18"/>
          <w:szCs w:val="18"/>
          <w:lang w:val="sr-Cyrl-CS" w:eastAsia="sr-Cyrl-CS"/>
        </w:rPr>
      </w:pPr>
      <w:r w:rsidRPr="00141620">
        <w:rPr>
          <w:rStyle w:val="FontStyle61"/>
          <w:rFonts w:ascii="Arial" w:hAnsi="Arial" w:cs="Arial"/>
          <w:spacing w:val="0"/>
          <w:sz w:val="18"/>
          <w:szCs w:val="18"/>
          <w:lang w:val="sr-Cyrl-CS" w:eastAsia="sr-Cyrl-CS"/>
        </w:rPr>
        <w:t xml:space="preserve">Члан </w:t>
      </w:r>
      <w:r w:rsidRPr="00141620">
        <w:rPr>
          <w:rStyle w:val="FontStyle88"/>
          <w:rFonts w:ascii="Arial" w:hAnsi="Arial" w:cs="Arial"/>
          <w:spacing w:val="0"/>
          <w:sz w:val="18"/>
          <w:szCs w:val="18"/>
          <w:lang w:val="sr-Latn-CS" w:eastAsia="sr-Cyrl-CS"/>
        </w:rPr>
        <w:t>6.</w:t>
      </w:r>
    </w:p>
    <w:p w:rsidR="00523AC8" w:rsidRPr="00141620" w:rsidRDefault="00523AC8" w:rsidP="001E6A7E">
      <w:pPr>
        <w:pStyle w:val="Style200"/>
        <w:widowControl/>
        <w:spacing w:line="216" w:lineRule="auto"/>
        <w:rPr>
          <w:rStyle w:val="FontStyle88"/>
          <w:rFonts w:ascii="Arial" w:hAnsi="Arial" w:cs="Arial"/>
          <w:spacing w:val="0"/>
          <w:sz w:val="18"/>
          <w:szCs w:val="18"/>
          <w:lang w:val="sr-Cyrl-CS" w:eastAsia="sr-Cyrl-CS"/>
        </w:rPr>
      </w:pPr>
    </w:p>
    <w:p w:rsidR="003C2855" w:rsidRPr="00141620" w:rsidRDefault="00523AC8" w:rsidP="001E6A7E">
      <w:pPr>
        <w:pStyle w:val="Style13"/>
        <w:spacing w:line="216" w:lineRule="auto"/>
        <w:ind w:firstLine="624"/>
        <w:rPr>
          <w:rStyle w:val="FontStyle61"/>
          <w:rFonts w:ascii="Arial" w:hAnsi="Arial" w:cs="Arial"/>
          <w:spacing w:val="0"/>
          <w:sz w:val="18"/>
          <w:szCs w:val="18"/>
          <w:lang w:val="en-US" w:eastAsia="sr-Cyrl-CS"/>
        </w:rPr>
      </w:pPr>
      <w:r w:rsidRPr="00141620">
        <w:rPr>
          <w:rStyle w:val="FontStyle61"/>
          <w:rFonts w:ascii="Arial" w:hAnsi="Arial" w:cs="Arial"/>
          <w:spacing w:val="0"/>
          <w:sz w:val="18"/>
          <w:szCs w:val="18"/>
          <w:lang w:val="sr-Cyrl-CS" w:eastAsia="sr-Cyrl-CS"/>
        </w:rPr>
        <w:t xml:space="preserve">У Извештају о капиталним издацима и финансирању у периоду од </w:t>
      </w:r>
      <w:r w:rsidRPr="00141620">
        <w:rPr>
          <w:rStyle w:val="FontStyle61"/>
          <w:rFonts w:ascii="Arial" w:hAnsi="Arial" w:cs="Arial"/>
          <w:spacing w:val="0"/>
          <w:sz w:val="18"/>
          <w:szCs w:val="18"/>
          <w:lang w:eastAsia="sr-Cyrl-CS"/>
        </w:rPr>
        <w:t xml:space="preserve">1. </w:t>
      </w:r>
      <w:r w:rsidRPr="00141620">
        <w:rPr>
          <w:rStyle w:val="FontStyle61"/>
          <w:rFonts w:ascii="Arial" w:hAnsi="Arial" w:cs="Arial"/>
          <w:spacing w:val="0"/>
          <w:sz w:val="18"/>
          <w:szCs w:val="18"/>
          <w:lang w:val="sr-Cyrl-CS" w:eastAsia="sr-Cyrl-CS"/>
        </w:rPr>
        <w:t xml:space="preserve">јануара до </w:t>
      </w:r>
      <w:r w:rsidRPr="00141620">
        <w:rPr>
          <w:rStyle w:val="FontStyle61"/>
          <w:rFonts w:ascii="Arial" w:hAnsi="Arial" w:cs="Arial"/>
          <w:spacing w:val="0"/>
          <w:sz w:val="18"/>
          <w:szCs w:val="18"/>
          <w:lang w:eastAsia="sr-Cyrl-CS"/>
        </w:rPr>
        <w:t xml:space="preserve">31. </w:t>
      </w:r>
      <w:r w:rsidRPr="00141620">
        <w:rPr>
          <w:rStyle w:val="FontStyle61"/>
          <w:rFonts w:ascii="Arial" w:hAnsi="Arial" w:cs="Arial"/>
          <w:spacing w:val="0"/>
          <w:sz w:val="18"/>
          <w:szCs w:val="18"/>
          <w:lang w:val="sr-Cyrl-CS" w:eastAsia="sr-Cyrl-CS"/>
        </w:rPr>
        <w:t xml:space="preserve">децембра </w:t>
      </w:r>
      <w:r w:rsidRPr="00141620">
        <w:rPr>
          <w:rStyle w:val="FontStyle61"/>
          <w:rFonts w:ascii="Arial" w:hAnsi="Arial" w:cs="Arial"/>
          <w:spacing w:val="0"/>
          <w:sz w:val="18"/>
          <w:szCs w:val="18"/>
          <w:lang w:eastAsia="sr-Cyrl-CS"/>
        </w:rPr>
        <w:t>201</w:t>
      </w:r>
      <w:r w:rsidRPr="00141620">
        <w:rPr>
          <w:rStyle w:val="FontStyle61"/>
          <w:rFonts w:ascii="Arial" w:hAnsi="Arial" w:cs="Arial"/>
          <w:spacing w:val="0"/>
          <w:sz w:val="18"/>
          <w:szCs w:val="18"/>
          <w:lang w:val="sr-Cyrl-CS" w:eastAsia="sr-Cyrl-CS"/>
        </w:rPr>
        <w:t>7</w:t>
      </w:r>
      <w:r w:rsidRPr="00141620">
        <w:rPr>
          <w:rStyle w:val="FontStyle61"/>
          <w:rFonts w:ascii="Arial" w:hAnsi="Arial" w:cs="Arial"/>
          <w:spacing w:val="0"/>
          <w:sz w:val="18"/>
          <w:szCs w:val="18"/>
          <w:lang w:eastAsia="sr-Cyrl-CS"/>
        </w:rPr>
        <w:t xml:space="preserve">. </w:t>
      </w:r>
      <w:r w:rsidRPr="00141620">
        <w:rPr>
          <w:rStyle w:val="FontStyle61"/>
          <w:rFonts w:ascii="Arial" w:hAnsi="Arial" w:cs="Arial"/>
          <w:spacing w:val="0"/>
          <w:sz w:val="18"/>
          <w:szCs w:val="18"/>
          <w:lang w:val="sr-Cyrl-CS" w:eastAsia="sr-Cyrl-CS"/>
        </w:rPr>
        <w:t xml:space="preserve">године (Образац </w:t>
      </w:r>
      <w:r w:rsidRPr="00141620">
        <w:rPr>
          <w:rStyle w:val="FontStyle61"/>
          <w:rFonts w:ascii="Arial" w:hAnsi="Arial" w:cs="Arial"/>
          <w:spacing w:val="0"/>
          <w:sz w:val="18"/>
          <w:szCs w:val="18"/>
          <w:lang w:eastAsia="sr-Cyrl-CS"/>
        </w:rPr>
        <w:t xml:space="preserve">3), </w:t>
      </w:r>
      <w:r w:rsidRPr="00141620">
        <w:rPr>
          <w:rStyle w:val="FontStyle61"/>
          <w:rFonts w:ascii="Arial" w:hAnsi="Arial" w:cs="Arial"/>
          <w:spacing w:val="0"/>
          <w:sz w:val="18"/>
          <w:szCs w:val="18"/>
          <w:lang w:val="sr-Cyrl-CS" w:eastAsia="sr-Cyrl-CS"/>
        </w:rPr>
        <w:t>утврђени су укупни издаци у износу од 126.553 хиљаде динара и мањак примања у износу од 126.553 хиљаде динара.</w:t>
      </w:r>
    </w:p>
    <w:p w:rsidR="00523AC8" w:rsidRPr="00F53706" w:rsidRDefault="00523AC8" w:rsidP="001E4E9C">
      <w:pPr>
        <w:pStyle w:val="Style13"/>
        <w:spacing w:line="216" w:lineRule="auto"/>
        <w:ind w:firstLine="624"/>
        <w:rPr>
          <w:rStyle w:val="FontStyle75"/>
          <w:rFonts w:ascii="Arial" w:hAnsi="Arial" w:cs="Arial"/>
          <w:b w:val="0"/>
          <w:i w:val="0"/>
          <w:sz w:val="18"/>
          <w:szCs w:val="18"/>
          <w:lang w:val="en-US" w:eastAsia="sr-Cyrl-CS"/>
        </w:rPr>
      </w:pPr>
    </w:p>
    <w:p w:rsidR="00523AC8" w:rsidRPr="001E4E9C" w:rsidRDefault="00523AC8" w:rsidP="001E4E9C">
      <w:pPr>
        <w:pStyle w:val="Style200"/>
        <w:widowControl/>
        <w:spacing w:line="204" w:lineRule="auto"/>
        <w:jc w:val="center"/>
        <w:rPr>
          <w:rStyle w:val="FontStyle61"/>
          <w:rFonts w:ascii="Arial" w:hAnsi="Arial" w:cs="Arial"/>
          <w:spacing w:val="0"/>
          <w:sz w:val="18"/>
          <w:szCs w:val="18"/>
          <w:lang w:val="sr-Cyrl-CS" w:eastAsia="sr-Cyrl-CS"/>
        </w:rPr>
      </w:pPr>
      <w:r w:rsidRPr="001E4E9C">
        <w:rPr>
          <w:rStyle w:val="FontStyle61"/>
          <w:rFonts w:ascii="Arial" w:hAnsi="Arial" w:cs="Arial"/>
          <w:spacing w:val="0"/>
          <w:sz w:val="18"/>
          <w:szCs w:val="18"/>
          <w:lang w:val="sr-Cyrl-CS" w:eastAsia="sr-Cyrl-CS"/>
        </w:rPr>
        <w:t xml:space="preserve">Члан </w:t>
      </w:r>
      <w:r w:rsidRPr="001E4E9C">
        <w:rPr>
          <w:rStyle w:val="FontStyle61"/>
          <w:rFonts w:ascii="Arial" w:hAnsi="Arial" w:cs="Arial"/>
          <w:spacing w:val="0"/>
          <w:sz w:val="18"/>
          <w:szCs w:val="18"/>
          <w:lang w:val="sr-Latn-CS" w:eastAsia="sr-Cyrl-CS"/>
        </w:rPr>
        <w:t>7.</w:t>
      </w:r>
    </w:p>
    <w:p w:rsidR="00523AC8" w:rsidRPr="001E4E9C" w:rsidRDefault="00523AC8" w:rsidP="001E4E9C">
      <w:pPr>
        <w:pStyle w:val="Style200"/>
        <w:widowControl/>
        <w:spacing w:line="204" w:lineRule="auto"/>
        <w:rPr>
          <w:rStyle w:val="FontStyle61"/>
          <w:rFonts w:ascii="Arial" w:hAnsi="Arial" w:cs="Arial"/>
          <w:spacing w:val="0"/>
          <w:sz w:val="10"/>
          <w:szCs w:val="10"/>
          <w:lang w:val="sr-Cyrl-CS" w:eastAsia="sr-Cyrl-CS"/>
        </w:rPr>
      </w:pPr>
    </w:p>
    <w:p w:rsidR="00523AC8" w:rsidRPr="001E4E9C" w:rsidRDefault="00523AC8" w:rsidP="001E4E9C">
      <w:pPr>
        <w:pStyle w:val="Style13"/>
        <w:spacing w:line="204" w:lineRule="auto"/>
        <w:jc w:val="both"/>
        <w:rPr>
          <w:rStyle w:val="FontStyle75"/>
          <w:rFonts w:ascii="Arial" w:hAnsi="Arial" w:cs="Arial"/>
          <w:b w:val="0"/>
          <w:i w:val="0"/>
          <w:spacing w:val="0"/>
          <w:sz w:val="18"/>
          <w:szCs w:val="18"/>
          <w:lang w:val="en-US" w:eastAsia="sr-Cyrl-CS"/>
        </w:rPr>
      </w:pPr>
      <w:r w:rsidRPr="001E4E9C">
        <w:rPr>
          <w:rStyle w:val="FontStyle61"/>
          <w:rFonts w:ascii="Arial" w:hAnsi="Arial" w:cs="Arial"/>
          <w:spacing w:val="0"/>
          <w:sz w:val="18"/>
          <w:szCs w:val="18"/>
          <w:lang w:val="sr-Cyrl-CS" w:eastAsia="sr-Cyrl-CS"/>
        </w:rPr>
        <w:tab/>
        <w:t xml:space="preserve">У Извештају о новчаним токовима у периоду од </w:t>
      </w:r>
      <w:r w:rsidRPr="001E4E9C">
        <w:rPr>
          <w:rStyle w:val="FontStyle61"/>
          <w:rFonts w:ascii="Arial" w:hAnsi="Arial" w:cs="Arial"/>
          <w:spacing w:val="0"/>
          <w:sz w:val="18"/>
          <w:szCs w:val="18"/>
          <w:lang w:eastAsia="sr-Cyrl-CS"/>
        </w:rPr>
        <w:t xml:space="preserve">1. </w:t>
      </w:r>
      <w:r w:rsidRPr="001E4E9C">
        <w:rPr>
          <w:rStyle w:val="FontStyle61"/>
          <w:rFonts w:ascii="Arial" w:hAnsi="Arial" w:cs="Arial"/>
          <w:spacing w:val="0"/>
          <w:sz w:val="18"/>
          <w:szCs w:val="18"/>
          <w:lang w:val="sr-Cyrl-CS" w:eastAsia="sr-Cyrl-CS"/>
        </w:rPr>
        <w:t xml:space="preserve">јануара до </w:t>
      </w:r>
      <w:r w:rsidRPr="001E4E9C">
        <w:rPr>
          <w:rStyle w:val="FontStyle61"/>
          <w:rFonts w:ascii="Arial" w:hAnsi="Arial" w:cs="Arial"/>
          <w:spacing w:val="0"/>
          <w:sz w:val="18"/>
          <w:szCs w:val="18"/>
          <w:lang w:eastAsia="sr-Cyrl-CS"/>
        </w:rPr>
        <w:t xml:space="preserve">31. </w:t>
      </w:r>
      <w:r w:rsidRPr="001E4E9C">
        <w:rPr>
          <w:rStyle w:val="FontStyle61"/>
          <w:rFonts w:ascii="Arial" w:hAnsi="Arial" w:cs="Arial"/>
          <w:spacing w:val="0"/>
          <w:sz w:val="18"/>
          <w:szCs w:val="18"/>
          <w:lang w:val="sr-Cyrl-CS" w:eastAsia="sr-Cyrl-CS"/>
        </w:rPr>
        <w:t xml:space="preserve">децембра </w:t>
      </w:r>
      <w:r w:rsidRPr="001E4E9C">
        <w:rPr>
          <w:rStyle w:val="FontStyle61"/>
          <w:rFonts w:ascii="Arial" w:hAnsi="Arial" w:cs="Arial"/>
          <w:spacing w:val="0"/>
          <w:sz w:val="18"/>
          <w:szCs w:val="18"/>
          <w:lang w:eastAsia="sr-Cyrl-CS"/>
        </w:rPr>
        <w:t>201</w:t>
      </w:r>
      <w:r w:rsidRPr="001E4E9C">
        <w:rPr>
          <w:rStyle w:val="FontStyle61"/>
          <w:rFonts w:ascii="Arial" w:hAnsi="Arial" w:cs="Arial"/>
          <w:spacing w:val="0"/>
          <w:sz w:val="18"/>
          <w:szCs w:val="18"/>
          <w:lang w:val="sr-Cyrl-CS" w:eastAsia="sr-Cyrl-CS"/>
        </w:rPr>
        <w:t>7</w:t>
      </w:r>
      <w:r w:rsidRPr="001E4E9C">
        <w:rPr>
          <w:rStyle w:val="FontStyle61"/>
          <w:rFonts w:ascii="Arial" w:hAnsi="Arial" w:cs="Arial"/>
          <w:spacing w:val="0"/>
          <w:sz w:val="18"/>
          <w:szCs w:val="18"/>
          <w:lang w:eastAsia="sr-Cyrl-CS"/>
        </w:rPr>
        <w:t xml:space="preserve">. </w:t>
      </w:r>
      <w:r w:rsidRPr="001E4E9C">
        <w:rPr>
          <w:rStyle w:val="FontStyle61"/>
          <w:rFonts w:ascii="Arial" w:hAnsi="Arial" w:cs="Arial"/>
          <w:spacing w:val="0"/>
          <w:sz w:val="18"/>
          <w:szCs w:val="18"/>
          <w:lang w:val="sr-Cyrl-CS" w:eastAsia="sr-Cyrl-CS"/>
        </w:rPr>
        <w:t xml:space="preserve">године (Образац </w:t>
      </w:r>
      <w:r w:rsidRPr="001E4E9C">
        <w:rPr>
          <w:rStyle w:val="FontStyle61"/>
          <w:rFonts w:ascii="Arial" w:hAnsi="Arial" w:cs="Arial"/>
          <w:spacing w:val="0"/>
          <w:sz w:val="18"/>
          <w:szCs w:val="18"/>
          <w:lang w:eastAsia="sr-Cyrl-CS"/>
        </w:rPr>
        <w:t>4),</w:t>
      </w:r>
      <w:r w:rsidRPr="001E4E9C">
        <w:rPr>
          <w:rStyle w:val="FontStyle61"/>
          <w:rFonts w:ascii="Arial" w:hAnsi="Arial" w:cs="Arial"/>
          <w:spacing w:val="0"/>
          <w:sz w:val="18"/>
          <w:szCs w:val="18"/>
          <w:lang w:val="sr-Cyrl-RS" w:eastAsia="sr-Cyrl-CS"/>
        </w:rPr>
        <w:t xml:space="preserve">утврђена су </w:t>
      </w:r>
      <w:r w:rsidRPr="001E4E9C">
        <w:rPr>
          <w:rStyle w:val="FontStyle61"/>
          <w:rFonts w:ascii="Arial" w:hAnsi="Arial" w:cs="Arial"/>
          <w:spacing w:val="0"/>
          <w:sz w:val="18"/>
          <w:szCs w:val="18"/>
          <w:lang w:eastAsia="sr-Cyrl-CS"/>
        </w:rPr>
        <w:t xml:space="preserve"> </w:t>
      </w:r>
      <w:r w:rsidRPr="001E4E9C">
        <w:rPr>
          <w:rStyle w:val="FontStyle61"/>
          <w:rFonts w:ascii="Arial" w:hAnsi="Arial" w:cs="Arial"/>
          <w:spacing w:val="0"/>
          <w:sz w:val="18"/>
          <w:szCs w:val="18"/>
          <w:lang w:val="sr-Cyrl-RS" w:eastAsia="sr-Cyrl-CS"/>
        </w:rPr>
        <w:t xml:space="preserve">новчана средства пренета из ранијих периода и новчани приливи у 2017-ој год. </w:t>
      </w:r>
      <w:r w:rsidRPr="001E4E9C">
        <w:rPr>
          <w:rStyle w:val="FontStyle61"/>
          <w:rFonts w:ascii="Arial" w:hAnsi="Arial" w:cs="Arial"/>
          <w:spacing w:val="0"/>
          <w:sz w:val="18"/>
          <w:szCs w:val="18"/>
          <w:lang w:val="sr-Cyrl-CS" w:eastAsia="sr-Cyrl-CS"/>
        </w:rPr>
        <w:t xml:space="preserve">у износу од </w:t>
      </w:r>
      <w:r w:rsidRPr="001E4E9C">
        <w:rPr>
          <w:rStyle w:val="FontStyle106"/>
          <w:rFonts w:ascii="Arial" w:hAnsi="Arial" w:cs="Arial"/>
          <w:b w:val="0"/>
          <w:bCs/>
          <w:noProof/>
          <w:sz w:val="18"/>
          <w:szCs w:val="18"/>
          <w:lang w:val="sr-Cyrl-RS"/>
        </w:rPr>
        <w:t>890.355 хиљаде</w:t>
      </w:r>
      <w:r w:rsidRPr="001E4E9C">
        <w:rPr>
          <w:rFonts w:ascii="Arial" w:hAnsi="Arial" w:cs="Arial"/>
          <w:sz w:val="18"/>
          <w:szCs w:val="18"/>
        </w:rPr>
        <w:t xml:space="preserve">  </w:t>
      </w:r>
      <w:r w:rsidRPr="001E4E9C">
        <w:rPr>
          <w:rStyle w:val="FontStyle61"/>
          <w:rFonts w:ascii="Arial" w:hAnsi="Arial" w:cs="Arial"/>
          <w:spacing w:val="0"/>
          <w:sz w:val="18"/>
          <w:szCs w:val="18"/>
          <w:lang w:val="sr-Cyrl-CS" w:eastAsia="sr-Cyrl-CS"/>
        </w:rPr>
        <w:t xml:space="preserve">динара, укупни новчани одливи у износу од 862.215 хиљаде динара, и салдо готовине на дан </w:t>
      </w:r>
      <w:r w:rsidRPr="001E4E9C">
        <w:rPr>
          <w:rStyle w:val="FontStyle61"/>
          <w:rFonts w:ascii="Arial" w:hAnsi="Arial" w:cs="Arial"/>
          <w:spacing w:val="0"/>
          <w:sz w:val="18"/>
          <w:szCs w:val="18"/>
        </w:rPr>
        <w:t>31.12.201</w:t>
      </w:r>
      <w:r w:rsidRPr="001E4E9C">
        <w:rPr>
          <w:rStyle w:val="FontStyle61"/>
          <w:rFonts w:ascii="Arial" w:hAnsi="Arial" w:cs="Arial"/>
          <w:spacing w:val="0"/>
          <w:sz w:val="18"/>
          <w:szCs w:val="18"/>
          <w:lang w:val="sr-Cyrl-CS"/>
        </w:rPr>
        <w:t>7</w:t>
      </w:r>
      <w:r w:rsidRPr="001E4E9C">
        <w:rPr>
          <w:rStyle w:val="FontStyle61"/>
          <w:rFonts w:ascii="Arial" w:hAnsi="Arial" w:cs="Arial"/>
          <w:spacing w:val="0"/>
          <w:sz w:val="18"/>
          <w:szCs w:val="18"/>
        </w:rPr>
        <w:t xml:space="preserve">. </w:t>
      </w:r>
      <w:r w:rsidRPr="001E4E9C">
        <w:rPr>
          <w:rStyle w:val="FontStyle61"/>
          <w:rFonts w:ascii="Arial" w:hAnsi="Arial" w:cs="Arial"/>
          <w:spacing w:val="0"/>
          <w:sz w:val="18"/>
          <w:szCs w:val="18"/>
          <w:lang w:val="sr-Cyrl-CS"/>
        </w:rPr>
        <w:t xml:space="preserve">године у износу од </w:t>
      </w:r>
      <w:r w:rsidRPr="001E4E9C">
        <w:rPr>
          <w:rFonts w:ascii="Arial" w:hAnsi="Arial" w:cs="Arial"/>
          <w:sz w:val="18"/>
          <w:szCs w:val="18"/>
          <w:lang w:val="sr-Cyrl-RS"/>
        </w:rPr>
        <w:t xml:space="preserve">28.140 хиљаде </w:t>
      </w:r>
      <w:r w:rsidRPr="001E4E9C">
        <w:rPr>
          <w:rStyle w:val="FontStyle61"/>
          <w:rFonts w:ascii="Arial" w:hAnsi="Arial" w:cs="Arial"/>
          <w:spacing w:val="0"/>
          <w:sz w:val="18"/>
          <w:szCs w:val="18"/>
          <w:lang w:val="sr-Cyrl-CS"/>
        </w:rPr>
        <w:t>динара.</w:t>
      </w:r>
    </w:p>
    <w:p w:rsidR="00523AC8" w:rsidRPr="001E4E9C" w:rsidRDefault="00523AC8" w:rsidP="001E4E9C">
      <w:pPr>
        <w:pStyle w:val="Style200"/>
        <w:widowControl/>
        <w:spacing w:line="204" w:lineRule="auto"/>
        <w:jc w:val="center"/>
        <w:rPr>
          <w:rStyle w:val="FontStyle61"/>
          <w:rFonts w:ascii="Arial" w:hAnsi="Arial" w:cs="Arial"/>
          <w:spacing w:val="0"/>
          <w:sz w:val="18"/>
          <w:szCs w:val="18"/>
          <w:lang w:val="sr-Cyrl-CS" w:eastAsia="sr-Cyrl-CS"/>
        </w:rPr>
      </w:pPr>
      <w:r w:rsidRPr="001E4E9C">
        <w:rPr>
          <w:rStyle w:val="FontStyle61"/>
          <w:rFonts w:ascii="Arial" w:hAnsi="Arial" w:cs="Arial"/>
          <w:spacing w:val="0"/>
          <w:sz w:val="18"/>
          <w:szCs w:val="18"/>
          <w:lang w:val="sr-Cyrl-CS" w:eastAsia="sr-Cyrl-CS"/>
        </w:rPr>
        <w:t xml:space="preserve">Члан </w:t>
      </w:r>
      <w:r w:rsidRPr="001E4E9C">
        <w:rPr>
          <w:rStyle w:val="FontStyle61"/>
          <w:rFonts w:ascii="Arial" w:hAnsi="Arial" w:cs="Arial"/>
          <w:spacing w:val="0"/>
          <w:sz w:val="18"/>
          <w:szCs w:val="18"/>
          <w:lang w:val="sr-Latn-CS" w:eastAsia="sr-Cyrl-CS"/>
        </w:rPr>
        <w:t>8.</w:t>
      </w:r>
    </w:p>
    <w:p w:rsidR="00523AC8" w:rsidRPr="001E4E9C" w:rsidRDefault="00523AC8" w:rsidP="001E4E9C">
      <w:pPr>
        <w:pStyle w:val="Style200"/>
        <w:widowControl/>
        <w:spacing w:line="204" w:lineRule="auto"/>
        <w:jc w:val="center"/>
        <w:rPr>
          <w:rStyle w:val="FontStyle61"/>
          <w:rFonts w:ascii="Arial" w:hAnsi="Arial" w:cs="Arial"/>
          <w:spacing w:val="0"/>
          <w:sz w:val="10"/>
          <w:szCs w:val="10"/>
          <w:lang w:val="sr-Cyrl-CS" w:eastAsia="sr-Cyrl-CS"/>
        </w:rPr>
      </w:pPr>
    </w:p>
    <w:p w:rsidR="00523AC8" w:rsidRPr="001E4E9C" w:rsidRDefault="00523AC8" w:rsidP="001E4E9C">
      <w:pPr>
        <w:pStyle w:val="Style200"/>
        <w:widowControl/>
        <w:tabs>
          <w:tab w:val="left" w:leader="underscore" w:pos="0"/>
        </w:tabs>
        <w:spacing w:line="204" w:lineRule="auto"/>
        <w:rPr>
          <w:rStyle w:val="FontStyle66"/>
          <w:rFonts w:ascii="Arial" w:hAnsi="Arial" w:cs="Arial"/>
          <w:sz w:val="18"/>
          <w:szCs w:val="18"/>
          <w:lang w:eastAsia="sr-Cyrl-CS"/>
        </w:rPr>
      </w:pPr>
      <w:r w:rsidRPr="001E4E9C">
        <w:rPr>
          <w:rStyle w:val="FontStyle61"/>
          <w:rFonts w:ascii="Arial" w:hAnsi="Arial" w:cs="Arial"/>
          <w:spacing w:val="0"/>
          <w:sz w:val="18"/>
          <w:szCs w:val="18"/>
          <w:lang w:val="sr-Cyrl-CS" w:eastAsia="sr-Cyrl-CS"/>
        </w:rPr>
        <w:tab/>
        <w:t xml:space="preserve">У Извештају о извршењу буџета у периоду од </w:t>
      </w:r>
      <w:r w:rsidRPr="001E4E9C">
        <w:rPr>
          <w:rStyle w:val="FontStyle61"/>
          <w:rFonts w:ascii="Arial" w:hAnsi="Arial" w:cs="Arial"/>
          <w:spacing w:val="0"/>
          <w:sz w:val="18"/>
          <w:szCs w:val="18"/>
          <w:lang w:val="sr-Latn-CS" w:eastAsia="sr-Cyrl-CS"/>
        </w:rPr>
        <w:t xml:space="preserve">1. </w:t>
      </w:r>
      <w:r w:rsidRPr="001E4E9C">
        <w:rPr>
          <w:rStyle w:val="FontStyle61"/>
          <w:rFonts w:ascii="Arial" w:hAnsi="Arial" w:cs="Arial"/>
          <w:spacing w:val="0"/>
          <w:sz w:val="18"/>
          <w:szCs w:val="18"/>
          <w:lang w:val="sr-Cyrl-CS" w:eastAsia="sr-Cyrl-CS"/>
        </w:rPr>
        <w:t xml:space="preserve">јануара до </w:t>
      </w:r>
      <w:r w:rsidRPr="001E4E9C">
        <w:rPr>
          <w:rStyle w:val="FontStyle61"/>
          <w:rFonts w:ascii="Arial" w:hAnsi="Arial" w:cs="Arial"/>
          <w:spacing w:val="0"/>
          <w:sz w:val="18"/>
          <w:szCs w:val="18"/>
          <w:lang w:val="sr-Latn-CS" w:eastAsia="sr-Cyrl-CS"/>
        </w:rPr>
        <w:t xml:space="preserve">31. </w:t>
      </w:r>
      <w:r w:rsidRPr="001E4E9C">
        <w:rPr>
          <w:rStyle w:val="FontStyle61"/>
          <w:rFonts w:ascii="Arial" w:hAnsi="Arial" w:cs="Arial"/>
          <w:spacing w:val="0"/>
          <w:sz w:val="18"/>
          <w:szCs w:val="18"/>
          <w:lang w:val="sr-Cyrl-CS" w:eastAsia="sr-Cyrl-CS"/>
        </w:rPr>
        <w:t xml:space="preserve">децембра </w:t>
      </w:r>
      <w:r w:rsidRPr="001E4E9C">
        <w:rPr>
          <w:rStyle w:val="FontStyle61"/>
          <w:rFonts w:ascii="Arial" w:hAnsi="Arial" w:cs="Arial"/>
          <w:spacing w:val="0"/>
          <w:sz w:val="18"/>
          <w:szCs w:val="18"/>
          <w:lang w:val="sr-Latn-CS" w:eastAsia="sr-Cyrl-CS"/>
        </w:rPr>
        <w:t>201</w:t>
      </w:r>
      <w:r w:rsidRPr="001E4E9C">
        <w:rPr>
          <w:rStyle w:val="FontStyle61"/>
          <w:rFonts w:ascii="Arial" w:hAnsi="Arial" w:cs="Arial"/>
          <w:spacing w:val="0"/>
          <w:sz w:val="18"/>
          <w:szCs w:val="18"/>
          <w:lang w:val="sr-Cyrl-CS" w:eastAsia="sr-Cyrl-CS"/>
        </w:rPr>
        <w:t>7</w:t>
      </w:r>
      <w:r w:rsidRPr="001E4E9C">
        <w:rPr>
          <w:rStyle w:val="FontStyle61"/>
          <w:rFonts w:ascii="Arial" w:hAnsi="Arial" w:cs="Arial"/>
          <w:spacing w:val="0"/>
          <w:sz w:val="18"/>
          <w:szCs w:val="18"/>
          <w:lang w:val="sr-Latn-CS" w:eastAsia="sr-Cyrl-CS"/>
        </w:rPr>
        <w:t xml:space="preserve">. </w:t>
      </w:r>
      <w:r w:rsidRPr="001E4E9C">
        <w:rPr>
          <w:rStyle w:val="FontStyle61"/>
          <w:rFonts w:ascii="Arial" w:hAnsi="Arial" w:cs="Arial"/>
          <w:spacing w:val="0"/>
          <w:sz w:val="18"/>
          <w:szCs w:val="18"/>
          <w:lang w:val="sr-Cyrl-CS" w:eastAsia="sr-Cyrl-CS"/>
        </w:rPr>
        <w:t xml:space="preserve">године (Образац </w:t>
      </w:r>
      <w:r w:rsidRPr="001E4E9C">
        <w:rPr>
          <w:rStyle w:val="FontStyle61"/>
          <w:rFonts w:ascii="Arial" w:hAnsi="Arial" w:cs="Arial"/>
          <w:spacing w:val="0"/>
          <w:sz w:val="18"/>
          <w:szCs w:val="18"/>
          <w:lang w:val="sr-Latn-CS" w:eastAsia="sr-Cyrl-CS"/>
        </w:rPr>
        <w:t xml:space="preserve">5), </w:t>
      </w:r>
      <w:r w:rsidRPr="001E4E9C">
        <w:rPr>
          <w:rStyle w:val="FontStyle61"/>
          <w:rFonts w:ascii="Arial" w:hAnsi="Arial" w:cs="Arial"/>
          <w:spacing w:val="0"/>
          <w:sz w:val="18"/>
          <w:szCs w:val="18"/>
          <w:lang w:val="sr-Cyrl-CS" w:eastAsia="sr-Cyrl-CS"/>
        </w:rPr>
        <w:t xml:space="preserve">утврђена је укупна разлика у износу од </w:t>
      </w:r>
      <w:r w:rsidRPr="001E4E9C">
        <w:rPr>
          <w:rStyle w:val="FontStyle61"/>
          <w:rFonts w:ascii="Arial" w:hAnsi="Arial" w:cs="Arial"/>
          <w:spacing w:val="0"/>
          <w:sz w:val="18"/>
          <w:szCs w:val="18"/>
          <w:lang w:val="sr-Cyrl-RS" w:eastAsia="sr-Cyrl-CS"/>
        </w:rPr>
        <w:t>18.890 хиљаде</w:t>
      </w:r>
      <w:r w:rsidRPr="001E4E9C">
        <w:rPr>
          <w:rStyle w:val="FontStyle61"/>
          <w:rFonts w:ascii="Arial" w:hAnsi="Arial" w:cs="Arial"/>
          <w:spacing w:val="0"/>
          <w:sz w:val="18"/>
          <w:szCs w:val="18"/>
          <w:lang w:val="sr-Cyrl-CS" w:eastAsia="sr-Cyrl-CS"/>
        </w:rPr>
        <w:t xml:space="preserve"> динара, између укупних прихода </w:t>
      </w:r>
      <w:r w:rsidRPr="001E4E9C">
        <w:rPr>
          <w:rStyle w:val="FontStyle85"/>
          <w:rFonts w:ascii="Arial" w:hAnsi="Arial" w:cs="Arial"/>
          <w:spacing w:val="0"/>
          <w:sz w:val="18"/>
          <w:szCs w:val="18"/>
          <w:lang w:val="sr-Cyrl-CS" w:eastAsia="sr-Cyrl-CS"/>
        </w:rPr>
        <w:t xml:space="preserve">и </w:t>
      </w:r>
      <w:r w:rsidRPr="001E4E9C">
        <w:rPr>
          <w:rStyle w:val="FontStyle61"/>
          <w:rFonts w:ascii="Arial" w:hAnsi="Arial" w:cs="Arial"/>
          <w:spacing w:val="0"/>
          <w:sz w:val="18"/>
          <w:szCs w:val="18"/>
          <w:lang w:val="sr-Cyrl-CS" w:eastAsia="sr-Cyrl-CS"/>
        </w:rPr>
        <w:t xml:space="preserve">примања у износу од 829.970 хиљаде динара и укупних расхода и издатака у износу од </w:t>
      </w:r>
      <w:r w:rsidRPr="001E4E9C">
        <w:rPr>
          <w:rStyle w:val="FontStyle61"/>
          <w:rFonts w:ascii="Arial" w:hAnsi="Arial" w:cs="Arial"/>
          <w:spacing w:val="0"/>
          <w:sz w:val="18"/>
          <w:szCs w:val="18"/>
          <w:lang w:val="sr-Cyrl-RS" w:eastAsia="sr-Cyrl-CS"/>
        </w:rPr>
        <w:t>811.080 хиљаде</w:t>
      </w:r>
      <w:r w:rsidRPr="001E4E9C">
        <w:rPr>
          <w:rStyle w:val="FontStyle61"/>
          <w:rFonts w:ascii="Arial" w:hAnsi="Arial" w:cs="Arial"/>
          <w:spacing w:val="0"/>
          <w:sz w:val="18"/>
          <w:szCs w:val="18"/>
          <w:lang w:val="sr-Cyrl-CS" w:eastAsia="sr-Cyrl-CS"/>
        </w:rPr>
        <w:t xml:space="preserve"> динара по нивоима финансирања из: Републике, Аутономне Покрајине, града </w:t>
      </w:r>
      <w:r w:rsidRPr="001E4E9C">
        <w:rPr>
          <w:rStyle w:val="FontStyle61"/>
          <w:rFonts w:ascii="Arial" w:hAnsi="Arial" w:cs="Arial"/>
          <w:spacing w:val="0"/>
          <w:sz w:val="18"/>
          <w:szCs w:val="18"/>
          <w:lang w:val="sr-Latn-CS" w:eastAsia="sr-Cyrl-CS"/>
        </w:rPr>
        <w:t xml:space="preserve">- </w:t>
      </w:r>
      <w:r w:rsidRPr="001E4E9C">
        <w:rPr>
          <w:rStyle w:val="FontStyle61"/>
          <w:rFonts w:ascii="Arial" w:hAnsi="Arial" w:cs="Arial"/>
          <w:spacing w:val="0"/>
          <w:sz w:val="18"/>
          <w:szCs w:val="18"/>
          <w:lang w:val="sr-Cyrl-CS" w:eastAsia="sr-Cyrl-CS"/>
        </w:rPr>
        <w:t>општине, донација и осталих извора.</w:t>
      </w:r>
    </w:p>
    <w:p w:rsidR="00523AC8" w:rsidRPr="001E4E9C" w:rsidRDefault="00523AC8" w:rsidP="001E4E9C">
      <w:pPr>
        <w:pStyle w:val="Style31"/>
        <w:widowControl/>
        <w:spacing w:line="204" w:lineRule="auto"/>
        <w:jc w:val="center"/>
        <w:rPr>
          <w:rStyle w:val="FontStyle66"/>
          <w:rFonts w:ascii="Arial" w:hAnsi="Arial" w:cs="Arial"/>
          <w:sz w:val="18"/>
          <w:szCs w:val="18"/>
          <w:lang w:val="sr-Cyrl-CS" w:eastAsia="sr-Cyrl-CS"/>
        </w:rPr>
      </w:pPr>
      <w:r w:rsidRPr="001E4E9C">
        <w:rPr>
          <w:rStyle w:val="FontStyle66"/>
          <w:rFonts w:ascii="Arial" w:hAnsi="Arial" w:cs="Arial"/>
          <w:sz w:val="18"/>
          <w:szCs w:val="18"/>
          <w:lang w:val="sr-Cyrl-CS" w:eastAsia="sr-Cyrl-CS"/>
        </w:rPr>
        <w:t xml:space="preserve">Члан </w:t>
      </w:r>
      <w:r w:rsidRPr="001E4E9C">
        <w:rPr>
          <w:rStyle w:val="FontStyle66"/>
          <w:rFonts w:ascii="Arial" w:hAnsi="Arial" w:cs="Arial"/>
          <w:sz w:val="18"/>
          <w:szCs w:val="18"/>
          <w:lang w:val="sr-Latn-CS" w:eastAsia="sr-Cyrl-CS"/>
        </w:rPr>
        <w:t>9.</w:t>
      </w:r>
    </w:p>
    <w:p w:rsidR="00523AC8" w:rsidRPr="001E4E9C" w:rsidRDefault="00523AC8" w:rsidP="001E4E9C">
      <w:pPr>
        <w:pStyle w:val="Style31"/>
        <w:widowControl/>
        <w:tabs>
          <w:tab w:val="left" w:leader="underscore" w:pos="3812"/>
        </w:tabs>
        <w:spacing w:line="204" w:lineRule="auto"/>
        <w:rPr>
          <w:rStyle w:val="FontStyle66"/>
          <w:rFonts w:ascii="Arial" w:hAnsi="Arial" w:cs="Arial"/>
          <w:sz w:val="10"/>
          <w:szCs w:val="10"/>
          <w:lang w:val="sr-Cyrl-CS" w:eastAsia="sr-Cyrl-CS"/>
        </w:rPr>
      </w:pPr>
    </w:p>
    <w:p w:rsidR="00523AC8" w:rsidRPr="001E4E9C" w:rsidRDefault="00523AC8" w:rsidP="001E4E9C">
      <w:pPr>
        <w:pStyle w:val="Style31"/>
        <w:widowControl/>
        <w:tabs>
          <w:tab w:val="left" w:leader="underscore" w:pos="5989"/>
        </w:tabs>
        <w:spacing w:line="204" w:lineRule="auto"/>
        <w:rPr>
          <w:rStyle w:val="FontStyle66"/>
          <w:rFonts w:ascii="Arial" w:hAnsi="Arial" w:cs="Arial"/>
          <w:sz w:val="18"/>
          <w:szCs w:val="18"/>
          <w:lang w:val="sr-Cyrl-CS" w:eastAsia="sr-Cyrl-CS"/>
        </w:rPr>
      </w:pPr>
      <w:r w:rsidRPr="001E4E9C">
        <w:rPr>
          <w:rStyle w:val="FontStyle66"/>
          <w:rFonts w:ascii="Arial" w:hAnsi="Arial" w:cs="Arial"/>
          <w:sz w:val="18"/>
          <w:szCs w:val="18"/>
          <w:lang w:val="sr-Cyrl-CS" w:eastAsia="sr-Cyrl-CS"/>
        </w:rPr>
        <w:t xml:space="preserve">           Нераспоређени вишак прихода и примања из ранијих година у укупном износу од    </w:t>
      </w:r>
      <w:r w:rsidRPr="001E4E9C">
        <w:rPr>
          <w:rStyle w:val="FontStyle66"/>
          <w:rFonts w:ascii="Arial" w:hAnsi="Arial" w:cs="Arial"/>
          <w:sz w:val="18"/>
          <w:szCs w:val="18"/>
          <w:lang w:val="sr-Cyrl-RS" w:eastAsia="sr-Cyrl-CS"/>
        </w:rPr>
        <w:t xml:space="preserve">25.141 хиљаде </w:t>
      </w:r>
      <w:r w:rsidRPr="001E4E9C">
        <w:rPr>
          <w:rStyle w:val="FontStyle66"/>
          <w:rFonts w:ascii="Arial" w:hAnsi="Arial" w:cs="Arial"/>
          <w:sz w:val="18"/>
          <w:szCs w:val="18"/>
          <w:lang w:val="sr-Cyrl-CS" w:eastAsia="sr-Cyrl-CS"/>
        </w:rPr>
        <w:t xml:space="preserve">динара  и и осталих извора новчаних средстава у износу од 2 хиљаде динара састоји се од : средстава намењених за уређење шума и пројекта за мост у износу од 2.100 хиљаде динара који се преноси у 2018-у годину  и нераспоређени део у износу од 23.043 хиљада динара, који је искоришћен за покриће текућих расхода и издатака. </w:t>
      </w:r>
    </w:p>
    <w:p w:rsidR="00523AC8" w:rsidRPr="001E4E9C" w:rsidRDefault="00523AC8" w:rsidP="001E4E9C">
      <w:pPr>
        <w:pStyle w:val="Style31"/>
        <w:widowControl/>
        <w:tabs>
          <w:tab w:val="left" w:leader="underscore" w:pos="5989"/>
        </w:tabs>
        <w:spacing w:line="204" w:lineRule="auto"/>
        <w:jc w:val="center"/>
        <w:rPr>
          <w:rStyle w:val="FontStyle66"/>
          <w:rFonts w:ascii="Arial" w:hAnsi="Arial" w:cs="Arial"/>
          <w:sz w:val="10"/>
          <w:szCs w:val="10"/>
          <w:lang w:val="sr-Cyrl-CS" w:eastAsia="sr-Cyrl-CS"/>
        </w:rPr>
      </w:pPr>
    </w:p>
    <w:p w:rsidR="00523AC8" w:rsidRPr="001E4E9C" w:rsidRDefault="00523AC8" w:rsidP="001E4E9C">
      <w:pPr>
        <w:pStyle w:val="Style31"/>
        <w:widowControl/>
        <w:tabs>
          <w:tab w:val="left" w:leader="underscore" w:pos="5989"/>
        </w:tabs>
        <w:spacing w:line="204" w:lineRule="auto"/>
        <w:jc w:val="center"/>
        <w:rPr>
          <w:rStyle w:val="FontStyle66"/>
          <w:rFonts w:ascii="Arial" w:hAnsi="Arial" w:cs="Arial"/>
          <w:sz w:val="18"/>
          <w:szCs w:val="18"/>
          <w:lang w:val="sr-Cyrl-CS" w:eastAsia="sr-Cyrl-CS"/>
        </w:rPr>
      </w:pPr>
      <w:r w:rsidRPr="001E4E9C">
        <w:rPr>
          <w:rStyle w:val="FontStyle66"/>
          <w:rFonts w:ascii="Arial" w:hAnsi="Arial" w:cs="Arial"/>
          <w:sz w:val="18"/>
          <w:szCs w:val="18"/>
          <w:lang w:val="sr-Cyrl-CS" w:eastAsia="sr-Cyrl-CS"/>
        </w:rPr>
        <w:t>Члан 10.</w:t>
      </w:r>
    </w:p>
    <w:p w:rsidR="00523AC8" w:rsidRPr="001E4E9C" w:rsidRDefault="00523AC8" w:rsidP="001E4E9C">
      <w:pPr>
        <w:pStyle w:val="Style31"/>
        <w:widowControl/>
        <w:tabs>
          <w:tab w:val="left" w:leader="underscore" w:pos="5989"/>
        </w:tabs>
        <w:spacing w:line="204" w:lineRule="auto"/>
        <w:jc w:val="left"/>
        <w:rPr>
          <w:rStyle w:val="FontStyle66"/>
          <w:rFonts w:ascii="Arial" w:hAnsi="Arial" w:cs="Arial"/>
          <w:sz w:val="10"/>
          <w:szCs w:val="10"/>
          <w:lang w:val="sr-Cyrl-CS" w:eastAsia="sr-Cyrl-CS"/>
        </w:rPr>
      </w:pPr>
    </w:p>
    <w:p w:rsidR="00523AC8" w:rsidRPr="001E4E9C" w:rsidRDefault="00523AC8" w:rsidP="001E4E9C">
      <w:pPr>
        <w:pStyle w:val="Style31"/>
        <w:widowControl/>
        <w:tabs>
          <w:tab w:val="left" w:leader="underscore" w:pos="5989"/>
        </w:tabs>
        <w:spacing w:line="204" w:lineRule="auto"/>
        <w:rPr>
          <w:rFonts w:ascii="Arial" w:hAnsi="Arial" w:cs="Arial"/>
          <w:sz w:val="18"/>
          <w:szCs w:val="18"/>
          <w:lang w:val="sr-Cyrl-CS" w:eastAsia="sr-Cyrl-CS"/>
        </w:rPr>
      </w:pPr>
      <w:r w:rsidRPr="001E4E9C">
        <w:rPr>
          <w:rFonts w:ascii="Arial" w:hAnsi="Arial" w:cs="Arial"/>
          <w:sz w:val="18"/>
          <w:szCs w:val="18"/>
          <w:lang w:val="sr-Cyrl-RS"/>
        </w:rPr>
        <w:t xml:space="preserve">           Вишак прихода, односно суфицит у износу од 25.798 хиљаде динара преноси се у 2018-у годину </w:t>
      </w:r>
      <w:r w:rsidRPr="001E4E9C">
        <w:rPr>
          <w:rFonts w:ascii="Arial" w:hAnsi="Arial" w:cs="Arial"/>
          <w:sz w:val="18"/>
          <w:szCs w:val="18"/>
        </w:rPr>
        <w:t xml:space="preserve"> </w:t>
      </w:r>
      <w:r w:rsidRPr="001E4E9C">
        <w:rPr>
          <w:rFonts w:ascii="Arial" w:hAnsi="Arial" w:cs="Arial"/>
          <w:sz w:val="18"/>
          <w:szCs w:val="18"/>
          <w:lang w:val="sr-Cyrl-RS"/>
        </w:rPr>
        <w:t>и биће распоређен Ребалансом за 2018-у годину.</w:t>
      </w:r>
      <w:r w:rsidRPr="001E4E9C">
        <w:rPr>
          <w:rFonts w:ascii="Arial" w:hAnsi="Arial" w:cs="Arial"/>
          <w:sz w:val="18"/>
          <w:szCs w:val="18"/>
        </w:rPr>
        <w:t xml:space="preserve"> </w:t>
      </w:r>
    </w:p>
    <w:p w:rsidR="00523AC8" w:rsidRPr="001E4E9C" w:rsidRDefault="00523AC8" w:rsidP="001E4E9C">
      <w:pPr>
        <w:pStyle w:val="Style6"/>
        <w:widowControl/>
        <w:spacing w:line="204" w:lineRule="auto"/>
        <w:jc w:val="center"/>
        <w:rPr>
          <w:rFonts w:ascii="Arial" w:hAnsi="Arial" w:cs="Arial"/>
          <w:b/>
          <w:sz w:val="18"/>
          <w:szCs w:val="18"/>
          <w:lang w:val="sr-Cyrl-RS"/>
        </w:rPr>
      </w:pPr>
      <w:r w:rsidRPr="001E4E9C">
        <w:rPr>
          <w:rFonts w:ascii="Arial" w:hAnsi="Arial" w:cs="Arial"/>
          <w:b/>
          <w:sz w:val="18"/>
          <w:szCs w:val="18"/>
          <w:lang w:val="sr-Cyrl-RS"/>
        </w:rPr>
        <w:t>ПОСЕБАН ДЕО</w:t>
      </w:r>
    </w:p>
    <w:p w:rsidR="00523AC8" w:rsidRPr="001E4E9C" w:rsidRDefault="00523AC8" w:rsidP="001E4E9C">
      <w:pPr>
        <w:pStyle w:val="Style6"/>
        <w:widowControl/>
        <w:spacing w:line="204" w:lineRule="auto"/>
        <w:jc w:val="center"/>
        <w:rPr>
          <w:rFonts w:ascii="Arial" w:hAnsi="Arial" w:cs="Arial"/>
          <w:sz w:val="10"/>
          <w:szCs w:val="10"/>
          <w:lang w:val="sr-Cyrl-RS"/>
        </w:rPr>
      </w:pPr>
    </w:p>
    <w:p w:rsidR="00523AC8" w:rsidRPr="001E4E9C" w:rsidRDefault="00523AC8" w:rsidP="001E4E9C">
      <w:pPr>
        <w:pStyle w:val="Style6"/>
        <w:widowControl/>
        <w:spacing w:line="204" w:lineRule="auto"/>
        <w:jc w:val="center"/>
        <w:rPr>
          <w:rFonts w:ascii="Arial" w:hAnsi="Arial" w:cs="Arial"/>
          <w:sz w:val="18"/>
          <w:szCs w:val="18"/>
          <w:lang w:val="sr-Cyrl-RS"/>
        </w:rPr>
      </w:pPr>
      <w:r w:rsidRPr="001E4E9C">
        <w:rPr>
          <w:rFonts w:ascii="Arial" w:hAnsi="Arial" w:cs="Arial"/>
          <w:sz w:val="18"/>
          <w:szCs w:val="18"/>
          <w:lang w:val="sr-Cyrl-RS"/>
        </w:rPr>
        <w:t>Члан 11.</w:t>
      </w:r>
    </w:p>
    <w:p w:rsidR="00523AC8" w:rsidRPr="001E4E9C" w:rsidRDefault="00523AC8" w:rsidP="001E4E9C">
      <w:pPr>
        <w:pStyle w:val="Style6"/>
        <w:widowControl/>
        <w:spacing w:line="204" w:lineRule="auto"/>
        <w:jc w:val="center"/>
        <w:rPr>
          <w:rFonts w:ascii="Arial" w:hAnsi="Arial" w:cs="Arial"/>
          <w:sz w:val="10"/>
          <w:szCs w:val="10"/>
          <w:lang w:val="sr-Cyrl-RS"/>
        </w:rPr>
      </w:pPr>
    </w:p>
    <w:p w:rsidR="00523AC8" w:rsidRDefault="00523AC8" w:rsidP="001E4E9C">
      <w:pPr>
        <w:pStyle w:val="Style6"/>
        <w:widowControl/>
        <w:spacing w:line="204" w:lineRule="auto"/>
        <w:rPr>
          <w:rFonts w:ascii="Arial" w:hAnsi="Arial" w:cs="Arial"/>
          <w:sz w:val="18"/>
          <w:szCs w:val="18"/>
          <w:lang w:val="en-US"/>
        </w:rPr>
      </w:pPr>
      <w:r w:rsidRPr="001E4E9C">
        <w:rPr>
          <w:rFonts w:ascii="Arial" w:hAnsi="Arial" w:cs="Arial"/>
          <w:sz w:val="18"/>
          <w:szCs w:val="18"/>
          <w:lang w:val="sr-Cyrl-RS"/>
        </w:rPr>
        <w:t xml:space="preserve">       Расходи и издаци у завршном рачуну за 2017-у годину , утврђени су и извршени по корисницима у динарима:</w:t>
      </w:r>
    </w:p>
    <w:p w:rsidR="00F53706" w:rsidRDefault="00F53706" w:rsidP="001E4E9C">
      <w:pPr>
        <w:pStyle w:val="Style6"/>
        <w:widowControl/>
        <w:spacing w:line="204" w:lineRule="auto"/>
        <w:rPr>
          <w:rFonts w:ascii="Arial" w:hAnsi="Arial" w:cs="Arial"/>
          <w:sz w:val="18"/>
          <w:szCs w:val="18"/>
          <w:lang w:val="en-US"/>
        </w:rPr>
      </w:pPr>
    </w:p>
    <w:p w:rsidR="00F53706" w:rsidRPr="00F53706" w:rsidRDefault="00F53706" w:rsidP="001E4E9C">
      <w:pPr>
        <w:pStyle w:val="Style6"/>
        <w:widowControl/>
        <w:spacing w:line="204" w:lineRule="auto"/>
        <w:rPr>
          <w:rFonts w:ascii="Arial" w:hAnsi="Arial" w:cs="Arial"/>
          <w:sz w:val="18"/>
          <w:szCs w:val="18"/>
          <w:lang w:val="en-US"/>
        </w:rPr>
      </w:pPr>
      <w:r>
        <w:rPr>
          <w:rFonts w:ascii="Arial" w:hAnsi="Arial" w:cs="Arial"/>
          <w:sz w:val="18"/>
          <w:szCs w:val="18"/>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75pt;height:729pt">
            <v:imagedata r:id="rId9" o:title="001"/>
          </v:shape>
        </w:pict>
      </w:r>
      <w:r>
        <w:rPr>
          <w:rFonts w:ascii="Arial" w:hAnsi="Arial" w:cs="Arial"/>
          <w:sz w:val="18"/>
          <w:szCs w:val="18"/>
          <w:lang w:val="en-US"/>
        </w:rPr>
        <w:lastRenderedPageBreak/>
        <w:pict>
          <v:shape id="_x0000_i1026" type="#_x0000_t75" style="width:534.75pt;height:729pt">
            <v:imagedata r:id="rId10" o:title="002"/>
          </v:shape>
        </w:pict>
      </w:r>
      <w:r>
        <w:rPr>
          <w:rFonts w:ascii="Arial" w:hAnsi="Arial" w:cs="Arial"/>
          <w:sz w:val="18"/>
          <w:szCs w:val="18"/>
          <w:lang w:val="en-US"/>
        </w:rPr>
        <w:lastRenderedPageBreak/>
        <w:pict>
          <v:shape id="_x0000_i1027" type="#_x0000_t75" style="width:534.75pt;height:729.75pt">
            <v:imagedata r:id="rId11" o:title="003"/>
          </v:shape>
        </w:pict>
      </w:r>
      <w:r>
        <w:rPr>
          <w:rFonts w:ascii="Arial" w:hAnsi="Arial" w:cs="Arial"/>
          <w:sz w:val="18"/>
          <w:szCs w:val="18"/>
          <w:lang w:val="en-US"/>
        </w:rPr>
        <w:lastRenderedPageBreak/>
        <w:pict>
          <v:shape id="_x0000_i1028" type="#_x0000_t75" style="width:534.75pt;height:728.25pt">
            <v:imagedata r:id="rId12" o:title="004"/>
          </v:shape>
        </w:pict>
      </w:r>
      <w:r>
        <w:rPr>
          <w:rFonts w:ascii="Arial" w:hAnsi="Arial" w:cs="Arial"/>
          <w:sz w:val="18"/>
          <w:szCs w:val="18"/>
          <w:lang w:val="en-US"/>
        </w:rPr>
        <w:lastRenderedPageBreak/>
        <w:pict>
          <v:shape id="_x0000_i1029" type="#_x0000_t75" style="width:534.75pt;height:728.25pt">
            <v:imagedata r:id="rId13" o:title="005"/>
          </v:shape>
        </w:pict>
      </w:r>
      <w:r>
        <w:rPr>
          <w:rFonts w:ascii="Arial" w:hAnsi="Arial" w:cs="Arial"/>
          <w:sz w:val="18"/>
          <w:szCs w:val="18"/>
          <w:lang w:val="en-US"/>
        </w:rPr>
        <w:lastRenderedPageBreak/>
        <w:pict>
          <v:shape id="_x0000_i1030" type="#_x0000_t75" style="width:534.75pt;height:729.75pt">
            <v:imagedata r:id="rId14" o:title="006"/>
          </v:shape>
        </w:pict>
      </w:r>
      <w:r>
        <w:rPr>
          <w:rFonts w:ascii="Arial" w:hAnsi="Arial" w:cs="Arial"/>
          <w:sz w:val="18"/>
          <w:szCs w:val="18"/>
          <w:lang w:val="en-US"/>
        </w:rPr>
        <w:lastRenderedPageBreak/>
        <w:pict>
          <v:shape id="_x0000_i1031" type="#_x0000_t75" style="width:534.75pt;height:727.5pt">
            <v:imagedata r:id="rId15" o:title="007"/>
          </v:shape>
        </w:pict>
      </w:r>
      <w:r>
        <w:rPr>
          <w:rFonts w:ascii="Arial" w:hAnsi="Arial" w:cs="Arial"/>
          <w:sz w:val="18"/>
          <w:szCs w:val="18"/>
          <w:lang w:val="en-US"/>
        </w:rPr>
        <w:lastRenderedPageBreak/>
        <w:pict>
          <v:shape id="_x0000_i1032" type="#_x0000_t75" style="width:534.75pt;height:726pt">
            <v:imagedata r:id="rId16" o:title="008"/>
          </v:shape>
        </w:pict>
      </w:r>
      <w:r>
        <w:rPr>
          <w:rFonts w:ascii="Arial" w:hAnsi="Arial" w:cs="Arial"/>
          <w:sz w:val="18"/>
          <w:szCs w:val="18"/>
          <w:lang w:val="en-US"/>
        </w:rPr>
        <w:lastRenderedPageBreak/>
        <w:pict>
          <v:shape id="_x0000_i1033" type="#_x0000_t75" style="width:534.75pt;height:723.75pt">
            <v:imagedata r:id="rId17" o:title="009"/>
          </v:shape>
        </w:pict>
      </w:r>
      <w:r>
        <w:rPr>
          <w:rFonts w:ascii="Arial" w:hAnsi="Arial" w:cs="Arial"/>
          <w:sz w:val="18"/>
          <w:szCs w:val="18"/>
          <w:lang w:val="en-US"/>
        </w:rPr>
        <w:lastRenderedPageBreak/>
        <w:pict>
          <v:shape id="_x0000_i1034" type="#_x0000_t75" style="width:534.75pt;height:726.75pt">
            <v:imagedata r:id="rId18" o:title="010"/>
          </v:shape>
        </w:pict>
      </w:r>
      <w:r>
        <w:rPr>
          <w:rFonts w:ascii="Arial" w:hAnsi="Arial" w:cs="Arial"/>
          <w:sz w:val="18"/>
          <w:szCs w:val="18"/>
          <w:lang w:val="en-US"/>
        </w:rPr>
        <w:lastRenderedPageBreak/>
        <w:pict>
          <v:shape id="_x0000_i1035" type="#_x0000_t75" style="width:534.75pt;height:725.25pt">
            <v:imagedata r:id="rId19" o:title="011"/>
          </v:shape>
        </w:pict>
      </w:r>
      <w:r>
        <w:rPr>
          <w:rFonts w:ascii="Arial" w:hAnsi="Arial" w:cs="Arial"/>
          <w:sz w:val="18"/>
          <w:szCs w:val="18"/>
          <w:lang w:val="en-US"/>
        </w:rPr>
        <w:lastRenderedPageBreak/>
        <w:pict>
          <v:shape id="_x0000_i1036" type="#_x0000_t75" style="width:534.75pt;height:728.25pt">
            <v:imagedata r:id="rId20" o:title="012"/>
          </v:shape>
        </w:pict>
      </w:r>
      <w:r>
        <w:rPr>
          <w:rFonts w:ascii="Arial" w:hAnsi="Arial" w:cs="Arial"/>
          <w:sz w:val="18"/>
          <w:szCs w:val="18"/>
          <w:lang w:val="en-US"/>
        </w:rPr>
        <w:lastRenderedPageBreak/>
        <w:pict>
          <v:shape id="_x0000_i1037" type="#_x0000_t75" style="width:534.75pt;height:730.5pt">
            <v:imagedata r:id="rId21" o:title="013"/>
          </v:shape>
        </w:pict>
      </w:r>
    </w:p>
    <w:p w:rsidR="00523AC8" w:rsidRPr="001E4E9C" w:rsidRDefault="00523AC8" w:rsidP="001E4E9C">
      <w:pPr>
        <w:pStyle w:val="Style29"/>
        <w:widowControl/>
        <w:spacing w:line="204" w:lineRule="auto"/>
        <w:rPr>
          <w:rFonts w:ascii="Arial" w:hAnsi="Arial" w:cs="Arial"/>
          <w:i/>
          <w:iCs/>
          <w:sz w:val="10"/>
          <w:szCs w:val="10"/>
          <w:lang w:val="sr-Cyrl-CS" w:eastAsia="sr-Cyrl-CS"/>
        </w:rPr>
      </w:pPr>
    </w:p>
    <w:p w:rsidR="00523AC8" w:rsidRPr="001E4E9C" w:rsidRDefault="00523AC8" w:rsidP="001E4E9C">
      <w:pPr>
        <w:pStyle w:val="Style6"/>
        <w:widowControl/>
        <w:spacing w:line="204" w:lineRule="auto"/>
        <w:jc w:val="center"/>
        <w:rPr>
          <w:rStyle w:val="FontStyle85"/>
          <w:rFonts w:ascii="Arial" w:hAnsi="Arial" w:cs="Arial"/>
          <w:spacing w:val="0"/>
          <w:sz w:val="18"/>
          <w:szCs w:val="18"/>
          <w:lang w:val="sr-Cyrl-CS" w:eastAsia="sr-Cyrl-CS"/>
        </w:rPr>
      </w:pPr>
      <w:r w:rsidRPr="001E4E9C">
        <w:rPr>
          <w:rStyle w:val="FontStyle85"/>
          <w:rFonts w:ascii="Arial" w:hAnsi="Arial" w:cs="Arial"/>
          <w:spacing w:val="0"/>
          <w:sz w:val="18"/>
          <w:szCs w:val="18"/>
          <w:lang w:val="sr-Cyrl-CS" w:eastAsia="sr-Cyrl-CS"/>
        </w:rPr>
        <w:t>ЗАВРШНЕ ОДРЕДБЕ</w:t>
      </w:r>
    </w:p>
    <w:p w:rsidR="00523AC8" w:rsidRPr="001E4E9C" w:rsidRDefault="00523AC8" w:rsidP="001E4E9C">
      <w:pPr>
        <w:pStyle w:val="Style6"/>
        <w:widowControl/>
        <w:spacing w:line="204" w:lineRule="auto"/>
        <w:jc w:val="center"/>
        <w:rPr>
          <w:rStyle w:val="FontStyle85"/>
          <w:rFonts w:ascii="Arial" w:hAnsi="Arial" w:cs="Arial"/>
          <w:spacing w:val="0"/>
          <w:sz w:val="10"/>
          <w:szCs w:val="10"/>
          <w:lang w:val="sr-Cyrl-CS" w:eastAsia="sr-Cyrl-CS"/>
        </w:rPr>
      </w:pPr>
    </w:p>
    <w:p w:rsidR="00523AC8" w:rsidRPr="001E4E9C" w:rsidRDefault="00523AC8" w:rsidP="001E4E9C">
      <w:pPr>
        <w:pStyle w:val="Style31"/>
        <w:widowControl/>
        <w:spacing w:line="204" w:lineRule="auto"/>
        <w:jc w:val="center"/>
        <w:rPr>
          <w:rStyle w:val="FontStyle66"/>
          <w:rFonts w:ascii="Arial" w:hAnsi="Arial" w:cs="Arial"/>
          <w:sz w:val="18"/>
          <w:szCs w:val="18"/>
          <w:lang w:val="sr-Cyrl-CS" w:eastAsia="sr-Cyrl-CS"/>
        </w:rPr>
      </w:pPr>
      <w:r w:rsidRPr="001E4E9C">
        <w:rPr>
          <w:rStyle w:val="FontStyle66"/>
          <w:rFonts w:ascii="Arial" w:hAnsi="Arial" w:cs="Arial"/>
          <w:sz w:val="18"/>
          <w:szCs w:val="18"/>
          <w:lang w:val="sr-Cyrl-CS" w:eastAsia="sr-Cyrl-CS"/>
        </w:rPr>
        <w:t xml:space="preserve">Члан </w:t>
      </w:r>
      <w:r w:rsidRPr="001E4E9C">
        <w:rPr>
          <w:rStyle w:val="FontStyle66"/>
          <w:rFonts w:ascii="Arial" w:hAnsi="Arial" w:cs="Arial"/>
          <w:sz w:val="18"/>
          <w:szCs w:val="18"/>
          <w:lang w:val="sr-Latn-CS" w:eastAsia="sr-Cyrl-CS"/>
        </w:rPr>
        <w:t>1</w:t>
      </w:r>
      <w:r w:rsidRPr="001E4E9C">
        <w:rPr>
          <w:rStyle w:val="FontStyle66"/>
          <w:rFonts w:ascii="Arial" w:hAnsi="Arial" w:cs="Arial"/>
          <w:sz w:val="18"/>
          <w:szCs w:val="18"/>
          <w:lang w:eastAsia="sr-Cyrl-CS"/>
        </w:rPr>
        <w:t>2</w:t>
      </w:r>
      <w:r w:rsidRPr="001E4E9C">
        <w:rPr>
          <w:rStyle w:val="FontStyle66"/>
          <w:rFonts w:ascii="Arial" w:hAnsi="Arial" w:cs="Arial"/>
          <w:sz w:val="18"/>
          <w:szCs w:val="18"/>
          <w:lang w:val="sr-Latn-CS" w:eastAsia="sr-Cyrl-CS"/>
        </w:rPr>
        <w:t>.</w:t>
      </w:r>
    </w:p>
    <w:p w:rsidR="00523AC8" w:rsidRPr="001E4E9C" w:rsidRDefault="00523AC8" w:rsidP="001E4E9C">
      <w:pPr>
        <w:pStyle w:val="Style31"/>
        <w:widowControl/>
        <w:spacing w:line="204" w:lineRule="auto"/>
        <w:jc w:val="center"/>
        <w:rPr>
          <w:rStyle w:val="FontStyle66"/>
          <w:rFonts w:ascii="Arial" w:hAnsi="Arial" w:cs="Arial"/>
          <w:sz w:val="10"/>
          <w:szCs w:val="10"/>
          <w:lang w:val="sr-Cyrl-CS" w:eastAsia="sr-Cyrl-CS"/>
        </w:rPr>
      </w:pPr>
    </w:p>
    <w:p w:rsidR="00523AC8" w:rsidRPr="001E4E9C" w:rsidRDefault="00523AC8" w:rsidP="001E4E9C">
      <w:pPr>
        <w:pStyle w:val="Style31"/>
        <w:widowControl/>
        <w:tabs>
          <w:tab w:val="left" w:leader="underscore" w:pos="6096"/>
        </w:tabs>
        <w:spacing w:line="204" w:lineRule="auto"/>
        <w:ind w:left="496"/>
        <w:rPr>
          <w:rStyle w:val="FontStyle66"/>
          <w:rFonts w:ascii="Arial" w:hAnsi="Arial" w:cs="Arial"/>
          <w:sz w:val="18"/>
          <w:szCs w:val="18"/>
          <w:lang w:eastAsia="sr-Cyrl-CS"/>
        </w:rPr>
      </w:pPr>
      <w:r w:rsidRPr="001E4E9C">
        <w:rPr>
          <w:rStyle w:val="FontStyle66"/>
          <w:rFonts w:ascii="Arial" w:hAnsi="Arial" w:cs="Arial"/>
          <w:sz w:val="18"/>
          <w:szCs w:val="18"/>
          <w:lang w:val="sr-Cyrl-CS" w:eastAsia="sr-Cyrl-CS"/>
        </w:rPr>
        <w:t>Завршни рачун Буџета општине Петровац на Млави садржи:</w:t>
      </w:r>
    </w:p>
    <w:p w:rsidR="00523AC8" w:rsidRPr="001E4E9C" w:rsidRDefault="00523AC8" w:rsidP="001E4E9C">
      <w:pPr>
        <w:pStyle w:val="Style38"/>
        <w:numPr>
          <w:ilvl w:val="0"/>
          <w:numId w:val="1"/>
        </w:numPr>
        <w:tabs>
          <w:tab w:val="left" w:pos="752"/>
        </w:tabs>
        <w:autoSpaceDE w:val="0"/>
        <w:autoSpaceDN w:val="0"/>
        <w:adjustRightInd w:val="0"/>
        <w:spacing w:line="204" w:lineRule="auto"/>
        <w:ind w:left="496"/>
        <w:jc w:val="both"/>
        <w:rPr>
          <w:rStyle w:val="FontStyle66"/>
          <w:rFonts w:ascii="Arial" w:hAnsi="Arial" w:cs="Arial"/>
          <w:sz w:val="18"/>
          <w:szCs w:val="18"/>
        </w:rPr>
      </w:pPr>
      <w:r w:rsidRPr="001E4E9C">
        <w:rPr>
          <w:rStyle w:val="FontStyle66"/>
          <w:rFonts w:ascii="Arial" w:hAnsi="Arial" w:cs="Arial"/>
          <w:sz w:val="18"/>
          <w:szCs w:val="18"/>
          <w:lang w:val="sr-Cyrl-CS" w:eastAsia="sr-Cyrl-CS"/>
        </w:rPr>
        <w:t xml:space="preserve">Биланс стања на дан </w:t>
      </w:r>
      <w:r w:rsidRPr="001E4E9C">
        <w:rPr>
          <w:rStyle w:val="FontStyle66"/>
          <w:rFonts w:ascii="Arial" w:hAnsi="Arial" w:cs="Arial"/>
          <w:sz w:val="18"/>
          <w:szCs w:val="18"/>
          <w:lang w:eastAsia="sr-Cyrl-CS"/>
        </w:rPr>
        <w:t>31.12.201</w:t>
      </w:r>
      <w:r w:rsidRPr="001E4E9C">
        <w:rPr>
          <w:rStyle w:val="FontStyle66"/>
          <w:rFonts w:ascii="Arial" w:hAnsi="Arial" w:cs="Arial"/>
          <w:sz w:val="18"/>
          <w:szCs w:val="18"/>
          <w:lang w:val="sr-Cyrl-RS" w:eastAsia="sr-Cyrl-CS"/>
        </w:rPr>
        <w:t>7</w:t>
      </w:r>
      <w:r w:rsidRPr="001E4E9C">
        <w:rPr>
          <w:rStyle w:val="FontStyle66"/>
          <w:rFonts w:ascii="Arial" w:hAnsi="Arial" w:cs="Arial"/>
          <w:sz w:val="18"/>
          <w:szCs w:val="18"/>
          <w:lang w:eastAsia="sr-Cyrl-CS"/>
        </w:rPr>
        <w:t xml:space="preserve">. </w:t>
      </w:r>
      <w:r w:rsidRPr="001E4E9C">
        <w:rPr>
          <w:rStyle w:val="FontStyle66"/>
          <w:rFonts w:ascii="Arial" w:hAnsi="Arial" w:cs="Arial"/>
          <w:sz w:val="18"/>
          <w:szCs w:val="18"/>
          <w:lang w:val="sr-Cyrl-CS" w:eastAsia="sr-Cyrl-CS"/>
        </w:rPr>
        <w:t>године;</w:t>
      </w:r>
    </w:p>
    <w:p w:rsidR="00523AC8" w:rsidRPr="001E4E9C" w:rsidRDefault="00523AC8" w:rsidP="001E4E9C">
      <w:pPr>
        <w:pStyle w:val="Style38"/>
        <w:numPr>
          <w:ilvl w:val="0"/>
          <w:numId w:val="1"/>
        </w:numPr>
        <w:tabs>
          <w:tab w:val="left" w:pos="752"/>
        </w:tabs>
        <w:autoSpaceDE w:val="0"/>
        <w:autoSpaceDN w:val="0"/>
        <w:adjustRightInd w:val="0"/>
        <w:spacing w:line="204" w:lineRule="auto"/>
        <w:ind w:left="496"/>
        <w:jc w:val="both"/>
        <w:rPr>
          <w:rStyle w:val="FontStyle66"/>
          <w:rFonts w:ascii="Arial" w:hAnsi="Arial" w:cs="Arial"/>
          <w:sz w:val="18"/>
          <w:szCs w:val="18"/>
          <w:lang w:val="sr-Cyrl-CS" w:eastAsia="sr-Cyrl-CS"/>
        </w:rPr>
      </w:pPr>
      <w:r w:rsidRPr="001E4E9C">
        <w:rPr>
          <w:rStyle w:val="FontStyle66"/>
          <w:rFonts w:ascii="Arial" w:hAnsi="Arial" w:cs="Arial"/>
          <w:sz w:val="18"/>
          <w:szCs w:val="18"/>
          <w:lang w:val="sr-Cyrl-CS" w:eastAsia="sr-Cyrl-CS"/>
        </w:rPr>
        <w:t xml:space="preserve">Биланс прихода и расхода у периоду </w:t>
      </w:r>
      <w:r w:rsidRPr="001E4E9C">
        <w:rPr>
          <w:rStyle w:val="FontStyle66"/>
          <w:rFonts w:ascii="Arial" w:hAnsi="Arial" w:cs="Arial"/>
          <w:sz w:val="18"/>
          <w:szCs w:val="18"/>
          <w:lang w:eastAsia="sr-Cyrl-CS"/>
        </w:rPr>
        <w:t>01.01.201</w:t>
      </w:r>
      <w:r w:rsidRPr="001E4E9C">
        <w:rPr>
          <w:rStyle w:val="FontStyle66"/>
          <w:rFonts w:ascii="Arial" w:hAnsi="Arial" w:cs="Arial"/>
          <w:sz w:val="18"/>
          <w:szCs w:val="18"/>
          <w:lang w:val="sr-Cyrl-RS" w:eastAsia="sr-Cyrl-CS"/>
        </w:rPr>
        <w:t>7</w:t>
      </w:r>
      <w:r w:rsidRPr="001E4E9C">
        <w:rPr>
          <w:rStyle w:val="FontStyle66"/>
          <w:rFonts w:ascii="Arial" w:hAnsi="Arial" w:cs="Arial"/>
          <w:sz w:val="18"/>
          <w:szCs w:val="18"/>
          <w:lang w:eastAsia="sr-Cyrl-CS"/>
        </w:rPr>
        <w:t xml:space="preserve"> </w:t>
      </w:r>
      <w:r w:rsidRPr="001E4E9C">
        <w:rPr>
          <w:rStyle w:val="FontStyle66"/>
          <w:rFonts w:ascii="Arial" w:hAnsi="Arial" w:cs="Arial"/>
          <w:sz w:val="18"/>
          <w:szCs w:val="18"/>
          <w:lang w:val="sr-Cyrl-CS" w:eastAsia="sr-Cyrl-CS"/>
        </w:rPr>
        <w:t xml:space="preserve">до </w:t>
      </w:r>
      <w:r w:rsidRPr="001E4E9C">
        <w:rPr>
          <w:rStyle w:val="FontStyle66"/>
          <w:rFonts w:ascii="Arial" w:hAnsi="Arial" w:cs="Arial"/>
          <w:sz w:val="18"/>
          <w:szCs w:val="18"/>
          <w:lang w:eastAsia="sr-Cyrl-CS"/>
        </w:rPr>
        <w:t>31.12.201</w:t>
      </w:r>
      <w:r w:rsidRPr="001E4E9C">
        <w:rPr>
          <w:rStyle w:val="FontStyle66"/>
          <w:rFonts w:ascii="Arial" w:hAnsi="Arial" w:cs="Arial"/>
          <w:sz w:val="18"/>
          <w:szCs w:val="18"/>
          <w:lang w:val="sr-Cyrl-RS" w:eastAsia="sr-Cyrl-CS"/>
        </w:rPr>
        <w:t>7</w:t>
      </w:r>
      <w:r w:rsidRPr="001E4E9C">
        <w:rPr>
          <w:rStyle w:val="FontStyle66"/>
          <w:rFonts w:ascii="Arial" w:hAnsi="Arial" w:cs="Arial"/>
          <w:sz w:val="18"/>
          <w:szCs w:val="18"/>
          <w:lang w:eastAsia="sr-Cyrl-CS"/>
        </w:rPr>
        <w:t xml:space="preserve">. </w:t>
      </w:r>
      <w:r w:rsidRPr="001E4E9C">
        <w:rPr>
          <w:rStyle w:val="FontStyle66"/>
          <w:rFonts w:ascii="Arial" w:hAnsi="Arial" w:cs="Arial"/>
          <w:sz w:val="18"/>
          <w:szCs w:val="18"/>
          <w:lang w:val="sr-Cyrl-CS" w:eastAsia="sr-Cyrl-CS"/>
        </w:rPr>
        <w:t>године;</w:t>
      </w:r>
    </w:p>
    <w:p w:rsidR="00523AC8" w:rsidRPr="001E4E9C" w:rsidRDefault="00523AC8" w:rsidP="001E4E9C">
      <w:pPr>
        <w:pStyle w:val="Style38"/>
        <w:tabs>
          <w:tab w:val="left" w:pos="736"/>
        </w:tabs>
        <w:spacing w:line="204" w:lineRule="auto"/>
        <w:ind w:firstLine="480"/>
        <w:rPr>
          <w:rStyle w:val="FontStyle66"/>
          <w:rFonts w:ascii="Arial" w:hAnsi="Arial" w:cs="Arial"/>
          <w:sz w:val="18"/>
          <w:szCs w:val="18"/>
        </w:rPr>
      </w:pPr>
      <w:r w:rsidRPr="001E4E9C">
        <w:rPr>
          <w:rStyle w:val="FontStyle66"/>
          <w:rFonts w:ascii="Arial" w:hAnsi="Arial" w:cs="Arial"/>
          <w:sz w:val="18"/>
          <w:szCs w:val="18"/>
        </w:rPr>
        <w:t>3)</w:t>
      </w:r>
      <w:r w:rsidRPr="001E4E9C">
        <w:rPr>
          <w:rStyle w:val="FontStyle66"/>
          <w:rFonts w:ascii="Arial" w:hAnsi="Arial" w:cs="Arial"/>
          <w:sz w:val="18"/>
          <w:szCs w:val="18"/>
        </w:rPr>
        <w:tab/>
      </w:r>
      <w:r w:rsidRPr="001E4E9C">
        <w:rPr>
          <w:rStyle w:val="FontStyle85"/>
          <w:rFonts w:ascii="Arial" w:hAnsi="Arial" w:cs="Arial"/>
          <w:spacing w:val="0"/>
          <w:sz w:val="18"/>
          <w:szCs w:val="18"/>
          <w:lang w:val="sr-Cyrl-CS"/>
        </w:rPr>
        <w:t xml:space="preserve">Извештај </w:t>
      </w:r>
      <w:r w:rsidRPr="001E4E9C">
        <w:rPr>
          <w:rStyle w:val="FontStyle66"/>
          <w:rFonts w:ascii="Arial" w:hAnsi="Arial" w:cs="Arial"/>
          <w:sz w:val="18"/>
          <w:szCs w:val="18"/>
          <w:lang w:val="sr-Cyrl-CS"/>
        </w:rPr>
        <w:t xml:space="preserve">о капиталним расходима и </w:t>
      </w:r>
      <w:r w:rsidRPr="001E4E9C">
        <w:rPr>
          <w:rStyle w:val="FontStyle85"/>
          <w:rFonts w:ascii="Arial" w:hAnsi="Arial" w:cs="Arial"/>
          <w:spacing w:val="0"/>
          <w:sz w:val="18"/>
          <w:szCs w:val="18"/>
          <w:lang w:val="sr-Cyrl-CS"/>
        </w:rPr>
        <w:t xml:space="preserve">финансирању </w:t>
      </w:r>
      <w:r w:rsidRPr="001E4E9C">
        <w:rPr>
          <w:rStyle w:val="FontStyle66"/>
          <w:rFonts w:ascii="Arial" w:hAnsi="Arial" w:cs="Arial"/>
          <w:sz w:val="18"/>
          <w:szCs w:val="18"/>
          <w:lang w:val="sr-Cyrl-CS"/>
        </w:rPr>
        <w:t xml:space="preserve">у периоду </w:t>
      </w:r>
      <w:r w:rsidRPr="001E4E9C">
        <w:rPr>
          <w:rStyle w:val="FontStyle66"/>
          <w:rFonts w:ascii="Arial" w:hAnsi="Arial" w:cs="Arial"/>
          <w:sz w:val="18"/>
          <w:szCs w:val="18"/>
        </w:rPr>
        <w:t>01.01.201</w:t>
      </w:r>
      <w:r w:rsidRPr="001E4E9C">
        <w:rPr>
          <w:rStyle w:val="FontStyle66"/>
          <w:rFonts w:ascii="Arial" w:hAnsi="Arial" w:cs="Arial"/>
          <w:sz w:val="18"/>
          <w:szCs w:val="18"/>
          <w:lang w:val="sr-Cyrl-RS"/>
        </w:rPr>
        <w:t>7</w:t>
      </w:r>
      <w:r w:rsidRPr="001E4E9C">
        <w:rPr>
          <w:rStyle w:val="FontStyle66"/>
          <w:rFonts w:ascii="Arial" w:hAnsi="Arial" w:cs="Arial"/>
          <w:sz w:val="18"/>
          <w:szCs w:val="18"/>
        </w:rPr>
        <w:t xml:space="preserve">. </w:t>
      </w:r>
      <w:r w:rsidRPr="001E4E9C">
        <w:rPr>
          <w:rStyle w:val="FontStyle66"/>
          <w:rFonts w:ascii="Arial" w:hAnsi="Arial" w:cs="Arial"/>
          <w:sz w:val="18"/>
          <w:szCs w:val="18"/>
          <w:lang w:val="sr-Cyrl-CS"/>
        </w:rPr>
        <w:t xml:space="preserve">до </w:t>
      </w:r>
      <w:r w:rsidRPr="001E4E9C">
        <w:rPr>
          <w:rStyle w:val="FontStyle66"/>
          <w:rFonts w:ascii="Arial" w:hAnsi="Arial" w:cs="Arial"/>
          <w:sz w:val="18"/>
          <w:szCs w:val="18"/>
        </w:rPr>
        <w:t>31.12.201</w:t>
      </w:r>
      <w:r w:rsidRPr="001E4E9C">
        <w:rPr>
          <w:rStyle w:val="FontStyle66"/>
          <w:rFonts w:ascii="Arial" w:hAnsi="Arial" w:cs="Arial"/>
          <w:sz w:val="18"/>
          <w:szCs w:val="18"/>
          <w:lang w:val="sr-Cyrl-RS"/>
        </w:rPr>
        <w:t>7</w:t>
      </w:r>
      <w:r w:rsidRPr="001E4E9C">
        <w:rPr>
          <w:rStyle w:val="FontStyle66"/>
          <w:rFonts w:ascii="Arial" w:hAnsi="Arial" w:cs="Arial"/>
          <w:sz w:val="18"/>
          <w:szCs w:val="18"/>
        </w:rPr>
        <w:t xml:space="preserve">. </w:t>
      </w:r>
      <w:r w:rsidRPr="001E4E9C">
        <w:rPr>
          <w:rStyle w:val="FontStyle66"/>
          <w:rFonts w:ascii="Arial" w:hAnsi="Arial" w:cs="Arial"/>
          <w:sz w:val="18"/>
          <w:szCs w:val="18"/>
          <w:lang w:val="sr-Cyrl-CS"/>
        </w:rPr>
        <w:t>године</w:t>
      </w:r>
      <w:r w:rsidRPr="001E4E9C">
        <w:rPr>
          <w:rStyle w:val="FontStyle66"/>
          <w:rFonts w:ascii="Arial" w:hAnsi="Arial" w:cs="Arial"/>
          <w:sz w:val="18"/>
          <w:szCs w:val="18"/>
        </w:rPr>
        <w:t>;</w:t>
      </w:r>
    </w:p>
    <w:p w:rsidR="00523AC8" w:rsidRPr="001E4E9C" w:rsidRDefault="00523AC8" w:rsidP="001E4E9C">
      <w:pPr>
        <w:pStyle w:val="Style38"/>
        <w:numPr>
          <w:ilvl w:val="0"/>
          <w:numId w:val="38"/>
        </w:numPr>
        <w:tabs>
          <w:tab w:val="left" w:pos="744"/>
        </w:tabs>
        <w:autoSpaceDE w:val="0"/>
        <w:autoSpaceDN w:val="0"/>
        <w:adjustRightInd w:val="0"/>
        <w:spacing w:line="204" w:lineRule="auto"/>
        <w:ind w:firstLine="480"/>
        <w:jc w:val="both"/>
        <w:rPr>
          <w:rStyle w:val="FontStyle66"/>
          <w:rFonts w:ascii="Arial" w:hAnsi="Arial" w:cs="Arial"/>
          <w:sz w:val="18"/>
          <w:szCs w:val="18"/>
        </w:rPr>
      </w:pPr>
      <w:r w:rsidRPr="001E4E9C">
        <w:rPr>
          <w:rStyle w:val="FontStyle66"/>
          <w:rFonts w:ascii="Arial" w:hAnsi="Arial" w:cs="Arial"/>
          <w:sz w:val="18"/>
          <w:szCs w:val="18"/>
          <w:lang w:val="sr-Cyrl-CS" w:eastAsia="sr-Cyrl-CS"/>
        </w:rPr>
        <w:t xml:space="preserve">Извештај о новчаним токовима у периоду од </w:t>
      </w:r>
      <w:r w:rsidRPr="001E4E9C">
        <w:rPr>
          <w:rStyle w:val="FontStyle66"/>
          <w:rFonts w:ascii="Arial" w:hAnsi="Arial" w:cs="Arial"/>
          <w:sz w:val="18"/>
          <w:szCs w:val="18"/>
          <w:lang w:eastAsia="sr-Cyrl-CS"/>
        </w:rPr>
        <w:t>01.01.201</w:t>
      </w:r>
      <w:r w:rsidRPr="001E4E9C">
        <w:rPr>
          <w:rStyle w:val="FontStyle66"/>
          <w:rFonts w:ascii="Arial" w:hAnsi="Arial" w:cs="Arial"/>
          <w:sz w:val="18"/>
          <w:szCs w:val="18"/>
          <w:lang w:val="sr-Cyrl-RS" w:eastAsia="sr-Cyrl-CS"/>
        </w:rPr>
        <w:t>7</w:t>
      </w:r>
      <w:r w:rsidRPr="001E4E9C">
        <w:rPr>
          <w:rStyle w:val="FontStyle66"/>
          <w:rFonts w:ascii="Arial" w:hAnsi="Arial" w:cs="Arial"/>
          <w:sz w:val="18"/>
          <w:szCs w:val="18"/>
          <w:lang w:eastAsia="sr-Cyrl-CS"/>
        </w:rPr>
        <w:t xml:space="preserve">. </w:t>
      </w:r>
      <w:r w:rsidRPr="001E4E9C">
        <w:rPr>
          <w:rStyle w:val="FontStyle66"/>
          <w:rFonts w:ascii="Arial" w:hAnsi="Arial" w:cs="Arial"/>
          <w:sz w:val="18"/>
          <w:szCs w:val="18"/>
          <w:lang w:val="sr-Cyrl-CS" w:eastAsia="sr-Cyrl-CS"/>
        </w:rPr>
        <w:t xml:space="preserve">до </w:t>
      </w:r>
      <w:r w:rsidRPr="001E4E9C">
        <w:rPr>
          <w:rStyle w:val="FontStyle66"/>
          <w:rFonts w:ascii="Arial" w:hAnsi="Arial" w:cs="Arial"/>
          <w:sz w:val="18"/>
          <w:szCs w:val="18"/>
          <w:lang w:eastAsia="sr-Cyrl-CS"/>
        </w:rPr>
        <w:t>31.12.201</w:t>
      </w:r>
      <w:r w:rsidRPr="001E4E9C">
        <w:rPr>
          <w:rStyle w:val="FontStyle66"/>
          <w:rFonts w:ascii="Arial" w:hAnsi="Arial" w:cs="Arial"/>
          <w:sz w:val="18"/>
          <w:szCs w:val="18"/>
          <w:lang w:val="sr-Cyrl-RS" w:eastAsia="sr-Cyrl-CS"/>
        </w:rPr>
        <w:t>7</w:t>
      </w:r>
      <w:r w:rsidRPr="001E4E9C">
        <w:rPr>
          <w:rStyle w:val="FontStyle66"/>
          <w:rFonts w:ascii="Arial" w:hAnsi="Arial" w:cs="Arial"/>
          <w:sz w:val="18"/>
          <w:szCs w:val="18"/>
          <w:lang w:eastAsia="sr-Cyrl-CS"/>
        </w:rPr>
        <w:t xml:space="preserve">. </w:t>
      </w:r>
      <w:r w:rsidRPr="001E4E9C">
        <w:rPr>
          <w:rStyle w:val="FontStyle66"/>
          <w:rFonts w:ascii="Arial" w:hAnsi="Arial" w:cs="Arial"/>
          <w:sz w:val="18"/>
          <w:szCs w:val="18"/>
          <w:lang w:val="sr-Cyrl-CS" w:eastAsia="sr-Cyrl-CS"/>
        </w:rPr>
        <w:t>године;</w:t>
      </w:r>
    </w:p>
    <w:p w:rsidR="00523AC8" w:rsidRPr="001E4E9C" w:rsidRDefault="00523AC8" w:rsidP="001E4E9C">
      <w:pPr>
        <w:pStyle w:val="Style38"/>
        <w:numPr>
          <w:ilvl w:val="0"/>
          <w:numId w:val="38"/>
        </w:numPr>
        <w:tabs>
          <w:tab w:val="left" w:pos="744"/>
        </w:tabs>
        <w:autoSpaceDE w:val="0"/>
        <w:autoSpaceDN w:val="0"/>
        <w:adjustRightInd w:val="0"/>
        <w:spacing w:line="204" w:lineRule="auto"/>
        <w:ind w:firstLine="480"/>
        <w:jc w:val="both"/>
        <w:rPr>
          <w:rStyle w:val="FontStyle66"/>
          <w:rFonts w:ascii="Arial" w:hAnsi="Arial" w:cs="Arial"/>
          <w:sz w:val="18"/>
          <w:szCs w:val="18"/>
        </w:rPr>
      </w:pPr>
      <w:r w:rsidRPr="001E4E9C">
        <w:rPr>
          <w:rStyle w:val="FontStyle66"/>
          <w:rFonts w:ascii="Arial" w:hAnsi="Arial" w:cs="Arial"/>
          <w:sz w:val="18"/>
          <w:szCs w:val="18"/>
          <w:lang w:val="sr-Cyrl-CS" w:eastAsia="sr-Cyrl-CS"/>
        </w:rPr>
        <w:t xml:space="preserve">Извештај о извршењу Буџета у периоду од </w:t>
      </w:r>
      <w:r w:rsidRPr="001E4E9C">
        <w:rPr>
          <w:rStyle w:val="FontStyle66"/>
          <w:rFonts w:ascii="Arial" w:hAnsi="Arial" w:cs="Arial"/>
          <w:sz w:val="18"/>
          <w:szCs w:val="18"/>
          <w:lang w:eastAsia="sr-Cyrl-CS"/>
        </w:rPr>
        <w:t>01.01.201</w:t>
      </w:r>
      <w:r w:rsidRPr="001E4E9C">
        <w:rPr>
          <w:rStyle w:val="FontStyle66"/>
          <w:rFonts w:ascii="Arial" w:hAnsi="Arial" w:cs="Arial"/>
          <w:sz w:val="18"/>
          <w:szCs w:val="18"/>
          <w:lang w:val="sr-Cyrl-RS" w:eastAsia="sr-Cyrl-CS"/>
        </w:rPr>
        <w:t>7</w:t>
      </w:r>
      <w:r w:rsidRPr="001E4E9C">
        <w:rPr>
          <w:rStyle w:val="FontStyle66"/>
          <w:rFonts w:ascii="Arial" w:hAnsi="Arial" w:cs="Arial"/>
          <w:sz w:val="18"/>
          <w:szCs w:val="18"/>
          <w:lang w:eastAsia="sr-Cyrl-CS"/>
        </w:rPr>
        <w:t xml:space="preserve">. </w:t>
      </w:r>
      <w:r w:rsidRPr="001E4E9C">
        <w:rPr>
          <w:rStyle w:val="FontStyle66"/>
          <w:rFonts w:ascii="Arial" w:hAnsi="Arial" w:cs="Arial"/>
          <w:sz w:val="18"/>
          <w:szCs w:val="18"/>
          <w:lang w:val="sr-Cyrl-CS" w:eastAsia="sr-Cyrl-CS"/>
        </w:rPr>
        <w:t xml:space="preserve">до </w:t>
      </w:r>
      <w:r w:rsidRPr="001E4E9C">
        <w:rPr>
          <w:rStyle w:val="FontStyle66"/>
          <w:rFonts w:ascii="Arial" w:hAnsi="Arial" w:cs="Arial"/>
          <w:sz w:val="18"/>
          <w:szCs w:val="18"/>
          <w:lang w:eastAsia="sr-Cyrl-CS"/>
        </w:rPr>
        <w:t>31.12.201</w:t>
      </w:r>
      <w:r w:rsidRPr="001E4E9C">
        <w:rPr>
          <w:rStyle w:val="FontStyle66"/>
          <w:rFonts w:ascii="Arial" w:hAnsi="Arial" w:cs="Arial"/>
          <w:sz w:val="18"/>
          <w:szCs w:val="18"/>
          <w:lang w:val="sr-Cyrl-RS" w:eastAsia="sr-Cyrl-CS"/>
        </w:rPr>
        <w:t>7</w:t>
      </w:r>
      <w:r w:rsidRPr="001E4E9C">
        <w:rPr>
          <w:rStyle w:val="FontStyle66"/>
          <w:rFonts w:ascii="Arial" w:hAnsi="Arial" w:cs="Arial"/>
          <w:sz w:val="18"/>
          <w:szCs w:val="18"/>
          <w:lang w:eastAsia="sr-Cyrl-CS"/>
        </w:rPr>
        <w:t xml:space="preserve">. </w:t>
      </w:r>
      <w:r w:rsidRPr="001E4E9C">
        <w:rPr>
          <w:rStyle w:val="FontStyle66"/>
          <w:rFonts w:ascii="Arial" w:hAnsi="Arial" w:cs="Arial"/>
          <w:sz w:val="18"/>
          <w:szCs w:val="18"/>
          <w:lang w:val="sr-Cyrl-CS" w:eastAsia="sr-Cyrl-CS"/>
        </w:rPr>
        <w:t>године;</w:t>
      </w:r>
    </w:p>
    <w:p w:rsidR="00523AC8" w:rsidRPr="001E4E9C" w:rsidRDefault="00523AC8" w:rsidP="001E4E9C">
      <w:pPr>
        <w:pStyle w:val="Style38"/>
        <w:numPr>
          <w:ilvl w:val="0"/>
          <w:numId w:val="38"/>
        </w:numPr>
        <w:tabs>
          <w:tab w:val="left" w:pos="744"/>
        </w:tabs>
        <w:autoSpaceDE w:val="0"/>
        <w:autoSpaceDN w:val="0"/>
        <w:adjustRightInd w:val="0"/>
        <w:spacing w:line="204" w:lineRule="auto"/>
        <w:ind w:firstLine="480"/>
        <w:jc w:val="both"/>
        <w:rPr>
          <w:rStyle w:val="FontStyle66"/>
          <w:rFonts w:ascii="Arial" w:hAnsi="Arial" w:cs="Arial"/>
          <w:sz w:val="18"/>
          <w:szCs w:val="18"/>
        </w:rPr>
      </w:pPr>
      <w:r w:rsidRPr="001E4E9C">
        <w:rPr>
          <w:rStyle w:val="FontStyle66"/>
          <w:rFonts w:ascii="Arial" w:hAnsi="Arial" w:cs="Arial"/>
          <w:sz w:val="18"/>
          <w:szCs w:val="18"/>
          <w:lang w:val="sr-Cyrl-RS" w:eastAsia="sr-Cyrl-CS"/>
        </w:rPr>
        <w:t>Објашњење великих одступања између одобрених средстава и извршења у 2017-ој години.</w:t>
      </w:r>
    </w:p>
    <w:p w:rsidR="00523AC8" w:rsidRPr="001E4E9C" w:rsidRDefault="00523AC8" w:rsidP="001E4E9C">
      <w:pPr>
        <w:pStyle w:val="Style38"/>
        <w:numPr>
          <w:ilvl w:val="0"/>
          <w:numId w:val="38"/>
        </w:numPr>
        <w:tabs>
          <w:tab w:val="left" w:pos="744"/>
        </w:tabs>
        <w:autoSpaceDE w:val="0"/>
        <w:autoSpaceDN w:val="0"/>
        <w:adjustRightInd w:val="0"/>
        <w:spacing w:line="204" w:lineRule="auto"/>
        <w:ind w:firstLine="480"/>
        <w:jc w:val="both"/>
        <w:rPr>
          <w:rStyle w:val="FontStyle66"/>
          <w:rFonts w:ascii="Arial" w:hAnsi="Arial" w:cs="Arial"/>
          <w:sz w:val="18"/>
          <w:szCs w:val="18"/>
        </w:rPr>
      </w:pPr>
      <w:r w:rsidRPr="001E4E9C">
        <w:rPr>
          <w:rStyle w:val="FontStyle85"/>
          <w:rFonts w:ascii="Arial" w:hAnsi="Arial" w:cs="Arial"/>
          <w:spacing w:val="0"/>
          <w:sz w:val="18"/>
          <w:szCs w:val="18"/>
          <w:lang w:val="sr-Cyrl-CS" w:eastAsia="sr-Cyrl-CS"/>
        </w:rPr>
        <w:t xml:space="preserve">Извештај </w:t>
      </w:r>
      <w:r w:rsidRPr="001E4E9C">
        <w:rPr>
          <w:rStyle w:val="FontStyle66"/>
          <w:rFonts w:ascii="Arial" w:hAnsi="Arial" w:cs="Arial"/>
          <w:sz w:val="18"/>
          <w:szCs w:val="18"/>
          <w:lang w:val="sr-Cyrl-CS" w:eastAsia="sr-Cyrl-CS"/>
        </w:rPr>
        <w:t>о коришћењу средстава из текућ</w:t>
      </w:r>
      <w:r w:rsidRPr="001E4E9C">
        <w:rPr>
          <w:rStyle w:val="FontStyle66"/>
          <w:rFonts w:ascii="Arial" w:hAnsi="Arial" w:cs="Arial"/>
          <w:sz w:val="18"/>
          <w:szCs w:val="18"/>
          <w:lang w:eastAsia="sr-Cyrl-CS"/>
        </w:rPr>
        <w:t>e</w:t>
      </w:r>
      <w:r w:rsidRPr="001E4E9C">
        <w:rPr>
          <w:rStyle w:val="FontStyle66"/>
          <w:rFonts w:ascii="Arial" w:hAnsi="Arial" w:cs="Arial"/>
          <w:sz w:val="18"/>
          <w:szCs w:val="18"/>
          <w:lang w:val="sr-Cyrl-CS" w:eastAsia="sr-Cyrl-CS"/>
        </w:rPr>
        <w:t xml:space="preserve"> и сталне буџетске резерве за период </w:t>
      </w:r>
      <w:r w:rsidRPr="001E4E9C">
        <w:rPr>
          <w:rStyle w:val="FontStyle66"/>
          <w:rFonts w:ascii="Arial" w:hAnsi="Arial" w:cs="Arial"/>
          <w:sz w:val="18"/>
          <w:szCs w:val="18"/>
          <w:lang w:eastAsia="sr-Cyrl-CS"/>
        </w:rPr>
        <w:t>01.01.201</w:t>
      </w:r>
      <w:r w:rsidRPr="001E4E9C">
        <w:rPr>
          <w:rStyle w:val="FontStyle66"/>
          <w:rFonts w:ascii="Arial" w:hAnsi="Arial" w:cs="Arial"/>
          <w:sz w:val="18"/>
          <w:szCs w:val="18"/>
          <w:lang w:val="sr-Cyrl-RS" w:eastAsia="sr-Cyrl-CS"/>
        </w:rPr>
        <w:t>7</w:t>
      </w:r>
      <w:r w:rsidRPr="001E4E9C">
        <w:rPr>
          <w:rStyle w:val="FontStyle66"/>
          <w:rFonts w:ascii="Arial" w:hAnsi="Arial" w:cs="Arial"/>
          <w:sz w:val="18"/>
          <w:szCs w:val="18"/>
          <w:lang w:eastAsia="sr-Cyrl-CS"/>
        </w:rPr>
        <w:t xml:space="preserve">. </w:t>
      </w:r>
      <w:r w:rsidRPr="001E4E9C">
        <w:rPr>
          <w:rStyle w:val="FontStyle66"/>
          <w:rFonts w:ascii="Arial" w:hAnsi="Arial" w:cs="Arial"/>
          <w:sz w:val="18"/>
          <w:szCs w:val="18"/>
          <w:lang w:val="sr-Cyrl-CS" w:eastAsia="sr-Cyrl-CS"/>
        </w:rPr>
        <w:t xml:space="preserve">до </w:t>
      </w:r>
      <w:r w:rsidRPr="001E4E9C">
        <w:rPr>
          <w:rStyle w:val="FontStyle66"/>
          <w:rFonts w:ascii="Arial" w:hAnsi="Arial" w:cs="Arial"/>
          <w:sz w:val="18"/>
          <w:szCs w:val="18"/>
          <w:lang w:eastAsia="sr-Cyrl-CS"/>
        </w:rPr>
        <w:t>31.12.201</w:t>
      </w:r>
      <w:r w:rsidRPr="001E4E9C">
        <w:rPr>
          <w:rStyle w:val="FontStyle66"/>
          <w:rFonts w:ascii="Arial" w:hAnsi="Arial" w:cs="Arial"/>
          <w:sz w:val="18"/>
          <w:szCs w:val="18"/>
          <w:lang w:val="sr-Cyrl-RS" w:eastAsia="sr-Cyrl-CS"/>
        </w:rPr>
        <w:t>7</w:t>
      </w:r>
      <w:r w:rsidRPr="001E4E9C">
        <w:rPr>
          <w:rStyle w:val="FontStyle66"/>
          <w:rFonts w:ascii="Arial" w:hAnsi="Arial" w:cs="Arial"/>
          <w:sz w:val="18"/>
          <w:szCs w:val="18"/>
          <w:lang w:eastAsia="sr-Cyrl-CS"/>
        </w:rPr>
        <w:t xml:space="preserve">. </w:t>
      </w:r>
      <w:r w:rsidRPr="001E4E9C">
        <w:rPr>
          <w:rStyle w:val="FontStyle66"/>
          <w:rFonts w:ascii="Arial" w:hAnsi="Arial" w:cs="Arial"/>
          <w:sz w:val="18"/>
          <w:szCs w:val="18"/>
          <w:lang w:val="sr-Cyrl-CS" w:eastAsia="sr-Cyrl-CS"/>
        </w:rPr>
        <w:t>године;</w:t>
      </w:r>
    </w:p>
    <w:p w:rsidR="00523AC8" w:rsidRPr="001E4E9C" w:rsidRDefault="00523AC8" w:rsidP="001E4E9C">
      <w:pPr>
        <w:pStyle w:val="Style38"/>
        <w:numPr>
          <w:ilvl w:val="0"/>
          <w:numId w:val="38"/>
        </w:numPr>
        <w:tabs>
          <w:tab w:val="left" w:pos="744"/>
        </w:tabs>
        <w:autoSpaceDE w:val="0"/>
        <w:autoSpaceDN w:val="0"/>
        <w:adjustRightInd w:val="0"/>
        <w:spacing w:line="204" w:lineRule="auto"/>
        <w:ind w:firstLine="480"/>
        <w:jc w:val="both"/>
        <w:rPr>
          <w:rStyle w:val="FontStyle66"/>
          <w:rFonts w:ascii="Arial" w:hAnsi="Arial" w:cs="Arial"/>
          <w:sz w:val="18"/>
          <w:szCs w:val="18"/>
        </w:rPr>
      </w:pPr>
      <w:r w:rsidRPr="001E4E9C">
        <w:rPr>
          <w:rStyle w:val="FontStyle66"/>
          <w:rFonts w:ascii="Arial" w:hAnsi="Arial" w:cs="Arial"/>
          <w:sz w:val="18"/>
          <w:szCs w:val="18"/>
          <w:lang w:val="sr-Cyrl-CS" w:eastAsia="sr-Cyrl-CS"/>
        </w:rPr>
        <w:t>Преглед  извршених отплата кредита усаглашеним са информацијама у извештајима о новчаним токовима у 2017-ој години.</w:t>
      </w:r>
    </w:p>
    <w:p w:rsidR="00523AC8" w:rsidRPr="001E4E9C" w:rsidRDefault="00523AC8" w:rsidP="001E4E9C">
      <w:pPr>
        <w:pStyle w:val="Style38"/>
        <w:numPr>
          <w:ilvl w:val="0"/>
          <w:numId w:val="38"/>
        </w:numPr>
        <w:tabs>
          <w:tab w:val="left" w:pos="744"/>
        </w:tabs>
        <w:autoSpaceDE w:val="0"/>
        <w:autoSpaceDN w:val="0"/>
        <w:adjustRightInd w:val="0"/>
        <w:spacing w:line="204" w:lineRule="auto"/>
        <w:ind w:firstLine="480"/>
        <w:jc w:val="both"/>
        <w:rPr>
          <w:rStyle w:val="FontStyle66"/>
          <w:rFonts w:ascii="Arial" w:hAnsi="Arial" w:cs="Arial"/>
          <w:sz w:val="18"/>
          <w:szCs w:val="18"/>
        </w:rPr>
      </w:pPr>
      <w:r w:rsidRPr="001E4E9C">
        <w:rPr>
          <w:rStyle w:val="FontStyle66"/>
          <w:rFonts w:ascii="Arial" w:hAnsi="Arial" w:cs="Arial"/>
          <w:sz w:val="18"/>
          <w:szCs w:val="18"/>
          <w:lang w:val="sr-Cyrl-CS" w:eastAsia="sr-Cyrl-CS"/>
        </w:rPr>
        <w:t>Извештај о гаранцијама датим у току 2017.год.</w:t>
      </w:r>
    </w:p>
    <w:p w:rsidR="00523AC8" w:rsidRPr="001E4E9C" w:rsidRDefault="00523AC8" w:rsidP="001E4E9C">
      <w:pPr>
        <w:pStyle w:val="Style38"/>
        <w:tabs>
          <w:tab w:val="left" w:pos="840"/>
        </w:tabs>
        <w:spacing w:line="204" w:lineRule="auto"/>
        <w:rPr>
          <w:rStyle w:val="FontStyle66"/>
          <w:rFonts w:ascii="Arial" w:hAnsi="Arial" w:cs="Arial"/>
          <w:sz w:val="18"/>
          <w:szCs w:val="18"/>
        </w:rPr>
      </w:pPr>
      <w:r w:rsidRPr="001E4E9C">
        <w:rPr>
          <w:rStyle w:val="FontStyle66"/>
          <w:rFonts w:ascii="Arial" w:hAnsi="Arial" w:cs="Arial"/>
          <w:sz w:val="18"/>
          <w:szCs w:val="18"/>
          <w:lang w:val="sr-Cyrl-CS"/>
        </w:rPr>
        <w:t xml:space="preserve">    </w:t>
      </w:r>
      <w:r w:rsidR="001E4E9C">
        <w:rPr>
          <w:rStyle w:val="FontStyle66"/>
          <w:rFonts w:ascii="Arial" w:hAnsi="Arial" w:cs="Arial"/>
          <w:sz w:val="18"/>
          <w:szCs w:val="18"/>
          <w:lang w:val="en-US"/>
        </w:rPr>
        <w:t xml:space="preserve">  </w:t>
      </w:r>
      <w:r w:rsidRPr="001E4E9C">
        <w:rPr>
          <w:rStyle w:val="FontStyle66"/>
          <w:rFonts w:ascii="Arial" w:hAnsi="Arial" w:cs="Arial"/>
          <w:sz w:val="18"/>
          <w:szCs w:val="18"/>
          <w:lang w:val="sr-Cyrl-CS"/>
        </w:rPr>
        <w:t xml:space="preserve">  10)Извештај о ванбилансној евиденцији</w:t>
      </w:r>
    </w:p>
    <w:p w:rsidR="00523AC8" w:rsidRPr="001E4E9C" w:rsidRDefault="00523AC8" w:rsidP="001E4E9C">
      <w:pPr>
        <w:pStyle w:val="Style38"/>
        <w:tabs>
          <w:tab w:val="left" w:pos="840"/>
        </w:tabs>
        <w:spacing w:line="204" w:lineRule="auto"/>
        <w:rPr>
          <w:rStyle w:val="FontStyle66"/>
          <w:rFonts w:ascii="Arial" w:hAnsi="Arial" w:cs="Arial"/>
          <w:sz w:val="18"/>
          <w:szCs w:val="18"/>
          <w:lang w:val="sr-Cyrl-RS"/>
        </w:rPr>
      </w:pPr>
      <w:r w:rsidRPr="001E4E9C">
        <w:rPr>
          <w:rStyle w:val="FontStyle66"/>
          <w:rFonts w:ascii="Arial" w:hAnsi="Arial" w:cs="Arial"/>
          <w:sz w:val="18"/>
          <w:szCs w:val="18"/>
        </w:rPr>
        <w:t xml:space="preserve">  </w:t>
      </w:r>
      <w:r w:rsidR="001E4E9C">
        <w:rPr>
          <w:rStyle w:val="FontStyle66"/>
          <w:rFonts w:ascii="Arial" w:hAnsi="Arial" w:cs="Arial"/>
          <w:sz w:val="18"/>
          <w:szCs w:val="18"/>
        </w:rPr>
        <w:t xml:space="preserve">  </w:t>
      </w:r>
      <w:r w:rsidRPr="001E4E9C">
        <w:rPr>
          <w:rStyle w:val="FontStyle66"/>
          <w:rFonts w:ascii="Arial" w:hAnsi="Arial" w:cs="Arial"/>
          <w:sz w:val="18"/>
          <w:szCs w:val="18"/>
        </w:rPr>
        <w:t xml:space="preserve">    11</w:t>
      </w:r>
      <w:r w:rsidRPr="001E4E9C">
        <w:rPr>
          <w:rStyle w:val="FontStyle66"/>
          <w:rFonts w:ascii="Arial" w:hAnsi="Arial" w:cs="Arial"/>
          <w:sz w:val="18"/>
          <w:szCs w:val="18"/>
          <w:lang w:val="sr-Cyrl-RS"/>
        </w:rPr>
        <w:t>)Извештај о наменским трансферима</w:t>
      </w:r>
      <w:r w:rsidRPr="001E4E9C">
        <w:rPr>
          <w:rStyle w:val="FontStyle66"/>
          <w:rFonts w:ascii="Arial" w:hAnsi="Arial" w:cs="Arial"/>
          <w:sz w:val="18"/>
          <w:szCs w:val="18"/>
        </w:rPr>
        <w:t xml:space="preserve"> </w:t>
      </w:r>
    </w:p>
    <w:p w:rsidR="00523AC8" w:rsidRPr="001E4E9C" w:rsidRDefault="00523AC8" w:rsidP="001E4E9C">
      <w:pPr>
        <w:pStyle w:val="Style38"/>
        <w:tabs>
          <w:tab w:val="left" w:pos="840"/>
        </w:tabs>
        <w:spacing w:line="204" w:lineRule="auto"/>
        <w:rPr>
          <w:rStyle w:val="FontStyle66"/>
          <w:rFonts w:ascii="Arial" w:hAnsi="Arial" w:cs="Arial"/>
          <w:sz w:val="18"/>
          <w:szCs w:val="18"/>
          <w:lang w:val="sr-Cyrl-CS"/>
        </w:rPr>
      </w:pPr>
      <w:r w:rsidRPr="001E4E9C">
        <w:rPr>
          <w:rStyle w:val="FontStyle66"/>
          <w:rFonts w:ascii="Arial" w:hAnsi="Arial" w:cs="Arial"/>
          <w:sz w:val="18"/>
          <w:szCs w:val="18"/>
          <w:lang w:val="sr-Cyrl-CS"/>
        </w:rPr>
        <w:t xml:space="preserve">    </w:t>
      </w:r>
      <w:r w:rsidR="001E4E9C">
        <w:rPr>
          <w:rStyle w:val="FontStyle66"/>
          <w:rFonts w:ascii="Arial" w:hAnsi="Arial" w:cs="Arial"/>
          <w:sz w:val="18"/>
          <w:szCs w:val="18"/>
          <w:lang w:val="en-US"/>
        </w:rPr>
        <w:t xml:space="preserve">  </w:t>
      </w:r>
      <w:r w:rsidRPr="001E4E9C">
        <w:rPr>
          <w:rStyle w:val="FontStyle66"/>
          <w:rFonts w:ascii="Arial" w:hAnsi="Arial" w:cs="Arial"/>
          <w:sz w:val="18"/>
          <w:szCs w:val="18"/>
          <w:lang w:val="sr-Cyrl-CS"/>
        </w:rPr>
        <w:t xml:space="preserve">  12)Извештај о излазним резултатима програмског буџета</w:t>
      </w:r>
    </w:p>
    <w:p w:rsidR="00523AC8" w:rsidRPr="001E4E9C" w:rsidRDefault="00523AC8" w:rsidP="001E4E9C">
      <w:pPr>
        <w:pStyle w:val="Style38"/>
        <w:tabs>
          <w:tab w:val="left" w:pos="840"/>
        </w:tabs>
        <w:spacing w:line="204" w:lineRule="auto"/>
        <w:rPr>
          <w:rStyle w:val="FontStyle84"/>
          <w:rFonts w:ascii="Arial" w:hAnsi="Arial" w:cs="Arial"/>
          <w:iCs/>
          <w:spacing w:val="0"/>
          <w:sz w:val="18"/>
          <w:szCs w:val="18"/>
        </w:rPr>
      </w:pPr>
      <w:r w:rsidRPr="001E4E9C">
        <w:rPr>
          <w:rStyle w:val="FontStyle66"/>
          <w:rFonts w:ascii="Arial" w:hAnsi="Arial" w:cs="Arial"/>
          <w:sz w:val="18"/>
          <w:szCs w:val="18"/>
          <w:lang w:val="sr-Cyrl-CS"/>
        </w:rPr>
        <w:t xml:space="preserve">    </w:t>
      </w:r>
      <w:r w:rsidR="001E4E9C">
        <w:rPr>
          <w:rStyle w:val="FontStyle66"/>
          <w:rFonts w:ascii="Arial" w:hAnsi="Arial" w:cs="Arial"/>
          <w:sz w:val="18"/>
          <w:szCs w:val="18"/>
          <w:lang w:val="en-US"/>
        </w:rPr>
        <w:t xml:space="preserve">  </w:t>
      </w:r>
      <w:r w:rsidRPr="001E4E9C">
        <w:rPr>
          <w:rStyle w:val="FontStyle66"/>
          <w:rFonts w:ascii="Arial" w:hAnsi="Arial" w:cs="Arial"/>
          <w:sz w:val="18"/>
          <w:szCs w:val="18"/>
          <w:lang w:val="sr-Cyrl-CS"/>
        </w:rPr>
        <w:t xml:space="preserve">  13)Извештај екстерне ревизије о финансијским извештајима за 2017-у годину.</w:t>
      </w:r>
    </w:p>
    <w:p w:rsidR="00523AC8" w:rsidRPr="001E4E9C" w:rsidRDefault="00523AC8" w:rsidP="001E4E9C">
      <w:pPr>
        <w:pStyle w:val="Style38"/>
        <w:tabs>
          <w:tab w:val="left" w:pos="840"/>
        </w:tabs>
        <w:spacing w:line="204" w:lineRule="auto"/>
        <w:ind w:left="496"/>
        <w:rPr>
          <w:rStyle w:val="FontStyle84"/>
          <w:rFonts w:ascii="Arial" w:hAnsi="Arial" w:cs="Arial"/>
          <w:spacing w:val="0"/>
          <w:sz w:val="10"/>
          <w:szCs w:val="10"/>
        </w:rPr>
      </w:pPr>
    </w:p>
    <w:p w:rsidR="00523AC8" w:rsidRPr="001E4E9C" w:rsidRDefault="00523AC8" w:rsidP="001E4E9C">
      <w:pPr>
        <w:pStyle w:val="Style200"/>
        <w:widowControl/>
        <w:spacing w:line="204" w:lineRule="auto"/>
        <w:jc w:val="center"/>
        <w:rPr>
          <w:rStyle w:val="FontStyle61"/>
          <w:rFonts w:ascii="Arial" w:hAnsi="Arial" w:cs="Arial"/>
          <w:spacing w:val="0"/>
          <w:sz w:val="18"/>
          <w:szCs w:val="18"/>
          <w:lang w:val="sr-Cyrl-CS" w:eastAsia="sr-Cyrl-CS"/>
        </w:rPr>
      </w:pPr>
      <w:r w:rsidRPr="001E4E9C">
        <w:rPr>
          <w:rStyle w:val="FontStyle61"/>
          <w:rFonts w:ascii="Arial" w:hAnsi="Arial" w:cs="Arial"/>
          <w:spacing w:val="0"/>
          <w:sz w:val="18"/>
          <w:szCs w:val="18"/>
          <w:lang w:val="sr-Cyrl-CS" w:eastAsia="sr-Cyrl-CS"/>
        </w:rPr>
        <w:t xml:space="preserve">Члан </w:t>
      </w:r>
      <w:r w:rsidRPr="001E4E9C">
        <w:rPr>
          <w:rStyle w:val="FontStyle61"/>
          <w:rFonts w:ascii="Arial" w:hAnsi="Arial" w:cs="Arial"/>
          <w:spacing w:val="0"/>
          <w:sz w:val="18"/>
          <w:szCs w:val="18"/>
          <w:lang w:val="sr-Latn-CS" w:eastAsia="sr-Cyrl-CS"/>
        </w:rPr>
        <w:t>13.</w:t>
      </w:r>
    </w:p>
    <w:p w:rsidR="00523AC8" w:rsidRPr="001E4E9C" w:rsidRDefault="00523AC8" w:rsidP="001E4E9C">
      <w:pPr>
        <w:pStyle w:val="Style200"/>
        <w:widowControl/>
        <w:spacing w:line="204" w:lineRule="auto"/>
        <w:jc w:val="center"/>
        <w:rPr>
          <w:rStyle w:val="FontStyle61"/>
          <w:rFonts w:ascii="Arial" w:hAnsi="Arial" w:cs="Arial"/>
          <w:spacing w:val="0"/>
          <w:sz w:val="10"/>
          <w:szCs w:val="10"/>
          <w:lang w:val="sr-Cyrl-CS" w:eastAsia="sr-Cyrl-CS"/>
        </w:rPr>
      </w:pPr>
    </w:p>
    <w:p w:rsidR="00523AC8" w:rsidRPr="001E4E9C" w:rsidRDefault="00523AC8" w:rsidP="001E4E9C">
      <w:pPr>
        <w:pStyle w:val="Style200"/>
        <w:widowControl/>
        <w:tabs>
          <w:tab w:val="left" w:leader="hyphen" w:pos="0"/>
        </w:tabs>
        <w:spacing w:line="204" w:lineRule="auto"/>
        <w:rPr>
          <w:rStyle w:val="FontStyle61"/>
          <w:rFonts w:ascii="Arial" w:hAnsi="Arial" w:cs="Arial"/>
          <w:spacing w:val="0"/>
          <w:sz w:val="18"/>
          <w:szCs w:val="18"/>
          <w:lang w:eastAsia="sr-Cyrl-CS"/>
        </w:rPr>
      </w:pPr>
      <w:r w:rsidRPr="001E4E9C">
        <w:rPr>
          <w:rStyle w:val="FontStyle61"/>
          <w:rFonts w:ascii="Arial" w:hAnsi="Arial" w:cs="Arial"/>
          <w:spacing w:val="0"/>
          <w:sz w:val="18"/>
          <w:szCs w:val="18"/>
          <w:lang w:val="sr-Cyrl-CS" w:eastAsia="sr-Cyrl-CS"/>
        </w:rPr>
        <w:tab/>
        <w:t xml:space="preserve">Извештај о </w:t>
      </w:r>
      <w:r w:rsidRPr="001E4E9C">
        <w:rPr>
          <w:rStyle w:val="FontStyle88"/>
          <w:rFonts w:ascii="Arial" w:hAnsi="Arial" w:cs="Arial"/>
          <w:spacing w:val="0"/>
          <w:sz w:val="18"/>
          <w:szCs w:val="18"/>
          <w:lang w:val="sr-Cyrl-CS" w:eastAsia="sr-Cyrl-CS"/>
        </w:rPr>
        <w:t xml:space="preserve">извршењу </w:t>
      </w:r>
      <w:r w:rsidRPr="001E4E9C">
        <w:rPr>
          <w:rStyle w:val="FontStyle61"/>
          <w:rFonts w:ascii="Arial" w:hAnsi="Arial" w:cs="Arial"/>
          <w:spacing w:val="0"/>
          <w:sz w:val="18"/>
          <w:szCs w:val="18"/>
          <w:lang w:val="sr-Cyrl-CS" w:eastAsia="sr-Cyrl-CS"/>
        </w:rPr>
        <w:t xml:space="preserve">Одлуке о Буџету општине Петровац на Млави за </w:t>
      </w:r>
      <w:r w:rsidRPr="001E4E9C">
        <w:rPr>
          <w:rStyle w:val="FontStyle61"/>
          <w:rFonts w:ascii="Arial" w:hAnsi="Arial" w:cs="Arial"/>
          <w:spacing w:val="0"/>
          <w:sz w:val="18"/>
          <w:szCs w:val="18"/>
          <w:lang w:val="sr-Latn-CS" w:eastAsia="sr-Cyrl-CS"/>
        </w:rPr>
        <w:t>201</w:t>
      </w:r>
      <w:r w:rsidRPr="001E4E9C">
        <w:rPr>
          <w:rStyle w:val="FontStyle61"/>
          <w:rFonts w:ascii="Arial" w:hAnsi="Arial" w:cs="Arial"/>
          <w:spacing w:val="0"/>
          <w:sz w:val="18"/>
          <w:szCs w:val="18"/>
          <w:lang w:val="sr-Cyrl-RS" w:eastAsia="sr-Cyrl-CS"/>
        </w:rPr>
        <w:t>7</w:t>
      </w:r>
      <w:r w:rsidRPr="001E4E9C">
        <w:rPr>
          <w:rStyle w:val="FontStyle61"/>
          <w:rFonts w:ascii="Arial" w:hAnsi="Arial" w:cs="Arial"/>
          <w:spacing w:val="0"/>
          <w:sz w:val="18"/>
          <w:szCs w:val="18"/>
          <w:lang w:val="sr-Latn-CS" w:eastAsia="sr-Cyrl-CS"/>
        </w:rPr>
        <w:t xml:space="preserve">. </w:t>
      </w:r>
      <w:r w:rsidRPr="001E4E9C">
        <w:rPr>
          <w:rStyle w:val="FontStyle61"/>
          <w:rFonts w:ascii="Arial" w:hAnsi="Arial" w:cs="Arial"/>
          <w:spacing w:val="0"/>
          <w:sz w:val="18"/>
          <w:szCs w:val="18"/>
          <w:lang w:val="sr-Cyrl-RS" w:eastAsia="sr-Cyrl-CS"/>
        </w:rPr>
        <w:t>и Извештај о извршењу финансијског плана за 2017-у годину</w:t>
      </w:r>
      <w:r w:rsidRPr="001E4E9C">
        <w:rPr>
          <w:rStyle w:val="FontStyle61"/>
          <w:rFonts w:ascii="Arial" w:hAnsi="Arial" w:cs="Arial"/>
          <w:spacing w:val="0"/>
          <w:sz w:val="18"/>
          <w:szCs w:val="18"/>
          <w:lang w:val="sr-Cyrl-CS" w:eastAsia="sr-Cyrl-CS"/>
        </w:rPr>
        <w:t>, саставни су делови  ове Одлуке.</w:t>
      </w:r>
    </w:p>
    <w:p w:rsidR="00523AC8" w:rsidRPr="001E4E9C" w:rsidRDefault="00523AC8" w:rsidP="001E4E9C">
      <w:pPr>
        <w:pStyle w:val="Style200"/>
        <w:widowControl/>
        <w:tabs>
          <w:tab w:val="left" w:leader="hyphen" w:pos="0"/>
        </w:tabs>
        <w:spacing w:line="204" w:lineRule="auto"/>
        <w:rPr>
          <w:rStyle w:val="FontStyle61"/>
          <w:rFonts w:ascii="Arial" w:hAnsi="Arial" w:cs="Arial"/>
          <w:spacing w:val="0"/>
          <w:sz w:val="10"/>
          <w:szCs w:val="10"/>
          <w:lang w:eastAsia="sr-Cyrl-CS"/>
        </w:rPr>
      </w:pPr>
    </w:p>
    <w:p w:rsidR="00523AC8" w:rsidRPr="001E4E9C" w:rsidRDefault="00523AC8" w:rsidP="001E4E9C">
      <w:pPr>
        <w:pStyle w:val="Style200"/>
        <w:widowControl/>
        <w:spacing w:line="204" w:lineRule="auto"/>
        <w:jc w:val="center"/>
        <w:rPr>
          <w:rStyle w:val="FontStyle61"/>
          <w:rFonts w:ascii="Arial" w:hAnsi="Arial" w:cs="Arial"/>
          <w:spacing w:val="0"/>
          <w:sz w:val="18"/>
          <w:szCs w:val="18"/>
          <w:lang w:val="sr-Cyrl-CS" w:eastAsia="sr-Cyrl-CS"/>
        </w:rPr>
      </w:pPr>
      <w:r w:rsidRPr="001E4E9C">
        <w:rPr>
          <w:rStyle w:val="FontStyle61"/>
          <w:rFonts w:ascii="Arial" w:hAnsi="Arial" w:cs="Arial"/>
          <w:spacing w:val="0"/>
          <w:sz w:val="18"/>
          <w:szCs w:val="18"/>
          <w:lang w:val="sr-Cyrl-CS" w:eastAsia="sr-Cyrl-CS"/>
        </w:rPr>
        <w:t xml:space="preserve">Члан </w:t>
      </w:r>
      <w:r w:rsidRPr="001E4E9C">
        <w:rPr>
          <w:rStyle w:val="FontStyle61"/>
          <w:rFonts w:ascii="Arial" w:hAnsi="Arial" w:cs="Arial"/>
          <w:spacing w:val="0"/>
          <w:sz w:val="18"/>
          <w:szCs w:val="18"/>
          <w:lang w:val="sr-Latn-CS" w:eastAsia="sr-Cyrl-CS"/>
        </w:rPr>
        <w:t>14.</w:t>
      </w:r>
    </w:p>
    <w:p w:rsidR="00523AC8" w:rsidRPr="001E4E9C" w:rsidRDefault="00523AC8" w:rsidP="001E4E9C">
      <w:pPr>
        <w:pStyle w:val="Style200"/>
        <w:widowControl/>
        <w:spacing w:line="204" w:lineRule="auto"/>
        <w:jc w:val="right"/>
        <w:rPr>
          <w:rStyle w:val="FontStyle61"/>
          <w:rFonts w:ascii="Arial" w:hAnsi="Arial" w:cs="Arial"/>
          <w:spacing w:val="0"/>
          <w:sz w:val="10"/>
          <w:szCs w:val="10"/>
          <w:lang w:val="sr-Cyrl-CS" w:eastAsia="sr-Cyrl-CS"/>
        </w:rPr>
      </w:pPr>
    </w:p>
    <w:p w:rsidR="00523AC8" w:rsidRDefault="00523AC8" w:rsidP="001E4E9C">
      <w:pPr>
        <w:pStyle w:val="Style200"/>
        <w:widowControl/>
        <w:spacing w:line="204" w:lineRule="auto"/>
        <w:rPr>
          <w:rStyle w:val="FontStyle61"/>
          <w:rFonts w:ascii="Arial" w:hAnsi="Arial" w:cs="Arial"/>
          <w:spacing w:val="0"/>
          <w:sz w:val="18"/>
          <w:szCs w:val="18"/>
          <w:lang w:eastAsia="sr-Cyrl-CS"/>
        </w:rPr>
      </w:pPr>
      <w:r w:rsidRPr="001E4E9C">
        <w:rPr>
          <w:rStyle w:val="FontStyle61"/>
          <w:rFonts w:ascii="Arial" w:hAnsi="Arial" w:cs="Arial"/>
          <w:spacing w:val="0"/>
          <w:sz w:val="18"/>
          <w:szCs w:val="18"/>
          <w:lang w:val="sr-Cyrl-CS" w:eastAsia="sr-Cyrl-CS"/>
        </w:rPr>
        <w:tab/>
        <w:t xml:space="preserve">Одлуку о завршном рачуну Буџета општине за </w:t>
      </w:r>
      <w:r w:rsidRPr="001E4E9C">
        <w:rPr>
          <w:rStyle w:val="FontStyle61"/>
          <w:rFonts w:ascii="Arial" w:hAnsi="Arial" w:cs="Arial"/>
          <w:spacing w:val="0"/>
          <w:sz w:val="18"/>
          <w:szCs w:val="18"/>
          <w:lang w:val="sr-Latn-CS" w:eastAsia="sr-Cyrl-CS"/>
        </w:rPr>
        <w:t>201</w:t>
      </w:r>
      <w:r w:rsidRPr="001E4E9C">
        <w:rPr>
          <w:rStyle w:val="FontStyle61"/>
          <w:rFonts w:ascii="Arial" w:hAnsi="Arial" w:cs="Arial"/>
          <w:spacing w:val="0"/>
          <w:sz w:val="18"/>
          <w:szCs w:val="18"/>
          <w:lang w:val="sr-Cyrl-RS" w:eastAsia="sr-Cyrl-CS"/>
        </w:rPr>
        <w:t>7</w:t>
      </w:r>
      <w:r w:rsidRPr="001E4E9C">
        <w:rPr>
          <w:rStyle w:val="FontStyle61"/>
          <w:rFonts w:ascii="Arial" w:hAnsi="Arial" w:cs="Arial"/>
          <w:spacing w:val="0"/>
          <w:sz w:val="18"/>
          <w:szCs w:val="18"/>
          <w:lang w:val="sr-Latn-CS" w:eastAsia="sr-Cyrl-CS"/>
        </w:rPr>
        <w:t xml:space="preserve">. </w:t>
      </w:r>
      <w:r w:rsidRPr="001E4E9C">
        <w:rPr>
          <w:rStyle w:val="FontStyle61"/>
          <w:rFonts w:ascii="Arial" w:hAnsi="Arial" w:cs="Arial"/>
          <w:spacing w:val="0"/>
          <w:sz w:val="18"/>
          <w:szCs w:val="18"/>
          <w:lang w:val="sr-Cyrl-CS" w:eastAsia="sr-Cyrl-CS"/>
        </w:rPr>
        <w:t>годину</w:t>
      </w:r>
      <w:r w:rsidRPr="001E4E9C">
        <w:rPr>
          <w:rStyle w:val="FontStyle61"/>
          <w:rFonts w:ascii="Arial" w:hAnsi="Arial" w:cs="Arial"/>
          <w:b/>
          <w:spacing w:val="0"/>
          <w:sz w:val="18"/>
          <w:szCs w:val="18"/>
          <w:lang w:val="sr-Cyrl-CS" w:eastAsia="sr-Cyrl-CS"/>
        </w:rPr>
        <w:t>,</w:t>
      </w:r>
      <w:r w:rsidRPr="001E4E9C">
        <w:rPr>
          <w:rStyle w:val="FontStyle61"/>
          <w:rFonts w:ascii="Arial" w:hAnsi="Arial" w:cs="Arial"/>
          <w:spacing w:val="0"/>
          <w:sz w:val="18"/>
          <w:szCs w:val="18"/>
          <w:lang w:val="sr-Cyrl-CS" w:eastAsia="sr-Cyrl-CS"/>
        </w:rPr>
        <w:t xml:space="preserve"> за период </w:t>
      </w:r>
      <w:r w:rsidRPr="001E4E9C">
        <w:rPr>
          <w:rStyle w:val="FontStyle61"/>
          <w:rFonts w:ascii="Arial" w:hAnsi="Arial" w:cs="Arial"/>
          <w:spacing w:val="0"/>
          <w:sz w:val="18"/>
          <w:szCs w:val="18"/>
          <w:lang w:val="sr-Latn-CS" w:eastAsia="sr-Cyrl-CS"/>
        </w:rPr>
        <w:t xml:space="preserve">01. </w:t>
      </w:r>
      <w:r w:rsidRPr="001E4E9C">
        <w:rPr>
          <w:rStyle w:val="FontStyle88"/>
          <w:rFonts w:ascii="Arial" w:hAnsi="Arial" w:cs="Arial"/>
          <w:spacing w:val="0"/>
          <w:sz w:val="18"/>
          <w:szCs w:val="18"/>
          <w:lang w:val="sr-Cyrl-CS" w:eastAsia="sr-Cyrl-CS"/>
        </w:rPr>
        <w:t xml:space="preserve">јануар </w:t>
      </w:r>
      <w:r w:rsidRPr="001E4E9C">
        <w:rPr>
          <w:rStyle w:val="FontStyle61"/>
          <w:rFonts w:ascii="Arial" w:hAnsi="Arial" w:cs="Arial"/>
          <w:spacing w:val="0"/>
          <w:sz w:val="18"/>
          <w:szCs w:val="18"/>
          <w:lang w:val="sr-Latn-CS" w:eastAsia="sr-Cyrl-CS"/>
        </w:rPr>
        <w:t>-</w:t>
      </w:r>
      <w:r w:rsidRPr="001E4E9C">
        <w:rPr>
          <w:rStyle w:val="FontStyle61"/>
          <w:rFonts w:ascii="Arial" w:hAnsi="Arial" w:cs="Arial"/>
          <w:spacing w:val="0"/>
          <w:sz w:val="18"/>
          <w:szCs w:val="18"/>
          <w:lang w:val="sr-Cyrl-CS" w:eastAsia="sr-Cyrl-CS"/>
        </w:rPr>
        <w:t xml:space="preserve"> </w:t>
      </w:r>
      <w:r w:rsidRPr="001E4E9C">
        <w:rPr>
          <w:rStyle w:val="FontStyle61"/>
          <w:rFonts w:ascii="Arial" w:hAnsi="Arial" w:cs="Arial"/>
          <w:spacing w:val="0"/>
          <w:sz w:val="18"/>
          <w:szCs w:val="18"/>
          <w:lang w:val="sr-Latn-CS" w:eastAsia="sr-Cyrl-CS"/>
        </w:rPr>
        <w:t xml:space="preserve">31. </w:t>
      </w:r>
      <w:r w:rsidRPr="001E4E9C">
        <w:rPr>
          <w:rStyle w:val="FontStyle61"/>
          <w:rFonts w:ascii="Arial" w:hAnsi="Arial" w:cs="Arial"/>
          <w:spacing w:val="0"/>
          <w:sz w:val="18"/>
          <w:szCs w:val="18"/>
          <w:lang w:val="sr-Cyrl-CS" w:eastAsia="sr-Cyrl-CS"/>
        </w:rPr>
        <w:t xml:space="preserve">децембар </w:t>
      </w:r>
      <w:r w:rsidRPr="001E4E9C">
        <w:rPr>
          <w:rStyle w:val="FontStyle61"/>
          <w:rFonts w:ascii="Arial" w:hAnsi="Arial" w:cs="Arial"/>
          <w:spacing w:val="0"/>
          <w:sz w:val="18"/>
          <w:szCs w:val="18"/>
          <w:lang w:val="sr-Latn-CS" w:eastAsia="sr-Cyrl-CS"/>
        </w:rPr>
        <w:t>201</w:t>
      </w:r>
      <w:r w:rsidRPr="001E4E9C">
        <w:rPr>
          <w:rStyle w:val="FontStyle61"/>
          <w:rFonts w:ascii="Arial" w:hAnsi="Arial" w:cs="Arial"/>
          <w:spacing w:val="0"/>
          <w:sz w:val="18"/>
          <w:szCs w:val="18"/>
          <w:lang w:val="sr-Cyrl-RS" w:eastAsia="sr-Cyrl-CS"/>
        </w:rPr>
        <w:t>7</w:t>
      </w:r>
      <w:r w:rsidRPr="001E4E9C">
        <w:rPr>
          <w:rStyle w:val="FontStyle61"/>
          <w:rFonts w:ascii="Arial" w:hAnsi="Arial" w:cs="Arial"/>
          <w:spacing w:val="0"/>
          <w:sz w:val="18"/>
          <w:szCs w:val="18"/>
          <w:lang w:val="sr-Cyrl-CS" w:eastAsia="sr-Cyrl-CS"/>
        </w:rPr>
        <w:t xml:space="preserve">. године </w:t>
      </w:r>
      <w:r w:rsidRPr="001E4E9C">
        <w:rPr>
          <w:rStyle w:val="FontStyle88"/>
          <w:rFonts w:ascii="Arial" w:hAnsi="Arial" w:cs="Arial"/>
          <w:spacing w:val="0"/>
          <w:sz w:val="18"/>
          <w:szCs w:val="18"/>
          <w:lang w:val="sr-Cyrl-CS" w:eastAsia="sr-Cyrl-CS"/>
        </w:rPr>
        <w:t xml:space="preserve">доставити </w:t>
      </w:r>
      <w:r w:rsidRPr="001E4E9C">
        <w:rPr>
          <w:rStyle w:val="FontStyle61"/>
          <w:rFonts w:ascii="Arial" w:hAnsi="Arial" w:cs="Arial"/>
          <w:spacing w:val="0"/>
          <w:sz w:val="18"/>
          <w:szCs w:val="18"/>
          <w:lang w:val="sr-Cyrl-CS" w:eastAsia="sr-Cyrl-CS"/>
        </w:rPr>
        <w:t xml:space="preserve">Управи за </w:t>
      </w:r>
      <w:r w:rsidRPr="001E4E9C">
        <w:rPr>
          <w:rStyle w:val="FontStyle88"/>
          <w:rFonts w:ascii="Arial" w:hAnsi="Arial" w:cs="Arial"/>
          <w:spacing w:val="0"/>
          <w:sz w:val="18"/>
          <w:szCs w:val="18"/>
          <w:lang w:val="sr-Cyrl-CS" w:eastAsia="sr-Cyrl-CS"/>
        </w:rPr>
        <w:t xml:space="preserve">трезор, најкасније </w:t>
      </w:r>
      <w:r w:rsidRPr="001E4E9C">
        <w:rPr>
          <w:rStyle w:val="FontStyle61"/>
          <w:rFonts w:ascii="Arial" w:hAnsi="Arial" w:cs="Arial"/>
          <w:spacing w:val="0"/>
          <w:sz w:val="18"/>
          <w:szCs w:val="18"/>
          <w:lang w:val="sr-Cyrl-CS" w:eastAsia="sr-Cyrl-CS"/>
        </w:rPr>
        <w:t xml:space="preserve">до </w:t>
      </w:r>
      <w:r w:rsidRPr="001E4E9C">
        <w:rPr>
          <w:rStyle w:val="FontStyle61"/>
          <w:rFonts w:ascii="Arial" w:hAnsi="Arial" w:cs="Arial"/>
          <w:spacing w:val="0"/>
          <w:sz w:val="18"/>
          <w:szCs w:val="18"/>
          <w:lang w:val="sr-Latn-CS" w:eastAsia="sr-Cyrl-CS"/>
        </w:rPr>
        <w:t xml:space="preserve">15. </w:t>
      </w:r>
      <w:r w:rsidRPr="001E4E9C">
        <w:rPr>
          <w:rStyle w:val="FontStyle88"/>
          <w:rFonts w:ascii="Arial" w:hAnsi="Arial" w:cs="Arial"/>
          <w:spacing w:val="0"/>
          <w:sz w:val="18"/>
          <w:szCs w:val="18"/>
          <w:lang w:val="sr-Cyrl-CS" w:eastAsia="sr-Cyrl-CS"/>
        </w:rPr>
        <w:t xml:space="preserve">јуна </w:t>
      </w:r>
      <w:r w:rsidRPr="001E4E9C">
        <w:rPr>
          <w:rStyle w:val="FontStyle61"/>
          <w:rFonts w:ascii="Arial" w:hAnsi="Arial" w:cs="Arial"/>
          <w:spacing w:val="0"/>
          <w:sz w:val="18"/>
          <w:szCs w:val="18"/>
          <w:lang w:val="sr-Latn-CS" w:eastAsia="sr-Cyrl-CS"/>
        </w:rPr>
        <w:t>201</w:t>
      </w:r>
      <w:r w:rsidRPr="001E4E9C">
        <w:rPr>
          <w:rStyle w:val="FontStyle61"/>
          <w:rFonts w:ascii="Arial" w:hAnsi="Arial" w:cs="Arial"/>
          <w:spacing w:val="0"/>
          <w:sz w:val="18"/>
          <w:szCs w:val="18"/>
          <w:lang w:val="sr-Cyrl-RS" w:eastAsia="sr-Cyrl-CS"/>
        </w:rPr>
        <w:t>8</w:t>
      </w:r>
      <w:r w:rsidRPr="001E4E9C">
        <w:rPr>
          <w:rStyle w:val="FontStyle61"/>
          <w:rFonts w:ascii="Arial" w:hAnsi="Arial" w:cs="Arial"/>
          <w:spacing w:val="0"/>
          <w:sz w:val="18"/>
          <w:szCs w:val="18"/>
          <w:lang w:val="sr-Latn-CS" w:eastAsia="sr-Cyrl-CS"/>
        </w:rPr>
        <w:t xml:space="preserve">. </w:t>
      </w:r>
      <w:r w:rsidRPr="001E4E9C">
        <w:rPr>
          <w:rStyle w:val="FontStyle61"/>
          <w:rFonts w:ascii="Arial" w:hAnsi="Arial" w:cs="Arial"/>
          <w:spacing w:val="0"/>
          <w:sz w:val="18"/>
          <w:szCs w:val="18"/>
          <w:lang w:val="sr-Cyrl-CS" w:eastAsia="sr-Cyrl-CS"/>
        </w:rPr>
        <w:t>године.</w:t>
      </w:r>
    </w:p>
    <w:p w:rsidR="001E4E9C" w:rsidRPr="001E4E9C" w:rsidRDefault="001E4E9C" w:rsidP="001E4E9C">
      <w:pPr>
        <w:pStyle w:val="Style200"/>
        <w:widowControl/>
        <w:spacing w:line="204" w:lineRule="auto"/>
        <w:rPr>
          <w:rFonts w:ascii="Arial" w:hAnsi="Arial" w:cs="Arial"/>
          <w:sz w:val="10"/>
          <w:szCs w:val="10"/>
          <w:lang w:eastAsia="sr-Cyrl-CS"/>
        </w:rPr>
      </w:pPr>
    </w:p>
    <w:p w:rsidR="00523AC8" w:rsidRPr="001E4E9C" w:rsidRDefault="00523AC8" w:rsidP="001E4E9C">
      <w:pPr>
        <w:pStyle w:val="Style200"/>
        <w:widowControl/>
        <w:spacing w:line="204" w:lineRule="auto"/>
        <w:jc w:val="center"/>
        <w:rPr>
          <w:rStyle w:val="FontStyle61"/>
          <w:rFonts w:ascii="Arial" w:hAnsi="Arial" w:cs="Arial"/>
          <w:spacing w:val="0"/>
          <w:sz w:val="18"/>
          <w:szCs w:val="18"/>
          <w:lang w:val="sr-Cyrl-CS" w:eastAsia="sr-Cyrl-CS"/>
        </w:rPr>
      </w:pPr>
      <w:r w:rsidRPr="001E4E9C">
        <w:rPr>
          <w:rStyle w:val="FontStyle61"/>
          <w:rFonts w:ascii="Arial" w:hAnsi="Arial" w:cs="Arial"/>
          <w:spacing w:val="0"/>
          <w:sz w:val="18"/>
          <w:szCs w:val="18"/>
          <w:lang w:val="sr-Cyrl-CS" w:eastAsia="sr-Cyrl-CS"/>
        </w:rPr>
        <w:t xml:space="preserve">Члан </w:t>
      </w:r>
      <w:r w:rsidRPr="001E4E9C">
        <w:rPr>
          <w:rStyle w:val="FontStyle61"/>
          <w:rFonts w:ascii="Arial" w:hAnsi="Arial" w:cs="Arial"/>
          <w:spacing w:val="0"/>
          <w:sz w:val="18"/>
          <w:szCs w:val="18"/>
          <w:lang w:val="sr-Cyrl-RS" w:eastAsia="sr-Cyrl-CS"/>
        </w:rPr>
        <w:t>15</w:t>
      </w:r>
      <w:r w:rsidRPr="001E4E9C">
        <w:rPr>
          <w:rStyle w:val="FontStyle61"/>
          <w:rFonts w:ascii="Arial" w:hAnsi="Arial" w:cs="Arial"/>
          <w:spacing w:val="0"/>
          <w:sz w:val="18"/>
          <w:szCs w:val="18"/>
          <w:lang w:val="sr-Latn-CS" w:eastAsia="sr-Cyrl-CS"/>
        </w:rPr>
        <w:t>.</w:t>
      </w:r>
    </w:p>
    <w:p w:rsidR="00523AC8" w:rsidRPr="001E4E9C" w:rsidRDefault="00523AC8" w:rsidP="001E4E9C">
      <w:pPr>
        <w:pStyle w:val="Style200"/>
        <w:widowControl/>
        <w:spacing w:line="204" w:lineRule="auto"/>
        <w:jc w:val="center"/>
        <w:rPr>
          <w:rStyle w:val="FontStyle61"/>
          <w:rFonts w:ascii="Arial" w:hAnsi="Arial" w:cs="Arial"/>
          <w:spacing w:val="0"/>
          <w:sz w:val="10"/>
          <w:szCs w:val="10"/>
          <w:lang w:val="sr-Cyrl-CS" w:eastAsia="sr-Cyrl-CS"/>
        </w:rPr>
      </w:pPr>
    </w:p>
    <w:p w:rsidR="00523AC8" w:rsidRPr="001E4E9C" w:rsidRDefault="00523AC8" w:rsidP="001E4E9C">
      <w:pPr>
        <w:pStyle w:val="Style200"/>
        <w:widowControl/>
        <w:tabs>
          <w:tab w:val="left" w:leader="underscore" w:pos="0"/>
        </w:tabs>
        <w:spacing w:line="204" w:lineRule="auto"/>
        <w:rPr>
          <w:rStyle w:val="FontStyle61"/>
          <w:rFonts w:ascii="Arial" w:hAnsi="Arial" w:cs="Arial"/>
          <w:spacing w:val="0"/>
          <w:sz w:val="18"/>
          <w:szCs w:val="18"/>
          <w:lang w:eastAsia="sr-Cyrl-CS"/>
        </w:rPr>
      </w:pPr>
      <w:r w:rsidRPr="001E4E9C">
        <w:rPr>
          <w:rStyle w:val="FontStyle61"/>
          <w:rFonts w:ascii="Arial" w:hAnsi="Arial" w:cs="Arial"/>
          <w:spacing w:val="0"/>
          <w:sz w:val="18"/>
          <w:szCs w:val="18"/>
          <w:lang w:val="sr-Cyrl-CS" w:eastAsia="sr-Cyrl-CS"/>
        </w:rPr>
        <w:tab/>
        <w:t>Ову одлуку о завршном рачуну општине</w:t>
      </w:r>
      <w:r w:rsidR="003C2855" w:rsidRPr="001E4E9C">
        <w:rPr>
          <w:rStyle w:val="FontStyle61"/>
          <w:rFonts w:ascii="Arial" w:hAnsi="Arial" w:cs="Arial"/>
          <w:spacing w:val="0"/>
          <w:sz w:val="18"/>
          <w:szCs w:val="18"/>
          <w:lang w:val="sr-Cyrl-CS" w:eastAsia="sr-Cyrl-CS"/>
        </w:rPr>
        <w:t xml:space="preserve"> </w:t>
      </w:r>
      <w:r w:rsidRPr="001E4E9C">
        <w:rPr>
          <w:rStyle w:val="FontStyle61"/>
          <w:rFonts w:ascii="Arial" w:hAnsi="Arial" w:cs="Arial"/>
          <w:spacing w:val="0"/>
          <w:sz w:val="18"/>
          <w:szCs w:val="18"/>
          <w:lang w:val="sr-Cyrl-CS" w:eastAsia="sr-Cyrl-CS"/>
        </w:rPr>
        <w:t>Петровац на Млави објавити у Службеном гласнику општине Петровац на Млави.</w:t>
      </w:r>
    </w:p>
    <w:p w:rsidR="00523AC8" w:rsidRPr="00A73868" w:rsidRDefault="00523AC8" w:rsidP="001E4E9C">
      <w:pPr>
        <w:pStyle w:val="Style200"/>
        <w:widowControl/>
        <w:tabs>
          <w:tab w:val="left" w:leader="underscore" w:pos="0"/>
        </w:tabs>
        <w:spacing w:line="204" w:lineRule="auto"/>
        <w:jc w:val="center"/>
        <w:rPr>
          <w:rStyle w:val="FontStyle61"/>
          <w:rFonts w:ascii="Arial" w:hAnsi="Arial" w:cs="Arial"/>
          <w:spacing w:val="0"/>
          <w:sz w:val="18"/>
          <w:szCs w:val="18"/>
          <w:lang w:val="sr-Cyrl-RS" w:eastAsia="sr-Cyrl-CS"/>
        </w:rPr>
      </w:pPr>
      <w:r w:rsidRPr="00A73868">
        <w:rPr>
          <w:rStyle w:val="FontStyle61"/>
          <w:rFonts w:ascii="Arial" w:hAnsi="Arial" w:cs="Arial"/>
          <w:spacing w:val="0"/>
          <w:sz w:val="18"/>
          <w:szCs w:val="18"/>
          <w:lang w:val="sr-Cyrl-RS" w:eastAsia="sr-Cyrl-CS"/>
        </w:rPr>
        <w:t>О Б  Р А З Л О Ж Е Њ Е</w:t>
      </w:r>
    </w:p>
    <w:p w:rsidR="00523AC8" w:rsidRPr="00A73868" w:rsidRDefault="001E4E9C" w:rsidP="001E4E9C">
      <w:pPr>
        <w:pStyle w:val="Style200"/>
        <w:widowControl/>
        <w:tabs>
          <w:tab w:val="left" w:leader="underscore" w:pos="0"/>
        </w:tabs>
        <w:spacing w:line="204" w:lineRule="auto"/>
        <w:rPr>
          <w:rStyle w:val="FontStyle61"/>
          <w:rFonts w:ascii="Arial" w:hAnsi="Arial" w:cs="Arial"/>
          <w:spacing w:val="0"/>
          <w:sz w:val="18"/>
          <w:szCs w:val="18"/>
          <w:lang w:eastAsia="sr-Cyrl-CS"/>
        </w:rPr>
      </w:pPr>
      <w:r w:rsidRPr="00A73868">
        <w:rPr>
          <w:rStyle w:val="FontStyle61"/>
          <w:rFonts w:ascii="Arial" w:hAnsi="Arial" w:cs="Arial"/>
          <w:spacing w:val="0"/>
          <w:sz w:val="18"/>
          <w:szCs w:val="18"/>
          <w:lang w:eastAsia="sr-Cyrl-CS"/>
        </w:rPr>
        <w:tab/>
      </w:r>
      <w:r w:rsidR="00523AC8" w:rsidRPr="00A73868">
        <w:rPr>
          <w:rStyle w:val="FontStyle61"/>
          <w:rFonts w:ascii="Arial" w:hAnsi="Arial" w:cs="Arial"/>
          <w:spacing w:val="0"/>
          <w:sz w:val="18"/>
          <w:szCs w:val="18"/>
          <w:lang w:val="sr-Cyrl-CS" w:eastAsia="sr-Cyrl-CS"/>
        </w:rPr>
        <w:t>Уводне напомене:</w:t>
      </w:r>
    </w:p>
    <w:p w:rsidR="00523AC8" w:rsidRPr="001E4E9C" w:rsidRDefault="001E4E9C" w:rsidP="001E4E9C">
      <w:pPr>
        <w:pStyle w:val="Style200"/>
        <w:widowControl/>
        <w:tabs>
          <w:tab w:val="left" w:leader="underscore" w:pos="0"/>
        </w:tabs>
        <w:spacing w:line="204" w:lineRule="auto"/>
        <w:rPr>
          <w:rStyle w:val="FontStyle61"/>
          <w:rFonts w:ascii="Arial" w:hAnsi="Arial" w:cs="Arial"/>
          <w:spacing w:val="0"/>
          <w:sz w:val="18"/>
          <w:szCs w:val="18"/>
          <w:lang w:val="sr-Cyrl-CS" w:eastAsia="sr-Cyrl-CS"/>
        </w:rPr>
      </w:pPr>
      <w:r>
        <w:rPr>
          <w:rStyle w:val="FontStyle61"/>
          <w:rFonts w:ascii="Arial" w:hAnsi="Arial" w:cs="Arial"/>
          <w:spacing w:val="0"/>
          <w:sz w:val="18"/>
          <w:szCs w:val="18"/>
          <w:lang w:eastAsia="sr-Cyrl-CS"/>
        </w:rPr>
        <w:tab/>
      </w:r>
      <w:r w:rsidR="00523AC8" w:rsidRPr="001E4E9C">
        <w:rPr>
          <w:rStyle w:val="FontStyle61"/>
          <w:rFonts w:ascii="Arial" w:hAnsi="Arial" w:cs="Arial"/>
          <w:spacing w:val="0"/>
          <w:sz w:val="18"/>
          <w:szCs w:val="18"/>
          <w:lang w:val="sr-Cyrl-CS" w:eastAsia="sr-Cyrl-CS"/>
        </w:rPr>
        <w:t>Нацрт Одлуке о завршном рачуну буџета Петровац на Млави за 2017-у годину урађен је у складу са Законом о буџетском систему, Уредбом о буџетском рачуноводству, Правилником о начину припреме, састављања и подношења завршних рачуна корисника буџетских средстава, као и другим прописима који регулишу ову област.</w:t>
      </w:r>
    </w:p>
    <w:p w:rsidR="00523AC8" w:rsidRPr="001E4E9C" w:rsidRDefault="001E4E9C" w:rsidP="001E4E9C">
      <w:pPr>
        <w:pStyle w:val="Style200"/>
        <w:widowControl/>
        <w:tabs>
          <w:tab w:val="left" w:leader="underscore" w:pos="0"/>
        </w:tabs>
        <w:spacing w:line="204" w:lineRule="auto"/>
        <w:rPr>
          <w:rStyle w:val="FontStyle61"/>
          <w:rFonts w:ascii="Arial" w:hAnsi="Arial" w:cs="Arial"/>
          <w:spacing w:val="0"/>
          <w:sz w:val="18"/>
          <w:szCs w:val="18"/>
          <w:lang w:eastAsia="sr-Cyrl-CS"/>
        </w:rPr>
      </w:pPr>
      <w:r>
        <w:rPr>
          <w:rStyle w:val="FontStyle61"/>
          <w:rFonts w:ascii="Arial" w:hAnsi="Arial" w:cs="Arial"/>
          <w:spacing w:val="0"/>
          <w:sz w:val="18"/>
          <w:szCs w:val="18"/>
          <w:lang w:eastAsia="sr-Cyrl-CS"/>
        </w:rPr>
        <w:tab/>
      </w:r>
      <w:r w:rsidR="00523AC8" w:rsidRPr="001E4E9C">
        <w:rPr>
          <w:rStyle w:val="FontStyle61"/>
          <w:rFonts w:ascii="Arial" w:hAnsi="Arial" w:cs="Arial"/>
          <w:spacing w:val="0"/>
          <w:sz w:val="18"/>
          <w:szCs w:val="18"/>
          <w:lang w:val="sr-Cyrl-CS" w:eastAsia="sr-Cyrl-CS"/>
        </w:rPr>
        <w:t>Динамика израде и доношења завршног рачуна утврђена је чланом 78. Закона у оквиру одељка „Календар за подношење годишњих финансијских извештаја“. Локални органи власти врше припрему и израду завршног рачуна према следећим роковима:</w:t>
      </w:r>
    </w:p>
    <w:p w:rsidR="00523AC8" w:rsidRPr="001E4E9C" w:rsidRDefault="00523AC8" w:rsidP="001E4E9C">
      <w:pPr>
        <w:pStyle w:val="Style200"/>
        <w:widowControl/>
        <w:numPr>
          <w:ilvl w:val="0"/>
          <w:numId w:val="41"/>
        </w:numPr>
        <w:spacing w:line="204" w:lineRule="auto"/>
        <w:ind w:left="709" w:hanging="142"/>
        <w:rPr>
          <w:rStyle w:val="FontStyle61"/>
          <w:rFonts w:ascii="Arial" w:hAnsi="Arial" w:cs="Arial"/>
          <w:spacing w:val="0"/>
          <w:sz w:val="18"/>
          <w:szCs w:val="18"/>
          <w:lang w:val="sr-Cyrl-CS" w:eastAsia="sr-Cyrl-CS"/>
        </w:rPr>
      </w:pPr>
      <w:r w:rsidRPr="001E4E9C">
        <w:rPr>
          <w:rStyle w:val="FontStyle61"/>
          <w:rFonts w:ascii="Arial" w:hAnsi="Arial" w:cs="Arial"/>
          <w:spacing w:val="0"/>
          <w:sz w:val="18"/>
          <w:szCs w:val="18"/>
          <w:lang w:val="sr-Cyrl-CS" w:eastAsia="sr-Cyrl-CS"/>
        </w:rPr>
        <w:t>28.фебруар – индиректни корисници врше припрему завршног рачуна и Управи за трезор достављају финансијске извештаје.</w:t>
      </w:r>
    </w:p>
    <w:p w:rsidR="00523AC8" w:rsidRPr="001E4E9C" w:rsidRDefault="00523AC8" w:rsidP="001E4E9C">
      <w:pPr>
        <w:pStyle w:val="Style200"/>
        <w:widowControl/>
        <w:numPr>
          <w:ilvl w:val="0"/>
          <w:numId w:val="41"/>
        </w:numPr>
        <w:spacing w:line="204" w:lineRule="auto"/>
        <w:ind w:left="709" w:hanging="142"/>
        <w:rPr>
          <w:rStyle w:val="FontStyle61"/>
          <w:rFonts w:ascii="Arial" w:hAnsi="Arial" w:cs="Arial"/>
          <w:spacing w:val="0"/>
          <w:sz w:val="18"/>
          <w:szCs w:val="18"/>
          <w:lang w:val="sr-Cyrl-CS" w:eastAsia="sr-Cyrl-CS"/>
        </w:rPr>
      </w:pPr>
      <w:r w:rsidRPr="001E4E9C">
        <w:rPr>
          <w:rStyle w:val="FontStyle61"/>
          <w:rFonts w:ascii="Arial" w:hAnsi="Arial" w:cs="Arial"/>
          <w:spacing w:val="0"/>
          <w:sz w:val="18"/>
          <w:szCs w:val="18"/>
          <w:lang w:val="sr-Cyrl-CS" w:eastAsia="sr-Cyrl-CS"/>
        </w:rPr>
        <w:t>31.март – директни корисници врше припрему годишњег извештаја и достављају га надлежном локалном органу</w:t>
      </w:r>
    </w:p>
    <w:p w:rsidR="00523AC8" w:rsidRPr="001E4E9C" w:rsidRDefault="00523AC8" w:rsidP="001E4E9C">
      <w:pPr>
        <w:pStyle w:val="Style200"/>
        <w:widowControl/>
        <w:numPr>
          <w:ilvl w:val="0"/>
          <w:numId w:val="41"/>
        </w:numPr>
        <w:spacing w:line="204" w:lineRule="auto"/>
        <w:ind w:left="709" w:hanging="142"/>
        <w:rPr>
          <w:rStyle w:val="FontStyle61"/>
          <w:rFonts w:ascii="Arial" w:hAnsi="Arial" w:cs="Arial"/>
          <w:spacing w:val="0"/>
          <w:sz w:val="18"/>
          <w:szCs w:val="18"/>
          <w:lang w:val="sr-Cyrl-CS" w:eastAsia="sr-Cyrl-CS"/>
        </w:rPr>
      </w:pPr>
      <w:r w:rsidRPr="001E4E9C">
        <w:rPr>
          <w:rStyle w:val="FontStyle61"/>
          <w:rFonts w:ascii="Arial" w:hAnsi="Arial" w:cs="Arial"/>
          <w:spacing w:val="0"/>
          <w:sz w:val="18"/>
          <w:szCs w:val="18"/>
          <w:lang w:val="sr-Cyrl-CS" w:eastAsia="sr-Cyrl-CS"/>
        </w:rPr>
        <w:t>15.мај – локални орган управе припрема нацрт Одлуке о завршном рачуну и доставља га надлежном извршном органу</w:t>
      </w:r>
    </w:p>
    <w:p w:rsidR="00523AC8" w:rsidRPr="001E4E9C" w:rsidRDefault="00523AC8" w:rsidP="001E4E9C">
      <w:pPr>
        <w:pStyle w:val="Style200"/>
        <w:widowControl/>
        <w:numPr>
          <w:ilvl w:val="0"/>
          <w:numId w:val="41"/>
        </w:numPr>
        <w:spacing w:line="204" w:lineRule="auto"/>
        <w:ind w:left="709" w:hanging="142"/>
        <w:rPr>
          <w:rStyle w:val="FontStyle61"/>
          <w:rFonts w:ascii="Arial" w:hAnsi="Arial" w:cs="Arial"/>
          <w:spacing w:val="0"/>
          <w:sz w:val="18"/>
          <w:szCs w:val="18"/>
          <w:lang w:val="sr-Cyrl-CS" w:eastAsia="sr-Cyrl-CS"/>
        </w:rPr>
      </w:pPr>
      <w:r w:rsidRPr="001E4E9C">
        <w:rPr>
          <w:rStyle w:val="FontStyle61"/>
          <w:rFonts w:ascii="Arial" w:hAnsi="Arial" w:cs="Arial"/>
          <w:spacing w:val="0"/>
          <w:sz w:val="18"/>
          <w:szCs w:val="18"/>
          <w:lang w:val="sr-Cyrl-CS" w:eastAsia="sr-Cyrl-CS"/>
        </w:rPr>
        <w:t>01.јун – надлежни извршни орган доставља Скупштини предлог Одлуке о завршном рачуну</w:t>
      </w:r>
    </w:p>
    <w:p w:rsidR="00523AC8" w:rsidRPr="001E4E9C" w:rsidRDefault="00523AC8" w:rsidP="001E4E9C">
      <w:pPr>
        <w:pStyle w:val="Style200"/>
        <w:widowControl/>
        <w:numPr>
          <w:ilvl w:val="0"/>
          <w:numId w:val="41"/>
        </w:numPr>
        <w:spacing w:line="204" w:lineRule="auto"/>
        <w:ind w:left="709" w:hanging="142"/>
        <w:rPr>
          <w:rStyle w:val="FontStyle61"/>
          <w:rFonts w:ascii="Arial" w:hAnsi="Arial" w:cs="Arial"/>
          <w:spacing w:val="0"/>
          <w:sz w:val="18"/>
          <w:szCs w:val="18"/>
          <w:lang w:val="sr-Cyrl-CS"/>
        </w:rPr>
      </w:pPr>
      <w:r w:rsidRPr="001E4E9C">
        <w:rPr>
          <w:rStyle w:val="FontStyle61"/>
          <w:rFonts w:ascii="Arial" w:hAnsi="Arial" w:cs="Arial"/>
          <w:spacing w:val="0"/>
          <w:sz w:val="18"/>
          <w:szCs w:val="18"/>
          <w:lang w:val="sr-Cyrl-CS" w:eastAsia="sr-Cyrl-CS"/>
        </w:rPr>
        <w:t>15.јун – локални орган управе надлежан за финансије подноси Управи за трезор Одлуку о завршном рачуну, усвојен од стране Скупштине.</w:t>
      </w:r>
    </w:p>
    <w:p w:rsidR="00523AC8" w:rsidRPr="001E4E9C" w:rsidRDefault="00523AC8" w:rsidP="001E4E9C">
      <w:pPr>
        <w:pStyle w:val="Style200"/>
        <w:widowControl/>
        <w:tabs>
          <w:tab w:val="left" w:leader="underscore" w:pos="0"/>
        </w:tabs>
        <w:spacing w:line="204" w:lineRule="auto"/>
        <w:ind w:left="660"/>
        <w:rPr>
          <w:rStyle w:val="FontStyle61"/>
          <w:rFonts w:ascii="Arial" w:hAnsi="Arial" w:cs="Arial"/>
          <w:spacing w:val="0"/>
          <w:sz w:val="18"/>
          <w:szCs w:val="18"/>
          <w:lang w:val="sr-Cyrl-CS" w:eastAsia="sr-Cyrl-CS"/>
        </w:rPr>
      </w:pPr>
      <w:r w:rsidRPr="001E4E9C">
        <w:rPr>
          <w:rStyle w:val="FontStyle61"/>
          <w:rFonts w:ascii="Arial" w:hAnsi="Arial" w:cs="Arial"/>
          <w:spacing w:val="0"/>
          <w:sz w:val="18"/>
          <w:szCs w:val="18"/>
          <w:lang w:val="sr-Cyrl-CS" w:eastAsia="sr-Cyrl-CS"/>
        </w:rPr>
        <w:t xml:space="preserve">        Садржај Завршног рачуна утврђен је чланом 79. Закона о буџетском систему.</w:t>
      </w:r>
    </w:p>
    <w:p w:rsidR="00523AC8" w:rsidRPr="001E4E9C" w:rsidRDefault="00523AC8" w:rsidP="001E4E9C">
      <w:pPr>
        <w:pStyle w:val="Style200"/>
        <w:widowControl/>
        <w:tabs>
          <w:tab w:val="left" w:leader="underscore" w:pos="0"/>
        </w:tabs>
        <w:spacing w:line="204" w:lineRule="auto"/>
        <w:ind w:left="660"/>
        <w:rPr>
          <w:rStyle w:val="FontStyle61"/>
          <w:rFonts w:ascii="Arial" w:hAnsi="Arial" w:cs="Arial"/>
          <w:spacing w:val="0"/>
          <w:sz w:val="18"/>
          <w:szCs w:val="18"/>
          <w:lang w:val="sr-Cyrl-CS"/>
        </w:rPr>
      </w:pPr>
      <w:r w:rsidRPr="001E4E9C">
        <w:rPr>
          <w:rStyle w:val="FontStyle61"/>
          <w:rFonts w:ascii="Arial" w:hAnsi="Arial" w:cs="Arial"/>
          <w:spacing w:val="0"/>
          <w:sz w:val="18"/>
          <w:szCs w:val="18"/>
          <w:lang w:val="sr-Cyrl-CS" w:eastAsia="sr-Cyrl-CS"/>
        </w:rPr>
        <w:t>Финансирање буџетских расхода општине Петровац на Млави у 2017-ој години вршено је у складу са Одлуком о буџету општине Петровац на Млави за 2017-у годину и Одлукама о ребалансима буџета за 2017-у годину.</w:t>
      </w:r>
    </w:p>
    <w:p w:rsidR="004B79C4" w:rsidRPr="001E4E9C" w:rsidRDefault="004B79C4" w:rsidP="001E6A7E">
      <w:pPr>
        <w:tabs>
          <w:tab w:val="left" w:pos="2595"/>
        </w:tabs>
        <w:spacing w:line="216" w:lineRule="auto"/>
        <w:jc w:val="both"/>
        <w:rPr>
          <w:rFonts w:ascii="Arial" w:hAnsi="Arial" w:cs="Arial"/>
          <w:sz w:val="10"/>
          <w:szCs w:val="10"/>
        </w:rPr>
      </w:pPr>
    </w:p>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СКУПШТИНА ОПШТИНЕ ПЕТРОВАЦ НА МЛАВИ</w:t>
      </w:r>
    </w:p>
    <w:p w:rsidR="004B79C4" w:rsidRPr="001E4E9C" w:rsidRDefault="004B79C4" w:rsidP="001E6A7E">
      <w:pPr>
        <w:spacing w:line="216" w:lineRule="auto"/>
        <w:contextualSpacing/>
        <w:jc w:val="center"/>
        <w:rPr>
          <w:rFonts w:ascii="Arial" w:hAnsi="Arial" w:cs="Arial"/>
          <w:sz w:val="10"/>
          <w:szCs w:val="10"/>
          <w:lang w:val="sr-Cyrl-CS"/>
        </w:rPr>
      </w:pPr>
    </w:p>
    <w:tbl>
      <w:tblPr>
        <w:tblW w:w="0" w:type="auto"/>
        <w:jc w:val="center"/>
        <w:tblLook w:val="01E0" w:firstRow="1" w:lastRow="1" w:firstColumn="1" w:lastColumn="1" w:noHBand="0" w:noVBand="0"/>
      </w:tblPr>
      <w:tblGrid>
        <w:gridCol w:w="2376"/>
        <w:gridCol w:w="2855"/>
        <w:gridCol w:w="2977"/>
      </w:tblGrid>
      <w:tr w:rsidR="001E4E9C" w:rsidRPr="001E6A7E" w:rsidTr="001E4E9C">
        <w:trPr>
          <w:trHeight w:val="653"/>
          <w:jc w:val="center"/>
        </w:trPr>
        <w:tc>
          <w:tcPr>
            <w:tcW w:w="2376" w:type="dxa"/>
          </w:tcPr>
          <w:p w:rsidR="001E4E9C" w:rsidRPr="001E6A7E" w:rsidRDefault="001E4E9C" w:rsidP="001E6A7E">
            <w:pPr>
              <w:spacing w:line="216" w:lineRule="auto"/>
              <w:contextualSpacing/>
              <w:rPr>
                <w:rFonts w:ascii="Arial" w:hAnsi="Arial" w:cs="Arial"/>
                <w:sz w:val="18"/>
                <w:szCs w:val="18"/>
                <w:lang w:val="sr-Cyrl-CS"/>
              </w:rPr>
            </w:pPr>
            <w:r w:rsidRPr="001E6A7E">
              <w:rPr>
                <w:rFonts w:ascii="Arial" w:hAnsi="Arial" w:cs="Arial"/>
                <w:sz w:val="18"/>
                <w:szCs w:val="18"/>
                <w:lang w:val="sr-Cyrl-CS"/>
              </w:rPr>
              <w:t xml:space="preserve">Број: </w:t>
            </w:r>
            <w:r w:rsidRPr="001E6A7E">
              <w:rPr>
                <w:rFonts w:ascii="Arial" w:hAnsi="Arial" w:cs="Arial"/>
                <w:sz w:val="18"/>
                <w:szCs w:val="18"/>
                <w:lang w:val="ru-RU"/>
              </w:rPr>
              <w:t>02</w:t>
            </w:r>
            <w:r w:rsidRPr="001E6A7E">
              <w:rPr>
                <w:rFonts w:ascii="Arial" w:hAnsi="Arial" w:cs="Arial"/>
                <w:sz w:val="18"/>
                <w:szCs w:val="18"/>
                <w:lang w:val="sr-Cyrl-CS"/>
              </w:rPr>
              <w:t>0-96/20</w:t>
            </w:r>
            <w:r w:rsidRPr="001E6A7E">
              <w:rPr>
                <w:rFonts w:ascii="Arial" w:hAnsi="Arial" w:cs="Arial"/>
                <w:sz w:val="18"/>
                <w:szCs w:val="18"/>
                <w:lang w:val="ru-RU"/>
              </w:rPr>
              <w:t>1</w:t>
            </w:r>
            <w:r w:rsidRPr="001E6A7E">
              <w:rPr>
                <w:rFonts w:ascii="Arial" w:hAnsi="Arial" w:cs="Arial"/>
                <w:sz w:val="18"/>
                <w:szCs w:val="18"/>
              </w:rPr>
              <w:t>8</w:t>
            </w:r>
            <w:r w:rsidRPr="001E6A7E">
              <w:rPr>
                <w:rFonts w:ascii="Arial" w:hAnsi="Arial" w:cs="Arial"/>
                <w:sz w:val="18"/>
                <w:szCs w:val="18"/>
                <w:lang w:val="sr-Cyrl-CS"/>
              </w:rPr>
              <w:t>-02</w:t>
            </w:r>
          </w:p>
          <w:p w:rsidR="001E4E9C" w:rsidRPr="001E6A7E" w:rsidRDefault="001E4E9C" w:rsidP="001E6A7E">
            <w:pPr>
              <w:spacing w:line="216" w:lineRule="auto"/>
              <w:contextualSpacing/>
              <w:rPr>
                <w:rFonts w:ascii="Arial" w:hAnsi="Arial" w:cs="Arial"/>
                <w:sz w:val="18"/>
                <w:szCs w:val="18"/>
                <w:lang w:val="sr-Cyrl-CS"/>
              </w:rPr>
            </w:pPr>
            <w:r w:rsidRPr="001E6A7E">
              <w:rPr>
                <w:rFonts w:ascii="Arial" w:hAnsi="Arial" w:cs="Arial"/>
                <w:sz w:val="18"/>
                <w:szCs w:val="18"/>
                <w:lang w:val="sr-Cyrl-CS"/>
              </w:rPr>
              <w:t>Датум:04.</w:t>
            </w:r>
            <w:r w:rsidRPr="001E6A7E">
              <w:rPr>
                <w:rFonts w:ascii="Arial" w:hAnsi="Arial" w:cs="Arial"/>
                <w:sz w:val="18"/>
                <w:szCs w:val="18"/>
              </w:rPr>
              <w:t>0</w:t>
            </w:r>
            <w:r w:rsidRPr="001E6A7E">
              <w:rPr>
                <w:rFonts w:ascii="Arial" w:hAnsi="Arial" w:cs="Arial"/>
                <w:sz w:val="18"/>
                <w:szCs w:val="18"/>
                <w:lang w:val="sr-Cyrl-CS"/>
              </w:rPr>
              <w:t>6.20</w:t>
            </w:r>
            <w:r w:rsidRPr="001E6A7E">
              <w:rPr>
                <w:rFonts w:ascii="Arial" w:hAnsi="Arial" w:cs="Arial"/>
                <w:sz w:val="18"/>
                <w:szCs w:val="18"/>
                <w:lang w:val="ru-RU"/>
              </w:rPr>
              <w:t>1</w:t>
            </w:r>
            <w:r w:rsidRPr="001E6A7E">
              <w:rPr>
                <w:rFonts w:ascii="Arial" w:hAnsi="Arial" w:cs="Arial"/>
                <w:sz w:val="18"/>
                <w:szCs w:val="18"/>
              </w:rPr>
              <w:t>8</w:t>
            </w:r>
            <w:r w:rsidRPr="001E6A7E">
              <w:rPr>
                <w:rFonts w:ascii="Arial" w:hAnsi="Arial" w:cs="Arial"/>
                <w:sz w:val="18"/>
                <w:szCs w:val="18"/>
                <w:lang w:val="sr-Cyrl-CS"/>
              </w:rPr>
              <w:t>.године</w:t>
            </w:r>
          </w:p>
          <w:p w:rsidR="001E4E9C" w:rsidRPr="001E6A7E" w:rsidRDefault="001E4E9C" w:rsidP="001E6A7E">
            <w:pPr>
              <w:spacing w:line="216" w:lineRule="auto"/>
              <w:contextualSpacing/>
              <w:jc w:val="both"/>
              <w:rPr>
                <w:rFonts w:ascii="Arial" w:hAnsi="Arial" w:cs="Arial"/>
                <w:sz w:val="18"/>
                <w:szCs w:val="18"/>
                <w:lang w:val="sr-Cyrl-CS"/>
              </w:rPr>
            </w:pPr>
            <w:r w:rsidRPr="001E6A7E">
              <w:rPr>
                <w:rFonts w:ascii="Arial" w:hAnsi="Arial" w:cs="Arial"/>
                <w:sz w:val="18"/>
                <w:szCs w:val="18"/>
                <w:lang w:val="sr-Cyrl-CS"/>
              </w:rPr>
              <w:t>ПЕТРОВАЦ НА МЛАВИ</w:t>
            </w:r>
          </w:p>
        </w:tc>
        <w:tc>
          <w:tcPr>
            <w:tcW w:w="2855" w:type="dxa"/>
          </w:tcPr>
          <w:p w:rsidR="001E4E9C" w:rsidRPr="001E6A7E" w:rsidRDefault="001E4E9C" w:rsidP="001E6A7E">
            <w:pPr>
              <w:spacing w:line="216" w:lineRule="auto"/>
              <w:contextualSpacing/>
              <w:jc w:val="center"/>
              <w:rPr>
                <w:rFonts w:ascii="Arial" w:hAnsi="Arial" w:cs="Arial"/>
                <w:sz w:val="18"/>
                <w:szCs w:val="18"/>
                <w:lang w:val="sr-Cyrl-CS"/>
              </w:rPr>
            </w:pPr>
          </w:p>
        </w:tc>
        <w:tc>
          <w:tcPr>
            <w:tcW w:w="2977" w:type="dxa"/>
          </w:tcPr>
          <w:p w:rsidR="001E4E9C" w:rsidRPr="001E6A7E" w:rsidRDefault="001E4E9C"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ПРЕДСЕДНИК</w:t>
            </w:r>
          </w:p>
          <w:p w:rsidR="001E4E9C" w:rsidRPr="001E6A7E" w:rsidRDefault="001E4E9C"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СКУПШТИНЕ ОПШТИНЕ</w:t>
            </w:r>
          </w:p>
          <w:p w:rsidR="001E4E9C" w:rsidRPr="001E6A7E" w:rsidRDefault="001E4E9C"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Миланче Аћимовић, с.р.</w:t>
            </w:r>
          </w:p>
        </w:tc>
      </w:tr>
    </w:tbl>
    <w:p w:rsidR="001E4E9C" w:rsidRDefault="001E4E9C" w:rsidP="001E6A7E">
      <w:pPr>
        <w:spacing w:line="216" w:lineRule="auto"/>
        <w:contextualSpacing/>
        <w:jc w:val="both"/>
        <w:rPr>
          <w:rFonts w:ascii="Arial" w:hAnsi="Arial" w:cs="Arial"/>
          <w:b/>
          <w:i/>
          <w:color w:val="000000"/>
          <w:sz w:val="18"/>
          <w:szCs w:val="18"/>
        </w:rPr>
      </w:pPr>
    </w:p>
    <w:p w:rsidR="00F53706" w:rsidRDefault="00F53706" w:rsidP="001E6A7E">
      <w:pPr>
        <w:spacing w:line="216" w:lineRule="auto"/>
        <w:contextualSpacing/>
        <w:jc w:val="both"/>
        <w:rPr>
          <w:rFonts w:ascii="Arial" w:hAnsi="Arial" w:cs="Arial"/>
          <w:b/>
          <w:i/>
          <w:color w:val="000000"/>
          <w:sz w:val="18"/>
          <w:szCs w:val="18"/>
        </w:rPr>
      </w:pPr>
    </w:p>
    <w:p w:rsidR="00F53706" w:rsidRDefault="00F53706" w:rsidP="001E6A7E">
      <w:pPr>
        <w:spacing w:line="216" w:lineRule="auto"/>
        <w:contextualSpacing/>
        <w:jc w:val="both"/>
        <w:rPr>
          <w:rFonts w:ascii="Arial" w:hAnsi="Arial" w:cs="Arial"/>
          <w:b/>
          <w:i/>
          <w:color w:val="000000"/>
          <w:sz w:val="18"/>
          <w:szCs w:val="18"/>
        </w:rPr>
      </w:pPr>
    </w:p>
    <w:p w:rsidR="00F53706" w:rsidRDefault="00F53706" w:rsidP="001E6A7E">
      <w:pPr>
        <w:spacing w:line="216" w:lineRule="auto"/>
        <w:contextualSpacing/>
        <w:jc w:val="both"/>
        <w:rPr>
          <w:rFonts w:ascii="Arial" w:hAnsi="Arial" w:cs="Arial"/>
          <w:b/>
          <w:i/>
          <w:color w:val="000000"/>
          <w:sz w:val="18"/>
          <w:szCs w:val="18"/>
        </w:rPr>
      </w:pPr>
    </w:p>
    <w:p w:rsidR="00F53706" w:rsidRDefault="00F53706" w:rsidP="001E6A7E">
      <w:pPr>
        <w:spacing w:line="216" w:lineRule="auto"/>
        <w:contextualSpacing/>
        <w:jc w:val="both"/>
        <w:rPr>
          <w:rFonts w:ascii="Arial" w:hAnsi="Arial" w:cs="Arial"/>
          <w:b/>
          <w:i/>
          <w:color w:val="000000"/>
          <w:sz w:val="18"/>
          <w:szCs w:val="18"/>
        </w:rPr>
      </w:pPr>
    </w:p>
    <w:p w:rsidR="00F53706" w:rsidRDefault="00F53706" w:rsidP="001E6A7E">
      <w:pPr>
        <w:spacing w:line="216" w:lineRule="auto"/>
        <w:contextualSpacing/>
        <w:jc w:val="both"/>
        <w:rPr>
          <w:rFonts w:ascii="Arial" w:hAnsi="Arial" w:cs="Arial"/>
          <w:b/>
          <w:i/>
          <w:color w:val="000000"/>
          <w:sz w:val="18"/>
          <w:szCs w:val="18"/>
        </w:rPr>
      </w:pPr>
    </w:p>
    <w:p w:rsidR="00F53706" w:rsidRDefault="00F53706" w:rsidP="001E6A7E">
      <w:pPr>
        <w:spacing w:line="216" w:lineRule="auto"/>
        <w:contextualSpacing/>
        <w:jc w:val="both"/>
        <w:rPr>
          <w:rFonts w:ascii="Arial" w:hAnsi="Arial" w:cs="Arial"/>
          <w:b/>
          <w:i/>
          <w:color w:val="000000"/>
          <w:sz w:val="18"/>
          <w:szCs w:val="18"/>
        </w:rPr>
      </w:pPr>
    </w:p>
    <w:p w:rsidR="00F53706" w:rsidRDefault="00F53706" w:rsidP="001E6A7E">
      <w:pPr>
        <w:spacing w:line="216" w:lineRule="auto"/>
        <w:contextualSpacing/>
        <w:jc w:val="both"/>
        <w:rPr>
          <w:rFonts w:ascii="Arial" w:hAnsi="Arial" w:cs="Arial"/>
          <w:b/>
          <w:i/>
          <w:color w:val="000000"/>
          <w:sz w:val="18"/>
          <w:szCs w:val="18"/>
        </w:rPr>
      </w:pPr>
    </w:p>
    <w:p w:rsidR="00F53706" w:rsidRDefault="00F53706" w:rsidP="001E6A7E">
      <w:pPr>
        <w:spacing w:line="216" w:lineRule="auto"/>
        <w:contextualSpacing/>
        <w:jc w:val="both"/>
        <w:rPr>
          <w:rFonts w:ascii="Arial" w:hAnsi="Arial" w:cs="Arial"/>
          <w:b/>
          <w:i/>
          <w:color w:val="000000"/>
          <w:sz w:val="18"/>
          <w:szCs w:val="18"/>
        </w:rPr>
      </w:pPr>
    </w:p>
    <w:p w:rsidR="00F53706" w:rsidRDefault="00F53706" w:rsidP="001E6A7E">
      <w:pPr>
        <w:spacing w:line="216" w:lineRule="auto"/>
        <w:contextualSpacing/>
        <w:jc w:val="both"/>
        <w:rPr>
          <w:rFonts w:ascii="Arial" w:hAnsi="Arial" w:cs="Arial"/>
          <w:b/>
          <w:i/>
          <w:color w:val="000000"/>
          <w:sz w:val="18"/>
          <w:szCs w:val="18"/>
        </w:rPr>
      </w:pPr>
    </w:p>
    <w:p w:rsidR="00F53706" w:rsidRDefault="00F53706" w:rsidP="001E6A7E">
      <w:pPr>
        <w:spacing w:line="216" w:lineRule="auto"/>
        <w:contextualSpacing/>
        <w:jc w:val="both"/>
        <w:rPr>
          <w:rFonts w:ascii="Arial" w:hAnsi="Arial" w:cs="Arial"/>
          <w:b/>
          <w:i/>
          <w:color w:val="000000"/>
          <w:sz w:val="18"/>
          <w:szCs w:val="18"/>
        </w:rPr>
      </w:pPr>
    </w:p>
    <w:p w:rsidR="00F53706" w:rsidRDefault="00F53706" w:rsidP="001E6A7E">
      <w:pPr>
        <w:spacing w:line="216" w:lineRule="auto"/>
        <w:contextualSpacing/>
        <w:jc w:val="both"/>
        <w:rPr>
          <w:rFonts w:ascii="Arial" w:hAnsi="Arial" w:cs="Arial"/>
          <w:b/>
          <w:i/>
          <w:color w:val="000000"/>
          <w:sz w:val="18"/>
          <w:szCs w:val="18"/>
        </w:rPr>
      </w:pPr>
    </w:p>
    <w:p w:rsidR="00F53706" w:rsidRDefault="00F53706" w:rsidP="001E6A7E">
      <w:pPr>
        <w:spacing w:line="216" w:lineRule="auto"/>
        <w:contextualSpacing/>
        <w:jc w:val="both"/>
        <w:rPr>
          <w:rFonts w:ascii="Arial" w:hAnsi="Arial" w:cs="Arial"/>
          <w:b/>
          <w:i/>
          <w:color w:val="000000"/>
          <w:sz w:val="18"/>
          <w:szCs w:val="18"/>
        </w:rPr>
      </w:pPr>
    </w:p>
    <w:p w:rsidR="00F53706" w:rsidRDefault="00F53706" w:rsidP="001E6A7E">
      <w:pPr>
        <w:spacing w:line="216" w:lineRule="auto"/>
        <w:contextualSpacing/>
        <w:jc w:val="both"/>
        <w:rPr>
          <w:rFonts w:ascii="Arial" w:hAnsi="Arial" w:cs="Arial"/>
          <w:b/>
          <w:i/>
          <w:color w:val="000000"/>
          <w:sz w:val="18"/>
          <w:szCs w:val="18"/>
        </w:rPr>
      </w:pPr>
    </w:p>
    <w:p w:rsidR="00F53706" w:rsidRDefault="00F53706" w:rsidP="001E6A7E">
      <w:pPr>
        <w:spacing w:line="216" w:lineRule="auto"/>
        <w:contextualSpacing/>
        <w:jc w:val="both"/>
        <w:rPr>
          <w:rFonts w:ascii="Arial" w:hAnsi="Arial" w:cs="Arial"/>
          <w:b/>
          <w:i/>
          <w:color w:val="000000"/>
          <w:sz w:val="18"/>
          <w:szCs w:val="18"/>
        </w:rPr>
      </w:pPr>
    </w:p>
    <w:p w:rsidR="00F53706" w:rsidRDefault="00F53706" w:rsidP="001E6A7E">
      <w:pPr>
        <w:spacing w:line="216" w:lineRule="auto"/>
        <w:contextualSpacing/>
        <w:jc w:val="both"/>
        <w:rPr>
          <w:rFonts w:ascii="Arial" w:hAnsi="Arial" w:cs="Arial"/>
          <w:b/>
          <w:i/>
          <w:color w:val="000000"/>
          <w:sz w:val="18"/>
          <w:szCs w:val="18"/>
        </w:rPr>
      </w:pPr>
    </w:p>
    <w:p w:rsidR="00F53706" w:rsidRDefault="00F53706" w:rsidP="001E6A7E">
      <w:pPr>
        <w:spacing w:line="216" w:lineRule="auto"/>
        <w:contextualSpacing/>
        <w:jc w:val="both"/>
        <w:rPr>
          <w:rFonts w:ascii="Arial" w:hAnsi="Arial" w:cs="Arial"/>
          <w:b/>
          <w:i/>
          <w:color w:val="000000"/>
          <w:sz w:val="18"/>
          <w:szCs w:val="18"/>
        </w:rPr>
      </w:pPr>
    </w:p>
    <w:p w:rsidR="00F53706" w:rsidRDefault="00F53706" w:rsidP="001E6A7E">
      <w:pPr>
        <w:spacing w:line="216" w:lineRule="auto"/>
        <w:contextualSpacing/>
        <w:jc w:val="both"/>
        <w:rPr>
          <w:rFonts w:ascii="Arial" w:hAnsi="Arial" w:cs="Arial"/>
          <w:b/>
          <w:i/>
          <w:color w:val="000000"/>
          <w:sz w:val="18"/>
          <w:szCs w:val="18"/>
        </w:rPr>
      </w:pPr>
    </w:p>
    <w:p w:rsidR="00F53706" w:rsidRDefault="00F53706" w:rsidP="001E6A7E">
      <w:pPr>
        <w:spacing w:line="216" w:lineRule="auto"/>
        <w:contextualSpacing/>
        <w:jc w:val="both"/>
        <w:rPr>
          <w:rFonts w:ascii="Arial" w:hAnsi="Arial" w:cs="Arial"/>
          <w:b/>
          <w:i/>
          <w:color w:val="000000"/>
          <w:sz w:val="18"/>
          <w:szCs w:val="18"/>
        </w:rPr>
      </w:pPr>
    </w:p>
    <w:p w:rsidR="00F53706" w:rsidRDefault="00F53706" w:rsidP="001E6A7E">
      <w:pPr>
        <w:spacing w:line="216" w:lineRule="auto"/>
        <w:contextualSpacing/>
        <w:jc w:val="both"/>
        <w:rPr>
          <w:rFonts w:ascii="Arial" w:hAnsi="Arial" w:cs="Arial"/>
          <w:b/>
          <w:i/>
          <w:color w:val="000000"/>
          <w:sz w:val="18"/>
          <w:szCs w:val="18"/>
        </w:rPr>
      </w:pPr>
    </w:p>
    <w:p w:rsidR="00F53706" w:rsidRDefault="00F53706" w:rsidP="001E6A7E">
      <w:pPr>
        <w:spacing w:line="216" w:lineRule="auto"/>
        <w:contextualSpacing/>
        <w:jc w:val="both"/>
        <w:rPr>
          <w:rFonts w:ascii="Arial" w:hAnsi="Arial" w:cs="Arial"/>
          <w:b/>
          <w:i/>
          <w:color w:val="000000"/>
          <w:sz w:val="18"/>
          <w:szCs w:val="18"/>
        </w:rPr>
      </w:pPr>
    </w:p>
    <w:p w:rsidR="00F53706" w:rsidRDefault="00F53706" w:rsidP="001E6A7E">
      <w:pPr>
        <w:spacing w:line="216" w:lineRule="auto"/>
        <w:contextualSpacing/>
        <w:jc w:val="both"/>
        <w:rPr>
          <w:rFonts w:ascii="Arial" w:hAnsi="Arial" w:cs="Arial"/>
          <w:b/>
          <w:i/>
          <w:color w:val="000000"/>
          <w:sz w:val="18"/>
          <w:szCs w:val="18"/>
        </w:rPr>
      </w:pPr>
    </w:p>
    <w:p w:rsidR="00F53706" w:rsidRDefault="00F53706" w:rsidP="001E6A7E">
      <w:pPr>
        <w:spacing w:line="216" w:lineRule="auto"/>
        <w:contextualSpacing/>
        <w:jc w:val="both"/>
        <w:rPr>
          <w:rFonts w:ascii="Arial" w:hAnsi="Arial" w:cs="Arial"/>
          <w:b/>
          <w:i/>
          <w:color w:val="000000"/>
          <w:sz w:val="18"/>
          <w:szCs w:val="18"/>
        </w:rPr>
      </w:pPr>
    </w:p>
    <w:p w:rsidR="00F53706" w:rsidRDefault="00F53706" w:rsidP="001E6A7E">
      <w:pPr>
        <w:spacing w:line="216" w:lineRule="auto"/>
        <w:contextualSpacing/>
        <w:jc w:val="both"/>
        <w:rPr>
          <w:rFonts w:ascii="Arial" w:hAnsi="Arial" w:cs="Arial"/>
          <w:b/>
          <w:i/>
          <w:color w:val="000000"/>
          <w:sz w:val="18"/>
          <w:szCs w:val="18"/>
        </w:rPr>
      </w:pPr>
    </w:p>
    <w:p w:rsidR="00F53706" w:rsidRDefault="00F53706" w:rsidP="001E6A7E">
      <w:pPr>
        <w:spacing w:line="216" w:lineRule="auto"/>
        <w:contextualSpacing/>
        <w:jc w:val="both"/>
        <w:rPr>
          <w:rFonts w:ascii="Arial" w:hAnsi="Arial" w:cs="Arial"/>
          <w:b/>
          <w:i/>
          <w:color w:val="000000"/>
          <w:sz w:val="18"/>
          <w:szCs w:val="18"/>
        </w:rPr>
      </w:pPr>
    </w:p>
    <w:p w:rsidR="001E4E9C" w:rsidRPr="001E4E9C" w:rsidRDefault="001E4E9C" w:rsidP="001E6A7E">
      <w:pPr>
        <w:spacing w:line="216" w:lineRule="auto"/>
        <w:contextualSpacing/>
        <w:jc w:val="both"/>
        <w:rPr>
          <w:rFonts w:ascii="Arial" w:hAnsi="Arial" w:cs="Arial"/>
          <w:b/>
          <w:i/>
          <w:color w:val="000000"/>
          <w:sz w:val="18"/>
          <w:szCs w:val="18"/>
        </w:rPr>
        <w:sectPr w:rsidR="001E4E9C" w:rsidRPr="001E4E9C" w:rsidSect="001E6774">
          <w:headerReference w:type="default" r:id="rId22"/>
          <w:footerReference w:type="default" r:id="rId23"/>
          <w:headerReference w:type="first" r:id="rId24"/>
          <w:footerReference w:type="first" r:id="rId25"/>
          <w:type w:val="continuous"/>
          <w:pgSz w:w="11906" w:h="16838" w:code="9"/>
          <w:pgMar w:top="539" w:right="499" w:bottom="1259" w:left="561" w:header="357" w:footer="301" w:gutter="0"/>
          <w:cols w:space="226"/>
          <w:titlePg/>
          <w:docGrid w:linePitch="360"/>
        </w:sectPr>
      </w:pPr>
    </w:p>
    <w:p w:rsidR="004B79C4" w:rsidRPr="001E6A7E" w:rsidRDefault="004B79C4" w:rsidP="001E6A7E">
      <w:pPr>
        <w:spacing w:line="216" w:lineRule="auto"/>
        <w:contextualSpacing/>
        <w:jc w:val="both"/>
        <w:rPr>
          <w:rFonts w:ascii="Arial" w:hAnsi="Arial" w:cs="Arial"/>
          <w:b/>
          <w:i/>
          <w:color w:val="000000"/>
          <w:sz w:val="18"/>
          <w:szCs w:val="18"/>
          <w:lang w:val="sr-Cyrl-CS"/>
        </w:rPr>
      </w:pPr>
      <w:r w:rsidRPr="001E6A7E">
        <w:rPr>
          <w:rFonts w:ascii="Arial" w:hAnsi="Arial" w:cs="Arial"/>
          <w:b/>
          <w:i/>
          <w:color w:val="000000"/>
          <w:sz w:val="18"/>
          <w:szCs w:val="18"/>
          <w:lang w:val="sr-Cyrl-CS"/>
        </w:rPr>
        <w:lastRenderedPageBreak/>
        <w:t>2.</w:t>
      </w:r>
    </w:p>
    <w:p w:rsidR="00255C5A" w:rsidRPr="001E6A7E" w:rsidRDefault="00255C5A" w:rsidP="001E6A7E">
      <w:pPr>
        <w:spacing w:line="216" w:lineRule="auto"/>
        <w:jc w:val="both"/>
        <w:rPr>
          <w:rFonts w:ascii="Arial" w:hAnsi="Arial" w:cs="Arial"/>
          <w:sz w:val="18"/>
          <w:szCs w:val="18"/>
          <w:lang w:val="sr-Cyrl-CS"/>
        </w:rPr>
      </w:pPr>
      <w:r w:rsidRPr="001E6A7E">
        <w:rPr>
          <w:rFonts w:ascii="Arial" w:hAnsi="Arial" w:cs="Arial"/>
          <w:sz w:val="18"/>
          <w:szCs w:val="18"/>
        </w:rPr>
        <w:tab/>
      </w:r>
      <w:r w:rsidRPr="001E6A7E">
        <w:rPr>
          <w:rFonts w:ascii="Arial" w:hAnsi="Arial" w:cs="Arial"/>
          <w:sz w:val="18"/>
          <w:szCs w:val="18"/>
          <w:lang w:val="sr-Cyrl-CS"/>
        </w:rPr>
        <w:t>На основу члана 20. став 1. тачка 3. а у вези члана 32. Закона о локалној самоуправи ("Службени гласник РС", бр. 129/2007</w:t>
      </w:r>
      <w:r w:rsidRPr="001E6A7E">
        <w:rPr>
          <w:rStyle w:val="FontStyle66"/>
          <w:rFonts w:ascii="Arial" w:hAnsi="Arial" w:cs="Arial"/>
          <w:sz w:val="18"/>
          <w:szCs w:val="18"/>
        </w:rPr>
        <w:t xml:space="preserve">, </w:t>
      </w:r>
      <w:r w:rsidRPr="001E6A7E">
        <w:rPr>
          <w:rStyle w:val="FontStyle12"/>
          <w:rFonts w:ascii="Arial" w:hAnsi="Arial" w:cs="Arial"/>
          <w:szCs w:val="18"/>
          <w:lang w:val="sr-Cyrl-CS"/>
        </w:rPr>
        <w:t>83/14-др.закон</w:t>
      </w:r>
      <w:r w:rsidRPr="001E6A7E">
        <w:rPr>
          <w:rStyle w:val="FontStyle12"/>
          <w:rFonts w:ascii="Arial" w:hAnsi="Arial" w:cs="Arial"/>
          <w:szCs w:val="18"/>
        </w:rPr>
        <w:t xml:space="preserve"> </w:t>
      </w:r>
      <w:r w:rsidRPr="001E6A7E">
        <w:rPr>
          <w:rStyle w:val="FontStyle12"/>
          <w:rFonts w:ascii="Arial" w:hAnsi="Arial" w:cs="Arial"/>
          <w:szCs w:val="18"/>
          <w:lang w:val="sr-Cyrl-CS"/>
        </w:rPr>
        <w:t>и 101/16</w:t>
      </w:r>
      <w:r w:rsidRPr="001E6A7E">
        <w:rPr>
          <w:rFonts w:ascii="Arial" w:hAnsi="Arial" w:cs="Arial"/>
          <w:sz w:val="18"/>
          <w:szCs w:val="18"/>
          <w:lang w:val="sr-Cyrl-CS"/>
        </w:rPr>
        <w:t>), члана 43. Закона о буџетском систему ("Службени гласник РС", бр. 54/09, 73/10, 101/10, 101/11, 93/12, 62/13, 63/13, 108/2013, 142/2014, 68/2015</w:t>
      </w:r>
      <w:r w:rsidRPr="001E6A7E">
        <w:rPr>
          <w:rFonts w:ascii="Arial" w:hAnsi="Arial" w:cs="Arial"/>
          <w:sz w:val="18"/>
          <w:szCs w:val="18"/>
        </w:rPr>
        <w:t xml:space="preserve">, </w:t>
      </w:r>
      <w:r w:rsidRPr="001E6A7E">
        <w:rPr>
          <w:rFonts w:ascii="Arial" w:hAnsi="Arial" w:cs="Arial"/>
          <w:sz w:val="18"/>
          <w:szCs w:val="18"/>
          <w:lang w:val="sr-Cyrl-CS"/>
        </w:rPr>
        <w:t xml:space="preserve">103/15, </w:t>
      </w:r>
      <w:r w:rsidRPr="001E6A7E">
        <w:rPr>
          <w:rFonts w:ascii="Arial" w:hAnsi="Arial" w:cs="Arial"/>
          <w:sz w:val="18"/>
          <w:szCs w:val="18"/>
        </w:rPr>
        <w:t>99/16</w:t>
      </w:r>
      <w:r w:rsidRPr="001E6A7E">
        <w:rPr>
          <w:rFonts w:ascii="Arial" w:hAnsi="Arial" w:cs="Arial"/>
          <w:sz w:val="18"/>
          <w:szCs w:val="18"/>
          <w:lang w:val="sr-Cyrl-CS"/>
        </w:rPr>
        <w:t xml:space="preserve"> и 113/17) и члана 20. Статута општине Петровац на Млави ("Службени гласник општине Петровац на Млави", бр. </w:t>
      </w:r>
      <w:r w:rsidRPr="001E6A7E">
        <w:rPr>
          <w:rStyle w:val="FontStyle12"/>
          <w:rFonts w:ascii="Arial" w:hAnsi="Arial" w:cs="Arial"/>
          <w:szCs w:val="18"/>
          <w:lang w:val="sr-Cyrl-CS"/>
        </w:rPr>
        <w:t>5/17-пречишћен текст</w:t>
      </w:r>
      <w:r w:rsidRPr="001E6A7E">
        <w:rPr>
          <w:rFonts w:ascii="Arial" w:hAnsi="Arial" w:cs="Arial"/>
          <w:sz w:val="18"/>
          <w:szCs w:val="18"/>
          <w:lang w:val="sr-Cyrl-CS"/>
        </w:rPr>
        <w:t xml:space="preserve">), </w:t>
      </w:r>
    </w:p>
    <w:p w:rsidR="00255C5A" w:rsidRPr="001E6A7E" w:rsidRDefault="00255C5A" w:rsidP="001E6A7E">
      <w:pPr>
        <w:spacing w:line="216" w:lineRule="auto"/>
        <w:jc w:val="both"/>
        <w:rPr>
          <w:rFonts w:ascii="Arial" w:hAnsi="Arial" w:cs="Arial"/>
          <w:sz w:val="18"/>
          <w:szCs w:val="18"/>
          <w:lang w:val="ru-RU"/>
        </w:rPr>
      </w:pPr>
      <w:r w:rsidRPr="001E6A7E">
        <w:rPr>
          <w:rFonts w:ascii="Arial" w:hAnsi="Arial" w:cs="Arial"/>
          <w:sz w:val="18"/>
          <w:szCs w:val="18"/>
          <w:lang w:val="sr-Cyrl-CS"/>
        </w:rPr>
        <w:tab/>
        <w:t>Скупштина општине Петровац на Млави, на седници одржаној 04.06.2018. године,</w:t>
      </w:r>
      <w:r w:rsidRPr="001E6A7E">
        <w:rPr>
          <w:rFonts w:ascii="Arial" w:hAnsi="Arial" w:cs="Arial"/>
          <w:sz w:val="18"/>
          <w:szCs w:val="18"/>
          <w:lang w:val="ru-RU"/>
        </w:rPr>
        <w:t xml:space="preserve"> </w:t>
      </w:r>
      <w:r w:rsidRPr="001E6A7E">
        <w:rPr>
          <w:rFonts w:ascii="Arial" w:hAnsi="Arial" w:cs="Arial"/>
          <w:sz w:val="18"/>
          <w:szCs w:val="18"/>
          <w:lang w:val="sr-Cyrl-CS"/>
        </w:rPr>
        <w:t>донела је</w:t>
      </w:r>
    </w:p>
    <w:p w:rsidR="00255C5A" w:rsidRPr="001E6A7E" w:rsidRDefault="00255C5A" w:rsidP="001E6A7E">
      <w:pPr>
        <w:spacing w:line="216" w:lineRule="auto"/>
        <w:ind w:right="1"/>
        <w:jc w:val="both"/>
        <w:rPr>
          <w:rFonts w:ascii="Arial" w:hAnsi="Arial" w:cs="Arial"/>
          <w:sz w:val="18"/>
          <w:szCs w:val="18"/>
          <w:lang w:val="ru-RU"/>
        </w:rPr>
      </w:pPr>
    </w:p>
    <w:p w:rsidR="00255C5A" w:rsidRPr="001E6A7E" w:rsidRDefault="00255C5A" w:rsidP="001E6A7E">
      <w:pPr>
        <w:spacing w:line="216" w:lineRule="auto"/>
        <w:jc w:val="center"/>
        <w:rPr>
          <w:rFonts w:ascii="Arial" w:hAnsi="Arial" w:cs="Arial"/>
          <w:sz w:val="18"/>
          <w:szCs w:val="18"/>
          <w:lang w:val="sr-Cyrl-CS"/>
        </w:rPr>
      </w:pPr>
      <w:r w:rsidRPr="001E6A7E">
        <w:rPr>
          <w:rFonts w:ascii="Arial" w:hAnsi="Arial" w:cs="Arial"/>
          <w:sz w:val="18"/>
          <w:szCs w:val="18"/>
          <w:lang w:val="sr-Cyrl-CS"/>
        </w:rPr>
        <w:t>ОДЛУКУ</w:t>
      </w:r>
    </w:p>
    <w:p w:rsidR="00255C5A" w:rsidRPr="001E6A7E" w:rsidRDefault="00255C5A" w:rsidP="001E6A7E">
      <w:pPr>
        <w:spacing w:line="216" w:lineRule="auto"/>
        <w:jc w:val="center"/>
        <w:rPr>
          <w:rFonts w:ascii="Arial" w:hAnsi="Arial" w:cs="Arial"/>
          <w:sz w:val="18"/>
          <w:szCs w:val="18"/>
          <w:lang w:val="sr-Cyrl-CS"/>
        </w:rPr>
      </w:pPr>
      <w:r w:rsidRPr="001E6A7E">
        <w:rPr>
          <w:rFonts w:ascii="Arial" w:hAnsi="Arial" w:cs="Arial"/>
          <w:sz w:val="18"/>
          <w:szCs w:val="18"/>
          <w:lang w:val="sr-Cyrl-CS"/>
        </w:rPr>
        <w:t>О ИЗМЕНИ И ДОПУНИ ОДЛУКЕ О БУЏЕТУ</w:t>
      </w:r>
    </w:p>
    <w:p w:rsidR="00255C5A" w:rsidRPr="001E6A7E" w:rsidRDefault="00255C5A" w:rsidP="001E6A7E">
      <w:pPr>
        <w:spacing w:line="216" w:lineRule="auto"/>
        <w:jc w:val="center"/>
        <w:rPr>
          <w:rFonts w:ascii="Arial" w:hAnsi="Arial" w:cs="Arial"/>
          <w:b/>
          <w:bCs/>
          <w:sz w:val="18"/>
          <w:szCs w:val="18"/>
          <w:lang w:val="ru-RU"/>
        </w:rPr>
      </w:pPr>
      <w:r w:rsidRPr="001E6A7E">
        <w:rPr>
          <w:rFonts w:ascii="Arial" w:hAnsi="Arial" w:cs="Arial"/>
          <w:sz w:val="18"/>
          <w:szCs w:val="18"/>
          <w:lang w:val="sr-Cyrl-CS"/>
        </w:rPr>
        <w:t>ОПШТИНЕ ПЕТРОВАЦ НА МЛАВИ ЗА 20</w:t>
      </w:r>
      <w:r w:rsidRPr="001E6A7E">
        <w:rPr>
          <w:rFonts w:ascii="Arial" w:hAnsi="Arial" w:cs="Arial"/>
          <w:sz w:val="18"/>
          <w:szCs w:val="18"/>
          <w:lang w:val="ru-RU"/>
        </w:rPr>
        <w:t>1</w:t>
      </w:r>
      <w:r w:rsidRPr="001E6A7E">
        <w:rPr>
          <w:rFonts w:ascii="Arial" w:hAnsi="Arial" w:cs="Arial"/>
          <w:sz w:val="18"/>
          <w:szCs w:val="18"/>
        </w:rPr>
        <w:t>8</w:t>
      </w:r>
      <w:r w:rsidRPr="001E6A7E">
        <w:rPr>
          <w:rFonts w:ascii="Arial" w:hAnsi="Arial" w:cs="Arial"/>
          <w:sz w:val="18"/>
          <w:szCs w:val="18"/>
          <w:lang w:val="sr-Cyrl-CS"/>
        </w:rPr>
        <w:t>. ГОДИНУ</w:t>
      </w:r>
    </w:p>
    <w:p w:rsidR="00255C5A" w:rsidRPr="001E6A7E" w:rsidRDefault="00255C5A" w:rsidP="001E6A7E">
      <w:pPr>
        <w:spacing w:line="216" w:lineRule="auto"/>
        <w:jc w:val="both"/>
        <w:rPr>
          <w:rFonts w:ascii="Arial" w:hAnsi="Arial" w:cs="Arial"/>
          <w:b/>
          <w:bCs/>
          <w:sz w:val="18"/>
          <w:szCs w:val="18"/>
          <w:lang w:val="sr-Cyrl-CS"/>
        </w:rPr>
      </w:pPr>
    </w:p>
    <w:p w:rsidR="00255C5A" w:rsidRPr="001E6A7E" w:rsidRDefault="00255C5A" w:rsidP="001E6A7E">
      <w:pPr>
        <w:spacing w:line="216" w:lineRule="auto"/>
        <w:jc w:val="center"/>
        <w:rPr>
          <w:rFonts w:ascii="Arial" w:hAnsi="Arial" w:cs="Arial"/>
          <w:sz w:val="18"/>
          <w:szCs w:val="18"/>
          <w:lang w:val="sr-Cyrl-CS"/>
        </w:rPr>
      </w:pPr>
      <w:r w:rsidRPr="001E6A7E">
        <w:rPr>
          <w:rFonts w:ascii="Arial" w:hAnsi="Arial" w:cs="Arial"/>
          <w:sz w:val="18"/>
          <w:szCs w:val="18"/>
          <w:lang w:val="sr-Cyrl-CS"/>
        </w:rPr>
        <w:t>Члан 1.</w:t>
      </w:r>
    </w:p>
    <w:p w:rsidR="00255C5A" w:rsidRPr="001E6A7E" w:rsidRDefault="00255C5A" w:rsidP="001E6A7E">
      <w:pPr>
        <w:spacing w:line="216" w:lineRule="auto"/>
        <w:jc w:val="center"/>
        <w:rPr>
          <w:rFonts w:ascii="Arial" w:hAnsi="Arial" w:cs="Arial"/>
          <w:sz w:val="18"/>
          <w:szCs w:val="18"/>
          <w:lang w:val="sr-Cyrl-CS"/>
        </w:rPr>
      </w:pPr>
    </w:p>
    <w:p w:rsidR="00255C5A" w:rsidRPr="001E6A7E" w:rsidRDefault="00255C5A" w:rsidP="001E6A7E">
      <w:pPr>
        <w:spacing w:line="216" w:lineRule="auto"/>
        <w:jc w:val="both"/>
        <w:rPr>
          <w:rFonts w:ascii="Arial" w:hAnsi="Arial" w:cs="Arial"/>
          <w:bCs/>
          <w:sz w:val="18"/>
          <w:szCs w:val="18"/>
          <w:lang w:val="sr-Cyrl-CS"/>
        </w:rPr>
      </w:pPr>
      <w:r w:rsidRPr="001E6A7E">
        <w:rPr>
          <w:rFonts w:ascii="Arial" w:hAnsi="Arial" w:cs="Arial"/>
          <w:sz w:val="18"/>
          <w:szCs w:val="18"/>
          <w:lang w:val="sr-Cyrl-CS"/>
        </w:rPr>
        <w:tab/>
        <w:t>У  Одлуци о буџету општине Петровац на Млави за 20</w:t>
      </w:r>
      <w:r w:rsidRPr="001E6A7E">
        <w:rPr>
          <w:rFonts w:ascii="Arial" w:hAnsi="Arial" w:cs="Arial"/>
          <w:sz w:val="18"/>
          <w:szCs w:val="18"/>
          <w:lang w:val="ru-RU"/>
        </w:rPr>
        <w:t>1</w:t>
      </w:r>
      <w:r w:rsidRPr="001E6A7E">
        <w:rPr>
          <w:rFonts w:ascii="Arial" w:hAnsi="Arial" w:cs="Arial"/>
          <w:sz w:val="18"/>
          <w:szCs w:val="18"/>
        </w:rPr>
        <w:t>8</w:t>
      </w:r>
      <w:r w:rsidRPr="001E6A7E">
        <w:rPr>
          <w:rFonts w:ascii="Arial" w:hAnsi="Arial" w:cs="Arial"/>
          <w:sz w:val="18"/>
          <w:szCs w:val="18"/>
          <w:lang w:val="sr-Cyrl-CS"/>
        </w:rPr>
        <w:t>. годину, бр</w:t>
      </w:r>
      <w:r w:rsidRPr="001E6A7E">
        <w:rPr>
          <w:rFonts w:ascii="Arial" w:hAnsi="Arial" w:cs="Arial"/>
          <w:sz w:val="18"/>
          <w:szCs w:val="18"/>
        </w:rPr>
        <w:t xml:space="preserve">.020-259/2017-02 </w:t>
      </w:r>
      <w:r w:rsidRPr="001E6A7E">
        <w:rPr>
          <w:rFonts w:ascii="Arial" w:hAnsi="Arial" w:cs="Arial"/>
          <w:sz w:val="18"/>
          <w:szCs w:val="18"/>
          <w:lang w:val="sr-Cyrl-CS"/>
        </w:rPr>
        <w:t>од</w:t>
      </w:r>
      <w:r w:rsidRPr="001E6A7E">
        <w:rPr>
          <w:rFonts w:ascii="Arial" w:hAnsi="Arial" w:cs="Arial"/>
          <w:sz w:val="18"/>
          <w:szCs w:val="18"/>
        </w:rPr>
        <w:t xml:space="preserve"> 18.12.2017</w:t>
      </w:r>
      <w:r w:rsidRPr="001E6A7E">
        <w:rPr>
          <w:rFonts w:ascii="Arial" w:hAnsi="Arial" w:cs="Arial"/>
          <w:sz w:val="18"/>
          <w:szCs w:val="18"/>
          <w:lang w:val="sr-Cyrl-CS"/>
        </w:rPr>
        <w:t xml:space="preserve">. године, </w:t>
      </w:r>
      <w:r w:rsidRPr="001E6A7E">
        <w:rPr>
          <w:rFonts w:ascii="Arial" w:hAnsi="Arial" w:cs="Arial"/>
          <w:bCs/>
          <w:sz w:val="18"/>
          <w:szCs w:val="18"/>
          <w:lang w:val="sr-Cyrl-CS"/>
        </w:rPr>
        <w:t xml:space="preserve">врше се повећања и смањења укупног прихода и расхода.  </w:t>
      </w:r>
    </w:p>
    <w:p w:rsidR="00255C5A" w:rsidRPr="001E6A7E" w:rsidRDefault="00255C5A" w:rsidP="001E6A7E">
      <w:pPr>
        <w:spacing w:line="216" w:lineRule="auto"/>
        <w:jc w:val="both"/>
        <w:rPr>
          <w:rFonts w:ascii="Arial" w:hAnsi="Arial" w:cs="Arial"/>
          <w:bCs/>
          <w:sz w:val="18"/>
          <w:szCs w:val="18"/>
        </w:rPr>
      </w:pPr>
    </w:p>
    <w:p w:rsidR="00255C5A" w:rsidRPr="001E6A7E" w:rsidRDefault="00255C5A" w:rsidP="001E6A7E">
      <w:pPr>
        <w:spacing w:line="216" w:lineRule="auto"/>
        <w:jc w:val="center"/>
        <w:rPr>
          <w:rFonts w:ascii="Arial" w:hAnsi="Arial" w:cs="Arial"/>
          <w:bCs/>
          <w:sz w:val="18"/>
          <w:szCs w:val="18"/>
        </w:rPr>
      </w:pPr>
      <w:r w:rsidRPr="001E6A7E">
        <w:rPr>
          <w:rFonts w:ascii="Arial" w:hAnsi="Arial" w:cs="Arial"/>
          <w:bCs/>
          <w:sz w:val="18"/>
          <w:szCs w:val="18"/>
          <w:lang w:val="sr-Cyrl-CS"/>
        </w:rPr>
        <w:t xml:space="preserve"> Члан </w:t>
      </w:r>
      <w:r w:rsidRPr="001E6A7E">
        <w:rPr>
          <w:rFonts w:ascii="Arial" w:hAnsi="Arial" w:cs="Arial"/>
          <w:bCs/>
          <w:sz w:val="18"/>
          <w:szCs w:val="18"/>
          <w:lang w:val="ru-RU"/>
        </w:rPr>
        <w:t>2.</w:t>
      </w:r>
    </w:p>
    <w:p w:rsidR="00255C5A" w:rsidRPr="001E6A7E" w:rsidRDefault="00255C5A" w:rsidP="001E6A7E">
      <w:pPr>
        <w:spacing w:line="216" w:lineRule="auto"/>
        <w:jc w:val="center"/>
        <w:rPr>
          <w:rFonts w:ascii="Arial" w:hAnsi="Arial" w:cs="Arial"/>
          <w:bCs/>
          <w:sz w:val="18"/>
          <w:szCs w:val="18"/>
        </w:rPr>
      </w:pPr>
    </w:p>
    <w:p w:rsidR="00255C5A" w:rsidRPr="001E6A7E" w:rsidRDefault="00255C5A" w:rsidP="001E6A7E">
      <w:pPr>
        <w:spacing w:line="216" w:lineRule="auto"/>
        <w:jc w:val="both"/>
        <w:rPr>
          <w:rFonts w:ascii="Arial" w:hAnsi="Arial" w:cs="Arial"/>
          <w:bCs/>
          <w:sz w:val="18"/>
          <w:szCs w:val="18"/>
          <w:lang w:val="sr-Cyrl-CS"/>
        </w:rPr>
      </w:pPr>
      <w:r w:rsidRPr="001E6A7E">
        <w:rPr>
          <w:rFonts w:ascii="Arial" w:hAnsi="Arial" w:cs="Arial"/>
          <w:bCs/>
          <w:sz w:val="18"/>
          <w:szCs w:val="18"/>
        </w:rPr>
        <w:tab/>
      </w:r>
      <w:r w:rsidRPr="001E6A7E">
        <w:rPr>
          <w:rFonts w:ascii="Arial" w:hAnsi="Arial" w:cs="Arial"/>
          <w:bCs/>
          <w:sz w:val="18"/>
          <w:szCs w:val="18"/>
          <w:lang w:val="sr-Cyrl-CS"/>
        </w:rPr>
        <w:t>У билансном делу буџета у делу прихода врше се следеће измене:</w:t>
      </w:r>
    </w:p>
    <w:p w:rsidR="00255C5A" w:rsidRPr="001E6A7E" w:rsidRDefault="00255C5A" w:rsidP="001E6A7E">
      <w:pPr>
        <w:spacing w:line="216" w:lineRule="auto"/>
        <w:jc w:val="both"/>
        <w:rPr>
          <w:rFonts w:ascii="Arial" w:hAnsi="Arial" w:cs="Arial"/>
          <w:bCs/>
          <w:sz w:val="18"/>
          <w:szCs w:val="18"/>
          <w:lang w:val="sr-Cyrl-CS"/>
        </w:rPr>
      </w:pPr>
    </w:p>
    <w:p w:rsidR="00255C5A" w:rsidRPr="001E6A7E" w:rsidRDefault="00255C5A" w:rsidP="001E6A7E">
      <w:pPr>
        <w:spacing w:line="216" w:lineRule="auto"/>
        <w:jc w:val="both"/>
        <w:rPr>
          <w:rFonts w:ascii="Arial" w:hAnsi="Arial" w:cs="Arial"/>
          <w:bCs/>
          <w:sz w:val="18"/>
          <w:szCs w:val="18"/>
          <w:lang w:val="sr-Cyrl-CS"/>
        </w:rPr>
      </w:pPr>
      <w:r w:rsidRPr="001E6A7E">
        <w:rPr>
          <w:rFonts w:ascii="Arial" w:hAnsi="Arial" w:cs="Arial"/>
          <w:bCs/>
          <w:sz w:val="18"/>
          <w:szCs w:val="18"/>
          <w:lang w:val="sr-Cyrl-CS"/>
        </w:rPr>
        <w:t>ПРИХОДИ:</w:t>
      </w:r>
    </w:p>
    <w:p w:rsidR="00255C5A" w:rsidRPr="003D6DFC" w:rsidRDefault="00255C5A" w:rsidP="001E6A7E">
      <w:pPr>
        <w:spacing w:line="216" w:lineRule="auto"/>
        <w:jc w:val="both"/>
        <w:rPr>
          <w:rFonts w:ascii="Arial" w:hAnsi="Arial" w:cs="Arial"/>
          <w:bCs/>
          <w:sz w:val="18"/>
          <w:szCs w:val="18"/>
        </w:rPr>
      </w:pPr>
      <w:r w:rsidRPr="003D6DFC">
        <w:rPr>
          <w:rFonts w:ascii="Arial" w:hAnsi="Arial" w:cs="Arial"/>
          <w:bCs/>
          <w:sz w:val="18"/>
          <w:szCs w:val="18"/>
          <w:lang w:val="sr-Cyrl-CS"/>
        </w:rPr>
        <w:t>Повећати позиције које постоје у Одлуци о буџету за 2018.годину</w:t>
      </w:r>
    </w:p>
    <w:p w:rsidR="00255C5A" w:rsidRPr="003D6DFC" w:rsidRDefault="00255C5A" w:rsidP="001E6A7E">
      <w:pPr>
        <w:spacing w:line="216" w:lineRule="auto"/>
        <w:jc w:val="both"/>
        <w:rPr>
          <w:rFonts w:ascii="Arial" w:hAnsi="Arial" w:cs="Arial"/>
          <w:bCs/>
          <w:sz w:val="18"/>
          <w:szCs w:val="18"/>
          <w:lang w:val="sr-Cyrl-CS"/>
        </w:rPr>
      </w:pPr>
      <w:r w:rsidRPr="003D6DFC">
        <w:rPr>
          <w:rFonts w:ascii="Arial" w:hAnsi="Arial" w:cs="Arial"/>
          <w:bCs/>
          <w:sz w:val="18"/>
          <w:szCs w:val="18"/>
          <w:lang w:val="sr-Cyrl-CS"/>
        </w:rPr>
        <w:t>Облик прихода 311712</w:t>
      </w:r>
      <w:r w:rsidRPr="003D6DFC">
        <w:rPr>
          <w:rFonts w:ascii="Arial" w:hAnsi="Arial" w:cs="Arial"/>
          <w:bCs/>
          <w:sz w:val="18"/>
          <w:szCs w:val="18"/>
        </w:rPr>
        <w:t xml:space="preserve"> </w:t>
      </w:r>
      <w:r w:rsidRPr="003D6DFC">
        <w:rPr>
          <w:rFonts w:ascii="Arial" w:hAnsi="Arial" w:cs="Arial"/>
          <w:bCs/>
          <w:sz w:val="18"/>
          <w:szCs w:val="18"/>
          <w:lang w:val="sr-Cyrl-CS"/>
        </w:rPr>
        <w:t xml:space="preserve">Пренета неутрошена средства за посебне намене                                                    </w:t>
      </w: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износ од .....................................</w:t>
      </w:r>
      <w:r w:rsidR="004C16EB" w:rsidRPr="003D6DFC">
        <w:rPr>
          <w:rFonts w:ascii="Arial" w:hAnsi="Arial" w:cs="Arial"/>
          <w:bCs/>
          <w:sz w:val="18"/>
          <w:szCs w:val="18"/>
        </w:rPr>
        <w:t xml:space="preserve">............................. </w:t>
      </w:r>
      <w:r w:rsidRPr="003D6DFC">
        <w:rPr>
          <w:rFonts w:ascii="Arial" w:hAnsi="Arial" w:cs="Arial"/>
          <w:bCs/>
          <w:sz w:val="18"/>
          <w:szCs w:val="18"/>
          <w:lang w:val="sr-Cyrl-CS"/>
        </w:rPr>
        <w:t>10.272.178,09</w:t>
      </w:r>
    </w:p>
    <w:p w:rsidR="00255C5A" w:rsidRPr="003D6DFC" w:rsidRDefault="00255C5A" w:rsidP="004C16EB">
      <w:pPr>
        <w:spacing w:line="216" w:lineRule="auto"/>
        <w:rPr>
          <w:rFonts w:ascii="Arial" w:hAnsi="Arial" w:cs="Arial"/>
          <w:bCs/>
          <w:sz w:val="18"/>
          <w:szCs w:val="18"/>
          <w:lang w:val="ru-RU"/>
        </w:rPr>
      </w:pPr>
      <w:r w:rsidRPr="003D6DFC">
        <w:rPr>
          <w:rFonts w:ascii="Arial" w:hAnsi="Arial" w:cs="Arial"/>
          <w:bCs/>
          <w:sz w:val="18"/>
          <w:szCs w:val="18"/>
          <w:lang w:val="sr-Cyrl-CS"/>
        </w:rPr>
        <w:t>замењује се износом од ........</w:t>
      </w:r>
      <w:r w:rsidR="004C16EB" w:rsidRPr="003D6DFC">
        <w:rPr>
          <w:rFonts w:ascii="Arial" w:hAnsi="Arial" w:cs="Arial"/>
          <w:bCs/>
          <w:sz w:val="18"/>
          <w:szCs w:val="18"/>
        </w:rPr>
        <w:t>................................</w:t>
      </w:r>
      <w:r w:rsidRPr="003D6DFC">
        <w:rPr>
          <w:rFonts w:ascii="Arial" w:hAnsi="Arial" w:cs="Arial"/>
          <w:bCs/>
          <w:sz w:val="18"/>
          <w:szCs w:val="18"/>
          <w:lang w:val="sr-Cyrl-CS"/>
        </w:rPr>
        <w:t xml:space="preserve"> 25.998.504,90</w:t>
      </w:r>
    </w:p>
    <w:p w:rsidR="00255C5A" w:rsidRPr="003D6DFC" w:rsidRDefault="00255C5A" w:rsidP="001E6A7E">
      <w:pPr>
        <w:spacing w:line="216" w:lineRule="auto"/>
        <w:jc w:val="both"/>
        <w:rPr>
          <w:rFonts w:ascii="Arial" w:hAnsi="Arial" w:cs="Arial"/>
          <w:bCs/>
          <w:sz w:val="18"/>
          <w:szCs w:val="18"/>
        </w:rPr>
      </w:pPr>
    </w:p>
    <w:p w:rsidR="00255C5A" w:rsidRPr="003D6DFC" w:rsidRDefault="00255C5A" w:rsidP="001E6A7E">
      <w:pPr>
        <w:spacing w:line="216" w:lineRule="auto"/>
        <w:jc w:val="both"/>
        <w:rPr>
          <w:rFonts w:ascii="Arial" w:hAnsi="Arial" w:cs="Arial"/>
          <w:bCs/>
          <w:sz w:val="18"/>
          <w:szCs w:val="18"/>
        </w:rPr>
      </w:pPr>
      <w:r w:rsidRPr="003D6DFC">
        <w:rPr>
          <w:rFonts w:ascii="Arial" w:hAnsi="Arial" w:cs="Arial"/>
          <w:bCs/>
          <w:sz w:val="18"/>
          <w:szCs w:val="18"/>
          <w:lang w:val="sr-Cyrl-CS"/>
        </w:rPr>
        <w:t>Смањити позиције које постоје у Одлуци о буџету за 2018.годину</w:t>
      </w:r>
    </w:p>
    <w:p w:rsidR="00255C5A" w:rsidRPr="003D6DFC" w:rsidRDefault="00255C5A" w:rsidP="001E6A7E">
      <w:pPr>
        <w:spacing w:line="216" w:lineRule="auto"/>
        <w:jc w:val="both"/>
        <w:rPr>
          <w:rFonts w:ascii="Arial" w:hAnsi="Arial" w:cs="Arial"/>
          <w:bCs/>
          <w:sz w:val="18"/>
          <w:szCs w:val="18"/>
          <w:lang w:val="sr-Cyrl-CS"/>
        </w:rPr>
      </w:pPr>
      <w:r w:rsidRPr="003D6DFC">
        <w:rPr>
          <w:rFonts w:ascii="Arial" w:hAnsi="Arial" w:cs="Arial"/>
          <w:bCs/>
          <w:sz w:val="18"/>
          <w:szCs w:val="18"/>
          <w:lang w:val="sr-Cyrl-CS"/>
        </w:rPr>
        <w:t>Облик прихода 321311–</w:t>
      </w:r>
      <w:r w:rsidRPr="003D6DFC">
        <w:rPr>
          <w:rFonts w:ascii="Arial" w:hAnsi="Arial" w:cs="Arial"/>
          <w:bCs/>
          <w:sz w:val="18"/>
          <w:szCs w:val="18"/>
        </w:rPr>
        <w:t xml:space="preserve"> </w:t>
      </w:r>
      <w:r w:rsidRPr="003D6DFC">
        <w:rPr>
          <w:rFonts w:ascii="Arial" w:hAnsi="Arial" w:cs="Arial"/>
          <w:bCs/>
          <w:sz w:val="18"/>
          <w:szCs w:val="18"/>
          <w:lang w:val="sr-Cyrl-CS"/>
        </w:rPr>
        <w:t xml:space="preserve">Нераспоређени вишак прихода из ранијих година                                                    </w:t>
      </w: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износ од ..........................................</w:t>
      </w:r>
      <w:r w:rsidR="004C16EB" w:rsidRPr="003D6DFC">
        <w:rPr>
          <w:rFonts w:ascii="Arial" w:hAnsi="Arial" w:cs="Arial"/>
          <w:bCs/>
          <w:sz w:val="18"/>
          <w:szCs w:val="18"/>
        </w:rPr>
        <w:t xml:space="preserve">........................ </w:t>
      </w:r>
      <w:r w:rsidRPr="003D6DFC">
        <w:rPr>
          <w:rFonts w:ascii="Arial" w:hAnsi="Arial" w:cs="Arial"/>
          <w:bCs/>
          <w:sz w:val="18"/>
          <w:szCs w:val="18"/>
          <w:lang w:val="sr-Cyrl-CS"/>
        </w:rPr>
        <w:t>17.824.326,83</w:t>
      </w:r>
    </w:p>
    <w:p w:rsidR="00255C5A" w:rsidRPr="003D6DFC" w:rsidRDefault="00255C5A" w:rsidP="004C16EB">
      <w:pPr>
        <w:spacing w:line="216" w:lineRule="auto"/>
        <w:rPr>
          <w:rFonts w:ascii="Arial" w:hAnsi="Arial" w:cs="Arial"/>
          <w:bCs/>
          <w:sz w:val="18"/>
          <w:szCs w:val="18"/>
          <w:lang w:val="ru-RU"/>
        </w:rPr>
      </w:pPr>
      <w:r w:rsidRPr="003D6DFC">
        <w:rPr>
          <w:rFonts w:ascii="Arial" w:hAnsi="Arial" w:cs="Arial"/>
          <w:bCs/>
          <w:sz w:val="18"/>
          <w:szCs w:val="18"/>
          <w:lang w:val="sr-Cyrl-CS"/>
        </w:rPr>
        <w:t>замењује се износом од ..................</w:t>
      </w:r>
      <w:r w:rsidR="004C16EB" w:rsidRPr="003D6DFC">
        <w:rPr>
          <w:rFonts w:ascii="Arial" w:hAnsi="Arial" w:cs="Arial"/>
          <w:bCs/>
          <w:sz w:val="18"/>
          <w:szCs w:val="18"/>
        </w:rPr>
        <w:t>.......................</w:t>
      </w:r>
      <w:r w:rsidRPr="003D6DFC">
        <w:rPr>
          <w:rFonts w:ascii="Arial" w:hAnsi="Arial" w:cs="Arial"/>
          <w:bCs/>
          <w:sz w:val="18"/>
          <w:szCs w:val="18"/>
          <w:lang w:val="sr-Cyrl-CS"/>
        </w:rPr>
        <w:t xml:space="preserve">  2.098.000,02</w:t>
      </w:r>
    </w:p>
    <w:p w:rsidR="00255C5A" w:rsidRPr="003D6DFC" w:rsidRDefault="00255C5A" w:rsidP="004C16EB">
      <w:pPr>
        <w:spacing w:line="216" w:lineRule="auto"/>
        <w:rPr>
          <w:rFonts w:ascii="Arial" w:hAnsi="Arial" w:cs="Arial"/>
          <w:bCs/>
          <w:sz w:val="18"/>
          <w:szCs w:val="18"/>
          <w:lang w:val="ru-RU"/>
        </w:rPr>
      </w:pPr>
    </w:p>
    <w:p w:rsidR="00255C5A" w:rsidRPr="003D6DFC" w:rsidRDefault="00255C5A" w:rsidP="001E6A7E">
      <w:pPr>
        <w:spacing w:line="216" w:lineRule="auto"/>
        <w:jc w:val="both"/>
        <w:rPr>
          <w:rFonts w:ascii="Arial" w:hAnsi="Arial" w:cs="Arial"/>
          <w:bCs/>
          <w:sz w:val="18"/>
          <w:szCs w:val="18"/>
          <w:lang w:val="sr-Cyrl-CS"/>
        </w:rPr>
      </w:pPr>
      <w:r w:rsidRPr="003D6DFC">
        <w:rPr>
          <w:rFonts w:ascii="Arial" w:hAnsi="Arial" w:cs="Arial"/>
          <w:bCs/>
          <w:sz w:val="18"/>
          <w:szCs w:val="18"/>
          <w:lang w:val="sr-Cyrl-CS"/>
        </w:rPr>
        <w:t>РАСХОДИ:</w:t>
      </w:r>
    </w:p>
    <w:p w:rsidR="00255C5A" w:rsidRPr="003D6DFC" w:rsidRDefault="00255C5A" w:rsidP="001E6A7E">
      <w:pPr>
        <w:spacing w:line="216" w:lineRule="auto"/>
        <w:jc w:val="both"/>
        <w:rPr>
          <w:rFonts w:ascii="Arial" w:hAnsi="Arial" w:cs="Arial"/>
          <w:bCs/>
          <w:sz w:val="18"/>
          <w:szCs w:val="18"/>
          <w:lang w:val="sr-Cyrl-CS"/>
        </w:rPr>
      </w:pPr>
      <w:r w:rsidRPr="003D6DFC">
        <w:rPr>
          <w:rFonts w:ascii="Arial" w:hAnsi="Arial" w:cs="Arial"/>
          <w:bCs/>
          <w:sz w:val="18"/>
          <w:szCs w:val="18"/>
          <w:lang w:val="sr-Cyrl-CS"/>
        </w:rPr>
        <w:t>У делу буџета распоред расхода по корисницима и ближим наменама врше се следеће измене повећања расхода:</w:t>
      </w: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Глава 2  ПРОГРАМ 16  2101- Политички систем локалне самоуправе;фун.кл.111</w:t>
      </w: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Позиција 28/0</w:t>
      </w:r>
      <w:r w:rsidRPr="003D6DFC">
        <w:rPr>
          <w:rFonts w:ascii="Arial" w:hAnsi="Arial" w:cs="Arial"/>
          <w:bCs/>
          <w:sz w:val="18"/>
          <w:szCs w:val="18"/>
        </w:rPr>
        <w:t xml:space="preserve"> </w:t>
      </w:r>
      <w:r w:rsidRPr="003D6DFC">
        <w:rPr>
          <w:rFonts w:ascii="Arial" w:hAnsi="Arial" w:cs="Arial"/>
          <w:bCs/>
          <w:sz w:val="18"/>
          <w:szCs w:val="18"/>
          <w:lang w:val="sr-Cyrl-CS"/>
        </w:rPr>
        <w:t>ПА0002  Машине и опрема</w:t>
      </w:r>
    </w:p>
    <w:p w:rsidR="004C16EB"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износ од...................................................</w:t>
      </w:r>
      <w:r w:rsidR="004C16EB" w:rsidRPr="003D6DFC">
        <w:rPr>
          <w:rFonts w:ascii="Arial" w:hAnsi="Arial" w:cs="Arial"/>
          <w:bCs/>
          <w:sz w:val="18"/>
          <w:szCs w:val="18"/>
        </w:rPr>
        <w:t>.................</w:t>
      </w:r>
      <w:r w:rsidRPr="003D6DFC">
        <w:rPr>
          <w:rFonts w:ascii="Arial" w:hAnsi="Arial" w:cs="Arial"/>
          <w:bCs/>
          <w:sz w:val="18"/>
          <w:szCs w:val="18"/>
          <w:lang w:val="sr-Cyrl-CS"/>
        </w:rPr>
        <w:t xml:space="preserve">  1.100.000,00</w:t>
      </w:r>
    </w:p>
    <w:p w:rsidR="00255C5A" w:rsidRPr="003D6DFC" w:rsidRDefault="00255C5A" w:rsidP="001E6A7E">
      <w:pPr>
        <w:spacing w:line="216" w:lineRule="auto"/>
        <w:rPr>
          <w:rFonts w:ascii="Arial" w:hAnsi="Arial" w:cs="Arial"/>
          <w:bCs/>
          <w:sz w:val="18"/>
          <w:szCs w:val="18"/>
          <w:lang w:val="sr-Cyrl-CS"/>
        </w:rPr>
      </w:pPr>
      <w:r w:rsidRPr="003D6DFC">
        <w:rPr>
          <w:rFonts w:ascii="Arial" w:hAnsi="Arial" w:cs="Arial"/>
          <w:bCs/>
          <w:sz w:val="18"/>
          <w:szCs w:val="18"/>
          <w:lang w:val="sr-Cyrl-CS"/>
        </w:rPr>
        <w:t>замењује се износом од ........</w:t>
      </w:r>
      <w:r w:rsidRPr="003D6DFC">
        <w:rPr>
          <w:rFonts w:ascii="Arial" w:hAnsi="Arial" w:cs="Arial"/>
          <w:bCs/>
          <w:sz w:val="18"/>
          <w:szCs w:val="18"/>
          <w:lang w:val="ru-RU"/>
        </w:rPr>
        <w:t>.</w:t>
      </w:r>
      <w:r w:rsidRPr="003D6DFC">
        <w:rPr>
          <w:rFonts w:ascii="Arial" w:hAnsi="Arial" w:cs="Arial"/>
          <w:bCs/>
          <w:sz w:val="18"/>
          <w:szCs w:val="18"/>
          <w:lang w:val="sr-Cyrl-CS"/>
        </w:rPr>
        <w:t>...............</w:t>
      </w:r>
      <w:r w:rsidR="004C16EB" w:rsidRPr="003D6DFC">
        <w:rPr>
          <w:rFonts w:ascii="Arial" w:hAnsi="Arial" w:cs="Arial"/>
          <w:bCs/>
          <w:sz w:val="18"/>
          <w:szCs w:val="18"/>
        </w:rPr>
        <w:t>.................</w:t>
      </w:r>
      <w:r w:rsidRPr="003D6DFC">
        <w:rPr>
          <w:rFonts w:ascii="Arial" w:hAnsi="Arial" w:cs="Arial"/>
          <w:bCs/>
          <w:sz w:val="18"/>
          <w:szCs w:val="18"/>
        </w:rPr>
        <w:t xml:space="preserve"> </w:t>
      </w:r>
      <w:r w:rsidRPr="003D6DFC">
        <w:rPr>
          <w:rFonts w:ascii="Arial" w:hAnsi="Arial" w:cs="Arial"/>
          <w:bCs/>
          <w:sz w:val="18"/>
          <w:szCs w:val="18"/>
          <w:lang w:val="sr-Cyrl-CS"/>
        </w:rPr>
        <w:t xml:space="preserve"> 1.260.000,00</w:t>
      </w:r>
      <w:r w:rsidRPr="003D6DFC">
        <w:rPr>
          <w:rFonts w:ascii="Arial" w:hAnsi="Arial" w:cs="Arial"/>
          <w:bCs/>
          <w:sz w:val="18"/>
          <w:szCs w:val="18"/>
        </w:rPr>
        <w:t xml:space="preserve">            </w:t>
      </w:r>
    </w:p>
    <w:p w:rsidR="00255C5A" w:rsidRPr="003D6DFC" w:rsidRDefault="00255C5A" w:rsidP="001E6A7E">
      <w:pPr>
        <w:spacing w:line="216" w:lineRule="auto"/>
        <w:jc w:val="both"/>
        <w:rPr>
          <w:rFonts w:ascii="Arial" w:hAnsi="Arial" w:cs="Arial"/>
          <w:bCs/>
          <w:sz w:val="18"/>
          <w:szCs w:val="18"/>
        </w:rPr>
      </w:pP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Глава 4.01  ПРОГРАМ 15  0602- Опште услуге локалне самоуправе;Функ.кл.130</w:t>
      </w: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Позиција 48/0</w:t>
      </w:r>
      <w:r w:rsidRPr="003D6DFC">
        <w:rPr>
          <w:rFonts w:ascii="Arial" w:hAnsi="Arial" w:cs="Arial"/>
          <w:bCs/>
          <w:sz w:val="18"/>
          <w:szCs w:val="18"/>
        </w:rPr>
        <w:t xml:space="preserve"> </w:t>
      </w:r>
      <w:r w:rsidRPr="003D6DFC">
        <w:rPr>
          <w:rFonts w:ascii="Arial" w:hAnsi="Arial" w:cs="Arial"/>
          <w:bCs/>
          <w:sz w:val="18"/>
          <w:szCs w:val="18"/>
          <w:lang w:val="sr-Cyrl-CS"/>
        </w:rPr>
        <w:t>ПА0001  Услуге по уговору</w:t>
      </w:r>
    </w:p>
    <w:p w:rsidR="004C16EB"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износ од..........................................................</w:t>
      </w:r>
      <w:r w:rsidR="004C16EB" w:rsidRPr="003D6DFC">
        <w:rPr>
          <w:rFonts w:ascii="Arial" w:hAnsi="Arial" w:cs="Arial"/>
          <w:bCs/>
          <w:sz w:val="18"/>
          <w:szCs w:val="18"/>
        </w:rPr>
        <w:t>...</w:t>
      </w:r>
      <w:r w:rsidRPr="003D6DFC">
        <w:rPr>
          <w:rFonts w:ascii="Arial" w:hAnsi="Arial" w:cs="Arial"/>
          <w:bCs/>
          <w:sz w:val="18"/>
          <w:szCs w:val="18"/>
          <w:lang w:val="sr-Cyrl-CS"/>
        </w:rPr>
        <w:t>....   24.938.932,00</w:t>
      </w:r>
    </w:p>
    <w:p w:rsidR="00255C5A" w:rsidRPr="003D6DFC" w:rsidRDefault="00255C5A" w:rsidP="001E6A7E">
      <w:pPr>
        <w:spacing w:line="216" w:lineRule="auto"/>
        <w:rPr>
          <w:rFonts w:ascii="Arial" w:hAnsi="Arial" w:cs="Arial"/>
          <w:bCs/>
          <w:sz w:val="18"/>
          <w:szCs w:val="18"/>
          <w:lang w:val="sr-Cyrl-CS"/>
        </w:rPr>
      </w:pPr>
      <w:r w:rsidRPr="003D6DFC">
        <w:rPr>
          <w:rFonts w:ascii="Arial" w:hAnsi="Arial" w:cs="Arial"/>
          <w:bCs/>
          <w:sz w:val="18"/>
          <w:szCs w:val="18"/>
          <w:lang w:val="sr-Cyrl-CS"/>
        </w:rPr>
        <w:t>замењује се износом од ........</w:t>
      </w:r>
      <w:r w:rsidRPr="003D6DFC">
        <w:rPr>
          <w:rFonts w:ascii="Arial" w:hAnsi="Arial" w:cs="Arial"/>
          <w:bCs/>
          <w:sz w:val="18"/>
          <w:szCs w:val="18"/>
          <w:lang w:val="ru-RU"/>
        </w:rPr>
        <w:t>.</w:t>
      </w:r>
      <w:r w:rsidRPr="003D6DFC">
        <w:rPr>
          <w:rFonts w:ascii="Arial" w:hAnsi="Arial" w:cs="Arial"/>
          <w:bCs/>
          <w:sz w:val="18"/>
          <w:szCs w:val="18"/>
          <w:lang w:val="sr-Cyrl-CS"/>
        </w:rPr>
        <w:t>.................</w:t>
      </w:r>
      <w:r w:rsidRPr="003D6DFC">
        <w:rPr>
          <w:rFonts w:ascii="Arial" w:hAnsi="Arial" w:cs="Arial"/>
          <w:bCs/>
          <w:sz w:val="18"/>
          <w:szCs w:val="18"/>
          <w:lang w:val="ru-RU"/>
        </w:rPr>
        <w:t>.</w:t>
      </w:r>
      <w:r w:rsidRPr="003D6DFC">
        <w:rPr>
          <w:rFonts w:ascii="Arial" w:hAnsi="Arial" w:cs="Arial"/>
          <w:bCs/>
          <w:sz w:val="18"/>
          <w:szCs w:val="18"/>
          <w:lang w:val="sr-Cyrl-CS"/>
        </w:rPr>
        <w:t>..</w:t>
      </w:r>
      <w:r w:rsidR="004C16EB" w:rsidRPr="003D6DFC">
        <w:rPr>
          <w:rFonts w:ascii="Arial" w:hAnsi="Arial" w:cs="Arial"/>
          <w:bCs/>
          <w:sz w:val="18"/>
          <w:szCs w:val="18"/>
        </w:rPr>
        <w:t>..</w:t>
      </w:r>
      <w:r w:rsidRPr="003D6DFC">
        <w:rPr>
          <w:rFonts w:ascii="Arial" w:hAnsi="Arial" w:cs="Arial"/>
          <w:bCs/>
          <w:sz w:val="18"/>
          <w:szCs w:val="18"/>
          <w:lang w:val="sr-Cyrl-CS"/>
        </w:rPr>
        <w:t xml:space="preserve">....     </w:t>
      </w:r>
      <w:r w:rsidRPr="003D6DFC">
        <w:rPr>
          <w:rFonts w:ascii="Arial" w:hAnsi="Arial" w:cs="Arial"/>
          <w:bCs/>
          <w:sz w:val="18"/>
          <w:szCs w:val="18"/>
        </w:rPr>
        <w:t xml:space="preserve"> 25.738.932,00            </w:t>
      </w:r>
    </w:p>
    <w:p w:rsidR="004C16EB" w:rsidRPr="003D6DFC" w:rsidRDefault="004C16EB" w:rsidP="001E6A7E">
      <w:pPr>
        <w:spacing w:line="216" w:lineRule="auto"/>
        <w:ind w:firstLine="720"/>
        <w:rPr>
          <w:rFonts w:ascii="Arial" w:hAnsi="Arial" w:cs="Arial"/>
          <w:bCs/>
          <w:sz w:val="18"/>
          <w:szCs w:val="18"/>
        </w:rPr>
      </w:pP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 xml:space="preserve">Позиција </w:t>
      </w:r>
      <w:r w:rsidRPr="003D6DFC">
        <w:rPr>
          <w:rFonts w:ascii="Arial" w:hAnsi="Arial" w:cs="Arial"/>
          <w:bCs/>
          <w:sz w:val="18"/>
          <w:szCs w:val="18"/>
        </w:rPr>
        <w:t>361</w:t>
      </w:r>
      <w:r w:rsidRPr="003D6DFC">
        <w:rPr>
          <w:rFonts w:ascii="Arial" w:hAnsi="Arial" w:cs="Arial"/>
          <w:bCs/>
          <w:sz w:val="18"/>
          <w:szCs w:val="18"/>
          <w:lang w:val="sr-Cyrl-CS"/>
        </w:rPr>
        <w:t>/0</w:t>
      </w:r>
      <w:r w:rsidRPr="003D6DFC">
        <w:rPr>
          <w:rFonts w:ascii="Arial" w:hAnsi="Arial" w:cs="Arial"/>
          <w:bCs/>
          <w:sz w:val="18"/>
          <w:szCs w:val="18"/>
        </w:rPr>
        <w:t xml:space="preserve"> </w:t>
      </w:r>
      <w:r w:rsidRPr="003D6DFC">
        <w:rPr>
          <w:rFonts w:ascii="Arial" w:hAnsi="Arial" w:cs="Arial"/>
          <w:bCs/>
          <w:sz w:val="18"/>
          <w:szCs w:val="18"/>
          <w:lang w:val="sr-Cyrl-CS"/>
        </w:rPr>
        <w:t xml:space="preserve">ПА0001  </w:t>
      </w:r>
      <w:r w:rsidRPr="003D6DFC">
        <w:rPr>
          <w:rFonts w:ascii="Arial" w:hAnsi="Arial" w:cs="Arial"/>
          <w:bCs/>
          <w:sz w:val="18"/>
          <w:szCs w:val="18"/>
        </w:rPr>
        <w:t>Компјутерски софтвер</w:t>
      </w:r>
    </w:p>
    <w:p w:rsidR="00255C5A"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износ од................................................</w:t>
      </w:r>
      <w:r w:rsidR="004C16EB" w:rsidRPr="003D6DFC">
        <w:rPr>
          <w:rFonts w:ascii="Arial" w:hAnsi="Arial" w:cs="Arial"/>
          <w:bCs/>
          <w:sz w:val="18"/>
          <w:szCs w:val="18"/>
        </w:rPr>
        <w:t>.................................</w:t>
      </w:r>
      <w:r w:rsidRPr="003D6DFC">
        <w:rPr>
          <w:rFonts w:ascii="Arial" w:hAnsi="Arial" w:cs="Arial"/>
          <w:bCs/>
          <w:sz w:val="18"/>
          <w:szCs w:val="18"/>
          <w:lang w:val="sr-Cyrl-CS"/>
        </w:rPr>
        <w:t xml:space="preserve">   0,00</w:t>
      </w:r>
    </w:p>
    <w:p w:rsidR="00255C5A" w:rsidRPr="003D6DFC" w:rsidRDefault="00255C5A" w:rsidP="001E6A7E">
      <w:pPr>
        <w:spacing w:line="216" w:lineRule="auto"/>
        <w:rPr>
          <w:rFonts w:ascii="Arial" w:hAnsi="Arial" w:cs="Arial"/>
          <w:bCs/>
          <w:sz w:val="18"/>
          <w:szCs w:val="18"/>
          <w:lang w:val="sr-Cyrl-CS"/>
        </w:rPr>
      </w:pPr>
      <w:r w:rsidRPr="003D6DFC">
        <w:rPr>
          <w:rFonts w:ascii="Arial" w:hAnsi="Arial" w:cs="Arial"/>
          <w:bCs/>
          <w:sz w:val="18"/>
          <w:szCs w:val="18"/>
          <w:lang w:val="sr-Cyrl-CS"/>
        </w:rPr>
        <w:t>замењује се износом од ........</w:t>
      </w:r>
      <w:r w:rsidRPr="003D6DFC">
        <w:rPr>
          <w:rFonts w:ascii="Arial" w:hAnsi="Arial" w:cs="Arial"/>
          <w:bCs/>
          <w:sz w:val="18"/>
          <w:szCs w:val="18"/>
          <w:lang w:val="ru-RU"/>
        </w:rPr>
        <w:t>.</w:t>
      </w:r>
      <w:r w:rsidRPr="003D6DFC">
        <w:rPr>
          <w:rFonts w:ascii="Arial" w:hAnsi="Arial" w:cs="Arial"/>
          <w:bCs/>
          <w:sz w:val="18"/>
          <w:szCs w:val="18"/>
          <w:lang w:val="sr-Cyrl-CS"/>
        </w:rPr>
        <w:t>...............</w:t>
      </w:r>
      <w:r w:rsidR="004C16EB" w:rsidRPr="003D6DFC">
        <w:rPr>
          <w:rFonts w:ascii="Arial" w:hAnsi="Arial" w:cs="Arial"/>
          <w:bCs/>
          <w:sz w:val="18"/>
          <w:szCs w:val="18"/>
        </w:rPr>
        <w:t>.....................</w:t>
      </w:r>
      <w:r w:rsidRPr="003D6DFC">
        <w:rPr>
          <w:rFonts w:ascii="Arial" w:hAnsi="Arial" w:cs="Arial"/>
          <w:bCs/>
          <w:sz w:val="18"/>
          <w:szCs w:val="18"/>
          <w:lang w:val="sr-Cyrl-CS"/>
        </w:rPr>
        <w:t xml:space="preserve"> 600.000,00</w:t>
      </w:r>
    </w:p>
    <w:p w:rsidR="00255C5A" w:rsidRPr="003D6DFC" w:rsidRDefault="00255C5A" w:rsidP="001E6A7E">
      <w:pPr>
        <w:spacing w:line="216" w:lineRule="auto"/>
        <w:jc w:val="both"/>
        <w:rPr>
          <w:rFonts w:ascii="Arial" w:hAnsi="Arial" w:cs="Arial"/>
          <w:bCs/>
          <w:sz w:val="18"/>
          <w:szCs w:val="18"/>
        </w:rPr>
      </w:pP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Глава 4.01  ПРОГРАМ 11 901 Социјална и дечја заштита;</w:t>
      </w:r>
      <w:r w:rsidR="004C16EB" w:rsidRPr="003D6DFC">
        <w:rPr>
          <w:rFonts w:ascii="Arial" w:hAnsi="Arial" w:cs="Arial"/>
          <w:bCs/>
          <w:sz w:val="18"/>
          <w:szCs w:val="18"/>
        </w:rPr>
        <w:t xml:space="preserve"> </w:t>
      </w:r>
      <w:r w:rsidRPr="003D6DFC">
        <w:rPr>
          <w:rFonts w:ascii="Arial" w:hAnsi="Arial" w:cs="Arial"/>
          <w:bCs/>
          <w:sz w:val="18"/>
          <w:szCs w:val="18"/>
          <w:lang w:val="sr-Cyrl-CS"/>
        </w:rPr>
        <w:t>Функ.кл.070</w:t>
      </w: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Позиција 36/0</w:t>
      </w:r>
      <w:r w:rsidRPr="003D6DFC">
        <w:rPr>
          <w:rFonts w:ascii="Arial" w:hAnsi="Arial" w:cs="Arial"/>
          <w:bCs/>
          <w:sz w:val="18"/>
          <w:szCs w:val="18"/>
        </w:rPr>
        <w:t xml:space="preserve"> </w:t>
      </w:r>
      <w:r w:rsidRPr="003D6DFC">
        <w:rPr>
          <w:rFonts w:ascii="Arial" w:hAnsi="Arial" w:cs="Arial"/>
          <w:bCs/>
          <w:sz w:val="18"/>
          <w:szCs w:val="18"/>
          <w:lang w:val="sr-Cyrl-CS"/>
        </w:rPr>
        <w:t>ПА0001  Трансфери осталим нивоима власти</w:t>
      </w:r>
    </w:p>
    <w:p w:rsidR="004C16EB"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износ од..........................................................</w:t>
      </w:r>
      <w:r w:rsidR="004C16EB" w:rsidRPr="003D6DFC">
        <w:rPr>
          <w:rFonts w:ascii="Arial" w:hAnsi="Arial" w:cs="Arial"/>
          <w:bCs/>
          <w:sz w:val="18"/>
          <w:szCs w:val="18"/>
        </w:rPr>
        <w:t>..........</w:t>
      </w:r>
      <w:r w:rsidRPr="003D6DFC">
        <w:rPr>
          <w:rFonts w:ascii="Arial" w:hAnsi="Arial" w:cs="Arial"/>
          <w:bCs/>
          <w:sz w:val="18"/>
          <w:szCs w:val="18"/>
          <w:lang w:val="sr-Cyrl-CS"/>
        </w:rPr>
        <w:t xml:space="preserve">  8.000.000,00</w:t>
      </w:r>
    </w:p>
    <w:p w:rsidR="00255C5A" w:rsidRPr="003D6DFC" w:rsidRDefault="00255C5A" w:rsidP="001E6A7E">
      <w:pPr>
        <w:spacing w:line="216" w:lineRule="auto"/>
        <w:rPr>
          <w:rFonts w:ascii="Arial" w:hAnsi="Arial" w:cs="Arial"/>
          <w:bCs/>
          <w:sz w:val="18"/>
          <w:szCs w:val="18"/>
          <w:lang w:val="sr-Cyrl-CS"/>
        </w:rPr>
      </w:pPr>
      <w:r w:rsidRPr="003D6DFC">
        <w:rPr>
          <w:rFonts w:ascii="Arial" w:hAnsi="Arial" w:cs="Arial"/>
          <w:bCs/>
          <w:sz w:val="18"/>
          <w:szCs w:val="18"/>
          <w:lang w:val="sr-Cyrl-CS"/>
        </w:rPr>
        <w:t>замењује се износом од ........</w:t>
      </w:r>
      <w:r w:rsidRPr="003D6DFC">
        <w:rPr>
          <w:rFonts w:ascii="Arial" w:hAnsi="Arial" w:cs="Arial"/>
          <w:bCs/>
          <w:sz w:val="18"/>
          <w:szCs w:val="18"/>
          <w:lang w:val="ru-RU"/>
        </w:rPr>
        <w:t>.</w:t>
      </w:r>
      <w:r w:rsidRPr="003D6DFC">
        <w:rPr>
          <w:rFonts w:ascii="Arial" w:hAnsi="Arial" w:cs="Arial"/>
          <w:bCs/>
          <w:sz w:val="18"/>
          <w:szCs w:val="18"/>
          <w:lang w:val="sr-Cyrl-CS"/>
        </w:rPr>
        <w:t>.................</w:t>
      </w:r>
      <w:r w:rsidRPr="003D6DFC">
        <w:rPr>
          <w:rFonts w:ascii="Arial" w:hAnsi="Arial" w:cs="Arial"/>
          <w:bCs/>
          <w:sz w:val="18"/>
          <w:szCs w:val="18"/>
          <w:lang w:val="ru-RU"/>
        </w:rPr>
        <w:t>.</w:t>
      </w:r>
      <w:r w:rsidRPr="003D6DFC">
        <w:rPr>
          <w:rFonts w:ascii="Arial" w:hAnsi="Arial" w:cs="Arial"/>
          <w:bCs/>
          <w:sz w:val="18"/>
          <w:szCs w:val="18"/>
          <w:lang w:val="sr-Cyrl-CS"/>
        </w:rPr>
        <w:t>..</w:t>
      </w:r>
      <w:r w:rsidR="004C16EB" w:rsidRPr="003D6DFC">
        <w:rPr>
          <w:rFonts w:ascii="Arial" w:hAnsi="Arial" w:cs="Arial"/>
          <w:bCs/>
          <w:sz w:val="18"/>
          <w:szCs w:val="18"/>
        </w:rPr>
        <w:t>............</w:t>
      </w:r>
      <w:r w:rsidRPr="003D6DFC">
        <w:rPr>
          <w:rFonts w:ascii="Arial" w:hAnsi="Arial" w:cs="Arial"/>
          <w:bCs/>
          <w:sz w:val="18"/>
          <w:szCs w:val="18"/>
          <w:lang w:val="sr-Cyrl-CS"/>
        </w:rPr>
        <w:t xml:space="preserve">  8.600.000</w:t>
      </w:r>
      <w:r w:rsidRPr="003D6DFC">
        <w:rPr>
          <w:rFonts w:ascii="Arial" w:hAnsi="Arial" w:cs="Arial"/>
          <w:bCs/>
          <w:sz w:val="18"/>
          <w:szCs w:val="18"/>
        </w:rPr>
        <w:t xml:space="preserve">,00            </w:t>
      </w:r>
    </w:p>
    <w:p w:rsidR="00255C5A" w:rsidRPr="003D6DFC" w:rsidRDefault="00255C5A" w:rsidP="001E6A7E">
      <w:pPr>
        <w:spacing w:line="216" w:lineRule="auto"/>
        <w:rPr>
          <w:rFonts w:ascii="Arial" w:hAnsi="Arial" w:cs="Arial"/>
          <w:bCs/>
          <w:sz w:val="18"/>
          <w:szCs w:val="18"/>
        </w:rPr>
      </w:pPr>
    </w:p>
    <w:p w:rsidR="004C16EB" w:rsidRPr="003D6DFC" w:rsidRDefault="00255C5A" w:rsidP="004C16EB">
      <w:pPr>
        <w:spacing w:line="216" w:lineRule="auto"/>
        <w:rPr>
          <w:rFonts w:ascii="Arial" w:hAnsi="Arial" w:cs="Arial"/>
          <w:bCs/>
          <w:sz w:val="18"/>
          <w:szCs w:val="18"/>
        </w:rPr>
      </w:pPr>
      <w:r w:rsidRPr="003D6DFC">
        <w:rPr>
          <w:rFonts w:ascii="Arial" w:hAnsi="Arial" w:cs="Arial"/>
          <w:bCs/>
          <w:sz w:val="18"/>
          <w:szCs w:val="18"/>
          <w:lang w:val="sr-Cyrl-CS"/>
        </w:rPr>
        <w:t>Глава 4.01  ПРОГРАМ 15 0</w:t>
      </w:r>
      <w:r w:rsidRPr="003D6DFC">
        <w:rPr>
          <w:rFonts w:ascii="Arial" w:hAnsi="Arial" w:cs="Arial"/>
          <w:bCs/>
          <w:sz w:val="18"/>
          <w:szCs w:val="18"/>
        </w:rPr>
        <w:t>602</w:t>
      </w:r>
      <w:r w:rsidRPr="003D6DFC">
        <w:rPr>
          <w:rFonts w:ascii="Arial" w:hAnsi="Arial" w:cs="Arial"/>
          <w:bCs/>
          <w:sz w:val="18"/>
          <w:szCs w:val="18"/>
          <w:lang w:val="sr-Cyrl-CS"/>
        </w:rPr>
        <w:t>- Опште услуге локалне самоуправе;</w:t>
      </w:r>
      <w:r w:rsidR="004C16EB" w:rsidRPr="003D6DFC">
        <w:rPr>
          <w:rFonts w:ascii="Arial" w:hAnsi="Arial" w:cs="Arial"/>
          <w:bCs/>
          <w:sz w:val="18"/>
          <w:szCs w:val="18"/>
        </w:rPr>
        <w:t xml:space="preserve"> </w:t>
      </w:r>
      <w:r w:rsidRPr="003D6DFC">
        <w:rPr>
          <w:rFonts w:ascii="Arial" w:hAnsi="Arial" w:cs="Arial"/>
          <w:bCs/>
          <w:sz w:val="18"/>
          <w:szCs w:val="18"/>
          <w:lang w:val="sr-Cyrl-CS"/>
        </w:rPr>
        <w:t>Функ.кл.160</w:t>
      </w: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Позиција201/0</w:t>
      </w:r>
      <w:r w:rsidRPr="003D6DFC">
        <w:rPr>
          <w:rFonts w:ascii="Arial" w:hAnsi="Arial" w:cs="Arial"/>
          <w:bCs/>
          <w:sz w:val="18"/>
          <w:szCs w:val="18"/>
        </w:rPr>
        <w:t xml:space="preserve"> </w:t>
      </w:r>
      <w:r w:rsidRPr="003D6DFC">
        <w:rPr>
          <w:rFonts w:ascii="Arial" w:hAnsi="Arial" w:cs="Arial"/>
          <w:bCs/>
          <w:sz w:val="18"/>
          <w:szCs w:val="18"/>
          <w:lang w:val="sr-Cyrl-CS"/>
        </w:rPr>
        <w:t>ПА0002  Стални трошкови</w:t>
      </w:r>
    </w:p>
    <w:p w:rsidR="004C16EB"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износ од........................................................</w:t>
      </w:r>
      <w:r w:rsidR="004C16EB" w:rsidRPr="003D6DFC">
        <w:rPr>
          <w:rFonts w:ascii="Arial" w:hAnsi="Arial" w:cs="Arial"/>
          <w:bCs/>
          <w:sz w:val="18"/>
          <w:szCs w:val="18"/>
        </w:rPr>
        <w:t>............</w:t>
      </w:r>
      <w:r w:rsidRPr="003D6DFC">
        <w:rPr>
          <w:rFonts w:ascii="Arial" w:hAnsi="Arial" w:cs="Arial"/>
          <w:bCs/>
          <w:sz w:val="18"/>
          <w:szCs w:val="18"/>
          <w:lang w:val="sr-Cyrl-CS"/>
        </w:rPr>
        <w:t xml:space="preserve">  3.223.000,00</w:t>
      </w:r>
    </w:p>
    <w:p w:rsidR="00255C5A" w:rsidRPr="003D6DFC" w:rsidRDefault="00255C5A" w:rsidP="001E6A7E">
      <w:pPr>
        <w:spacing w:line="216" w:lineRule="auto"/>
        <w:rPr>
          <w:rFonts w:ascii="Arial" w:hAnsi="Arial" w:cs="Arial"/>
          <w:bCs/>
          <w:sz w:val="18"/>
          <w:szCs w:val="18"/>
          <w:lang w:val="sr-Cyrl-CS"/>
        </w:rPr>
      </w:pPr>
      <w:r w:rsidRPr="003D6DFC">
        <w:rPr>
          <w:rFonts w:ascii="Arial" w:hAnsi="Arial" w:cs="Arial"/>
          <w:bCs/>
          <w:sz w:val="18"/>
          <w:szCs w:val="18"/>
          <w:lang w:val="sr-Cyrl-CS"/>
        </w:rPr>
        <w:t>замењује се износом од ........</w:t>
      </w:r>
      <w:r w:rsidRPr="003D6DFC">
        <w:rPr>
          <w:rFonts w:ascii="Arial" w:hAnsi="Arial" w:cs="Arial"/>
          <w:bCs/>
          <w:sz w:val="18"/>
          <w:szCs w:val="18"/>
          <w:lang w:val="ru-RU"/>
        </w:rPr>
        <w:t>.</w:t>
      </w:r>
      <w:r w:rsidRPr="003D6DFC">
        <w:rPr>
          <w:rFonts w:ascii="Arial" w:hAnsi="Arial" w:cs="Arial"/>
          <w:bCs/>
          <w:sz w:val="18"/>
          <w:szCs w:val="18"/>
          <w:lang w:val="sr-Cyrl-CS"/>
        </w:rPr>
        <w:t>.........</w:t>
      </w:r>
      <w:r w:rsidR="004C16EB" w:rsidRPr="003D6DFC">
        <w:rPr>
          <w:rFonts w:ascii="Arial" w:hAnsi="Arial" w:cs="Arial"/>
          <w:bCs/>
          <w:sz w:val="18"/>
          <w:szCs w:val="18"/>
        </w:rPr>
        <w:t>........................</w:t>
      </w:r>
      <w:r w:rsidRPr="003D6DFC">
        <w:rPr>
          <w:rFonts w:ascii="Arial" w:hAnsi="Arial" w:cs="Arial"/>
          <w:bCs/>
          <w:sz w:val="18"/>
          <w:szCs w:val="18"/>
          <w:lang w:val="sr-Cyrl-CS"/>
        </w:rPr>
        <w:t xml:space="preserve"> 3.623.000,00</w:t>
      </w:r>
    </w:p>
    <w:p w:rsidR="004C16EB" w:rsidRPr="003D6DFC" w:rsidRDefault="004C16EB" w:rsidP="004C16EB">
      <w:pPr>
        <w:spacing w:line="216" w:lineRule="auto"/>
        <w:rPr>
          <w:rFonts w:ascii="Arial" w:hAnsi="Arial" w:cs="Arial"/>
          <w:bCs/>
          <w:sz w:val="18"/>
          <w:szCs w:val="18"/>
        </w:rPr>
      </w:pPr>
    </w:p>
    <w:p w:rsidR="004C16EB" w:rsidRPr="003D6DFC" w:rsidRDefault="004C16EB" w:rsidP="004C16EB">
      <w:pPr>
        <w:spacing w:line="216" w:lineRule="auto"/>
        <w:rPr>
          <w:rFonts w:ascii="Arial" w:hAnsi="Arial" w:cs="Arial"/>
          <w:bCs/>
          <w:sz w:val="18"/>
          <w:szCs w:val="18"/>
        </w:rPr>
      </w:pP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Позиција204/0</w:t>
      </w:r>
      <w:r w:rsidRPr="003D6DFC">
        <w:rPr>
          <w:rFonts w:ascii="Arial" w:hAnsi="Arial" w:cs="Arial"/>
          <w:bCs/>
          <w:sz w:val="18"/>
          <w:szCs w:val="18"/>
        </w:rPr>
        <w:t xml:space="preserve"> </w:t>
      </w:r>
      <w:r w:rsidRPr="003D6DFC">
        <w:rPr>
          <w:rFonts w:ascii="Arial" w:hAnsi="Arial" w:cs="Arial"/>
          <w:bCs/>
          <w:sz w:val="18"/>
          <w:szCs w:val="18"/>
          <w:lang w:val="sr-Cyrl-CS"/>
        </w:rPr>
        <w:t>ПА 0002 Тек.поправке и одржавање</w:t>
      </w:r>
    </w:p>
    <w:p w:rsidR="004C16EB"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lastRenderedPageBreak/>
        <w:t>износ од............................................................</w:t>
      </w:r>
      <w:r w:rsidR="004C16EB" w:rsidRPr="003D6DFC">
        <w:rPr>
          <w:rFonts w:ascii="Arial" w:hAnsi="Arial" w:cs="Arial"/>
          <w:bCs/>
          <w:sz w:val="18"/>
          <w:szCs w:val="18"/>
        </w:rPr>
        <w:t>....</w:t>
      </w:r>
      <w:r w:rsidRPr="003D6DFC">
        <w:rPr>
          <w:rFonts w:ascii="Arial" w:hAnsi="Arial" w:cs="Arial"/>
          <w:bCs/>
          <w:sz w:val="18"/>
          <w:szCs w:val="18"/>
          <w:lang w:val="sr-Cyrl-CS"/>
        </w:rPr>
        <w:t>..  28.365.000,00</w:t>
      </w:r>
    </w:p>
    <w:p w:rsidR="00255C5A" w:rsidRPr="003D6DFC" w:rsidRDefault="00255C5A" w:rsidP="001E6A7E">
      <w:pPr>
        <w:spacing w:line="216" w:lineRule="auto"/>
        <w:rPr>
          <w:rFonts w:ascii="Arial" w:hAnsi="Arial" w:cs="Arial"/>
          <w:bCs/>
          <w:sz w:val="18"/>
          <w:szCs w:val="18"/>
          <w:lang w:val="sr-Cyrl-CS"/>
        </w:rPr>
      </w:pPr>
      <w:r w:rsidRPr="003D6DFC">
        <w:rPr>
          <w:rFonts w:ascii="Arial" w:hAnsi="Arial" w:cs="Arial"/>
          <w:bCs/>
          <w:sz w:val="18"/>
          <w:szCs w:val="18"/>
          <w:lang w:val="sr-Cyrl-CS"/>
        </w:rPr>
        <w:t>замењује се износом од ........</w:t>
      </w:r>
      <w:r w:rsidRPr="003D6DFC">
        <w:rPr>
          <w:rFonts w:ascii="Arial" w:hAnsi="Arial" w:cs="Arial"/>
          <w:bCs/>
          <w:sz w:val="18"/>
          <w:szCs w:val="18"/>
          <w:lang w:val="ru-RU"/>
        </w:rPr>
        <w:t>.</w:t>
      </w:r>
      <w:r w:rsidRPr="003D6DFC">
        <w:rPr>
          <w:rFonts w:ascii="Arial" w:hAnsi="Arial" w:cs="Arial"/>
          <w:bCs/>
          <w:sz w:val="18"/>
          <w:szCs w:val="18"/>
          <w:lang w:val="sr-Cyrl-CS"/>
        </w:rPr>
        <w:t>..........</w:t>
      </w:r>
      <w:r w:rsidR="004C16EB" w:rsidRPr="003D6DFC">
        <w:rPr>
          <w:rFonts w:ascii="Arial" w:hAnsi="Arial" w:cs="Arial"/>
          <w:bCs/>
          <w:sz w:val="18"/>
          <w:szCs w:val="18"/>
        </w:rPr>
        <w:t>....................</w:t>
      </w:r>
      <w:r w:rsidRPr="003D6DFC">
        <w:rPr>
          <w:rFonts w:ascii="Arial" w:hAnsi="Arial" w:cs="Arial"/>
          <w:bCs/>
          <w:sz w:val="18"/>
          <w:szCs w:val="18"/>
          <w:lang w:val="sr-Cyrl-CS"/>
        </w:rPr>
        <w:t xml:space="preserve">  28.535.000,00</w:t>
      </w:r>
    </w:p>
    <w:p w:rsidR="00255C5A" w:rsidRPr="003D6DFC" w:rsidRDefault="00255C5A" w:rsidP="001E6A7E">
      <w:pPr>
        <w:spacing w:line="216" w:lineRule="auto"/>
        <w:rPr>
          <w:rFonts w:ascii="Arial" w:hAnsi="Arial" w:cs="Arial"/>
          <w:bCs/>
          <w:sz w:val="18"/>
          <w:szCs w:val="18"/>
          <w:lang w:val="sr-Cyrl-CS"/>
        </w:rPr>
      </w:pP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Позиција217/0</w:t>
      </w:r>
      <w:r w:rsidRPr="003D6DFC">
        <w:rPr>
          <w:rFonts w:ascii="Arial" w:hAnsi="Arial" w:cs="Arial"/>
          <w:bCs/>
          <w:sz w:val="18"/>
          <w:szCs w:val="18"/>
        </w:rPr>
        <w:t xml:space="preserve"> </w:t>
      </w:r>
      <w:r w:rsidRPr="003D6DFC">
        <w:rPr>
          <w:rFonts w:ascii="Arial" w:hAnsi="Arial" w:cs="Arial"/>
          <w:bCs/>
          <w:sz w:val="18"/>
          <w:szCs w:val="18"/>
          <w:lang w:val="sr-Cyrl-CS"/>
        </w:rPr>
        <w:t>ПР 0602-08 Услуге по уговору</w:t>
      </w:r>
    </w:p>
    <w:p w:rsidR="004C16EB"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износ од.........................................................</w:t>
      </w:r>
      <w:r w:rsidR="004C16EB" w:rsidRPr="003D6DFC">
        <w:rPr>
          <w:rFonts w:ascii="Arial" w:hAnsi="Arial" w:cs="Arial"/>
          <w:bCs/>
          <w:sz w:val="18"/>
          <w:szCs w:val="18"/>
        </w:rPr>
        <w:t>....</w:t>
      </w:r>
      <w:r w:rsidRPr="003D6DFC">
        <w:rPr>
          <w:rFonts w:ascii="Arial" w:hAnsi="Arial" w:cs="Arial"/>
          <w:bCs/>
          <w:sz w:val="18"/>
          <w:szCs w:val="18"/>
          <w:lang w:val="sr-Cyrl-CS"/>
        </w:rPr>
        <w:t>...</w:t>
      </w:r>
      <w:r w:rsidR="004C16EB" w:rsidRPr="003D6DFC">
        <w:rPr>
          <w:rFonts w:ascii="Arial" w:hAnsi="Arial" w:cs="Arial"/>
          <w:bCs/>
          <w:sz w:val="18"/>
          <w:szCs w:val="18"/>
        </w:rPr>
        <w:t>......</w:t>
      </w:r>
      <w:r w:rsidRPr="003D6DFC">
        <w:rPr>
          <w:rFonts w:ascii="Arial" w:hAnsi="Arial" w:cs="Arial"/>
          <w:bCs/>
          <w:sz w:val="18"/>
          <w:szCs w:val="18"/>
          <w:lang w:val="sr-Cyrl-CS"/>
        </w:rPr>
        <w:t xml:space="preserve">   100.000,00</w:t>
      </w:r>
    </w:p>
    <w:p w:rsidR="00255C5A" w:rsidRPr="003D6DFC" w:rsidRDefault="00255C5A" w:rsidP="001E6A7E">
      <w:pPr>
        <w:spacing w:line="216" w:lineRule="auto"/>
        <w:rPr>
          <w:rFonts w:ascii="Arial" w:hAnsi="Arial" w:cs="Arial"/>
          <w:bCs/>
          <w:sz w:val="18"/>
          <w:szCs w:val="18"/>
          <w:lang w:val="sr-Cyrl-CS"/>
        </w:rPr>
      </w:pPr>
      <w:r w:rsidRPr="003D6DFC">
        <w:rPr>
          <w:rFonts w:ascii="Arial" w:hAnsi="Arial" w:cs="Arial"/>
          <w:bCs/>
          <w:sz w:val="18"/>
          <w:szCs w:val="18"/>
          <w:lang w:val="sr-Cyrl-CS"/>
        </w:rPr>
        <w:t>замењује се износом од ........</w:t>
      </w:r>
      <w:r w:rsidRPr="003D6DFC">
        <w:rPr>
          <w:rFonts w:ascii="Arial" w:hAnsi="Arial" w:cs="Arial"/>
          <w:bCs/>
          <w:sz w:val="18"/>
          <w:szCs w:val="18"/>
          <w:lang w:val="ru-RU"/>
        </w:rPr>
        <w:t>.</w:t>
      </w:r>
      <w:r w:rsidRPr="003D6DFC">
        <w:rPr>
          <w:rFonts w:ascii="Arial" w:hAnsi="Arial" w:cs="Arial"/>
          <w:bCs/>
          <w:sz w:val="18"/>
          <w:szCs w:val="18"/>
          <w:lang w:val="sr-Cyrl-CS"/>
        </w:rPr>
        <w:t>.............</w:t>
      </w:r>
      <w:r w:rsidR="004C16EB" w:rsidRPr="003D6DFC">
        <w:rPr>
          <w:rFonts w:ascii="Arial" w:hAnsi="Arial" w:cs="Arial"/>
          <w:bCs/>
          <w:sz w:val="18"/>
          <w:szCs w:val="18"/>
        </w:rPr>
        <w:t>......................</w:t>
      </w:r>
      <w:r w:rsidRPr="003D6DFC">
        <w:rPr>
          <w:rFonts w:ascii="Arial" w:hAnsi="Arial" w:cs="Arial"/>
          <w:bCs/>
          <w:sz w:val="18"/>
          <w:szCs w:val="18"/>
          <w:lang w:val="sr-Cyrl-CS"/>
        </w:rPr>
        <w:t xml:space="preserve">  124.000,00</w:t>
      </w:r>
    </w:p>
    <w:p w:rsidR="00255C5A" w:rsidRPr="003D6DFC" w:rsidRDefault="00255C5A" w:rsidP="001E6A7E">
      <w:pPr>
        <w:spacing w:line="216" w:lineRule="auto"/>
        <w:rPr>
          <w:rFonts w:ascii="Arial" w:hAnsi="Arial" w:cs="Arial"/>
          <w:bCs/>
          <w:sz w:val="18"/>
          <w:szCs w:val="18"/>
        </w:rPr>
      </w:pP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Глава 4.01  ПРОГРАМ 15 0</w:t>
      </w:r>
      <w:r w:rsidRPr="003D6DFC">
        <w:rPr>
          <w:rFonts w:ascii="Arial" w:hAnsi="Arial" w:cs="Arial"/>
          <w:bCs/>
          <w:sz w:val="18"/>
          <w:szCs w:val="18"/>
        </w:rPr>
        <w:t>602</w:t>
      </w:r>
      <w:r w:rsidRPr="003D6DFC">
        <w:rPr>
          <w:rFonts w:ascii="Arial" w:hAnsi="Arial" w:cs="Arial"/>
          <w:bCs/>
          <w:sz w:val="18"/>
          <w:szCs w:val="18"/>
          <w:lang w:val="sr-Cyrl-CS"/>
        </w:rPr>
        <w:t>- Опште услуге локалне самоуправе;</w:t>
      </w:r>
      <w:r w:rsidR="004C16EB" w:rsidRPr="003D6DFC">
        <w:rPr>
          <w:rFonts w:ascii="Arial" w:hAnsi="Arial" w:cs="Arial"/>
          <w:bCs/>
          <w:sz w:val="18"/>
          <w:szCs w:val="18"/>
        </w:rPr>
        <w:t xml:space="preserve"> </w:t>
      </w:r>
      <w:r w:rsidRPr="003D6DFC">
        <w:rPr>
          <w:rFonts w:ascii="Arial" w:hAnsi="Arial" w:cs="Arial"/>
          <w:bCs/>
          <w:sz w:val="18"/>
          <w:szCs w:val="18"/>
          <w:lang w:val="sr-Cyrl-CS"/>
        </w:rPr>
        <w:t>Функ.кл.443</w:t>
      </w: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Позиција362/0</w:t>
      </w:r>
      <w:r w:rsidRPr="003D6DFC">
        <w:rPr>
          <w:rFonts w:ascii="Arial" w:hAnsi="Arial" w:cs="Arial"/>
          <w:bCs/>
          <w:sz w:val="18"/>
          <w:szCs w:val="18"/>
        </w:rPr>
        <w:t xml:space="preserve"> </w:t>
      </w:r>
      <w:r w:rsidRPr="003D6DFC">
        <w:rPr>
          <w:rFonts w:ascii="Arial" w:hAnsi="Arial" w:cs="Arial"/>
          <w:bCs/>
          <w:sz w:val="18"/>
          <w:szCs w:val="18"/>
          <w:lang w:val="sr-Cyrl-CS"/>
        </w:rPr>
        <w:t>ПР0602-77 Зграде и грађевински објекти</w:t>
      </w:r>
    </w:p>
    <w:p w:rsidR="004C16EB"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износ од.......................................................</w:t>
      </w:r>
      <w:r w:rsidR="004C16EB" w:rsidRPr="003D6DFC">
        <w:rPr>
          <w:rFonts w:ascii="Arial" w:hAnsi="Arial" w:cs="Arial"/>
          <w:bCs/>
          <w:sz w:val="18"/>
          <w:szCs w:val="18"/>
        </w:rPr>
        <w:t>...........................</w:t>
      </w:r>
      <w:r w:rsidRPr="003D6DFC">
        <w:rPr>
          <w:rFonts w:ascii="Arial" w:hAnsi="Arial" w:cs="Arial"/>
          <w:bCs/>
          <w:sz w:val="18"/>
          <w:szCs w:val="18"/>
          <w:lang w:val="sr-Cyrl-CS"/>
        </w:rPr>
        <w:t xml:space="preserve">  0,00</w:t>
      </w:r>
    </w:p>
    <w:p w:rsidR="00255C5A" w:rsidRPr="003D6DFC" w:rsidRDefault="00255C5A" w:rsidP="001E6A7E">
      <w:pPr>
        <w:spacing w:line="216" w:lineRule="auto"/>
        <w:rPr>
          <w:rFonts w:ascii="Arial" w:hAnsi="Arial" w:cs="Arial"/>
          <w:bCs/>
          <w:sz w:val="18"/>
          <w:szCs w:val="18"/>
          <w:lang w:val="sr-Cyrl-CS"/>
        </w:rPr>
      </w:pPr>
      <w:r w:rsidRPr="003D6DFC">
        <w:rPr>
          <w:rFonts w:ascii="Arial" w:hAnsi="Arial" w:cs="Arial"/>
          <w:bCs/>
          <w:sz w:val="18"/>
          <w:szCs w:val="18"/>
          <w:lang w:val="sr-Cyrl-CS"/>
        </w:rPr>
        <w:t>замењује се износом од ........</w:t>
      </w:r>
      <w:r w:rsidRPr="003D6DFC">
        <w:rPr>
          <w:rFonts w:ascii="Arial" w:hAnsi="Arial" w:cs="Arial"/>
          <w:bCs/>
          <w:sz w:val="18"/>
          <w:szCs w:val="18"/>
          <w:lang w:val="ru-RU"/>
        </w:rPr>
        <w:t>.</w:t>
      </w:r>
      <w:r w:rsidRPr="003D6DFC">
        <w:rPr>
          <w:rFonts w:ascii="Arial" w:hAnsi="Arial" w:cs="Arial"/>
          <w:bCs/>
          <w:sz w:val="18"/>
          <w:szCs w:val="18"/>
          <w:lang w:val="sr-Cyrl-CS"/>
        </w:rPr>
        <w:t>........</w:t>
      </w:r>
      <w:r w:rsidR="004C16EB" w:rsidRPr="003D6DFC">
        <w:rPr>
          <w:rFonts w:ascii="Arial" w:hAnsi="Arial" w:cs="Arial"/>
          <w:bCs/>
          <w:sz w:val="18"/>
          <w:szCs w:val="18"/>
        </w:rPr>
        <w:t>.........................</w:t>
      </w:r>
      <w:r w:rsidRPr="003D6DFC">
        <w:rPr>
          <w:rFonts w:ascii="Arial" w:hAnsi="Arial" w:cs="Arial"/>
          <w:bCs/>
          <w:sz w:val="18"/>
          <w:szCs w:val="18"/>
          <w:lang w:val="sr-Cyrl-CS"/>
        </w:rPr>
        <w:t xml:space="preserve"> 3.500.000,00</w:t>
      </w:r>
    </w:p>
    <w:p w:rsidR="00255C5A" w:rsidRPr="003D6DFC" w:rsidRDefault="00255C5A" w:rsidP="001E6A7E">
      <w:pPr>
        <w:spacing w:line="216" w:lineRule="auto"/>
        <w:ind w:left="720"/>
        <w:rPr>
          <w:rFonts w:ascii="Arial" w:hAnsi="Arial" w:cs="Arial"/>
          <w:bCs/>
          <w:sz w:val="18"/>
          <w:szCs w:val="18"/>
        </w:rPr>
      </w:pP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Глава 4.01  ПРОГРАМ 7  0701 Организација саобраћаја и саобраћајне инфраструктуре;Функ.кл.451</w:t>
      </w: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Позиција</w:t>
      </w:r>
      <w:r w:rsidRPr="003D6DFC">
        <w:rPr>
          <w:rFonts w:ascii="Arial" w:hAnsi="Arial" w:cs="Arial"/>
          <w:bCs/>
          <w:sz w:val="18"/>
          <w:szCs w:val="18"/>
        </w:rPr>
        <w:t>103</w:t>
      </w:r>
      <w:r w:rsidRPr="003D6DFC">
        <w:rPr>
          <w:rFonts w:ascii="Arial" w:hAnsi="Arial" w:cs="Arial"/>
          <w:bCs/>
          <w:sz w:val="18"/>
          <w:szCs w:val="18"/>
          <w:lang w:val="sr-Cyrl-CS"/>
        </w:rPr>
        <w:t>/0</w:t>
      </w:r>
      <w:r w:rsidRPr="003D6DFC">
        <w:rPr>
          <w:rFonts w:ascii="Arial" w:hAnsi="Arial" w:cs="Arial"/>
          <w:bCs/>
          <w:sz w:val="18"/>
          <w:szCs w:val="18"/>
        </w:rPr>
        <w:t xml:space="preserve"> П</w:t>
      </w:r>
      <w:r w:rsidRPr="003D6DFC">
        <w:rPr>
          <w:rFonts w:ascii="Arial" w:hAnsi="Arial" w:cs="Arial"/>
          <w:bCs/>
          <w:sz w:val="18"/>
          <w:szCs w:val="18"/>
          <w:lang w:val="sr-Cyrl-CS"/>
        </w:rPr>
        <w:t>Р</w:t>
      </w:r>
      <w:r w:rsidRPr="003D6DFC">
        <w:rPr>
          <w:rFonts w:ascii="Arial" w:hAnsi="Arial" w:cs="Arial"/>
          <w:bCs/>
          <w:sz w:val="18"/>
          <w:szCs w:val="18"/>
        </w:rPr>
        <w:t xml:space="preserve"> </w:t>
      </w:r>
      <w:r w:rsidRPr="003D6DFC">
        <w:rPr>
          <w:rFonts w:ascii="Arial" w:hAnsi="Arial" w:cs="Arial"/>
          <w:bCs/>
          <w:sz w:val="18"/>
          <w:szCs w:val="18"/>
          <w:lang w:val="sr-Cyrl-CS"/>
        </w:rPr>
        <w:t>0701-05  Зграде и грађевински објекти</w:t>
      </w:r>
    </w:p>
    <w:p w:rsidR="004C16EB"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износ од.......................................................</w:t>
      </w:r>
      <w:r w:rsidR="004C16EB" w:rsidRPr="003D6DFC">
        <w:rPr>
          <w:rFonts w:ascii="Arial" w:hAnsi="Arial" w:cs="Arial"/>
          <w:bCs/>
          <w:sz w:val="18"/>
          <w:szCs w:val="18"/>
        </w:rPr>
        <w:t>.......</w:t>
      </w:r>
      <w:r w:rsidRPr="003D6DFC">
        <w:rPr>
          <w:rFonts w:ascii="Arial" w:hAnsi="Arial" w:cs="Arial"/>
          <w:bCs/>
          <w:sz w:val="18"/>
          <w:szCs w:val="18"/>
          <w:lang w:val="sr-Cyrl-CS"/>
        </w:rPr>
        <w:t>.......</w:t>
      </w:r>
      <w:r w:rsidR="004C16EB" w:rsidRPr="003D6DFC">
        <w:rPr>
          <w:rFonts w:ascii="Arial" w:hAnsi="Arial" w:cs="Arial"/>
          <w:bCs/>
          <w:sz w:val="18"/>
          <w:szCs w:val="18"/>
        </w:rPr>
        <w:t xml:space="preserve"> </w:t>
      </w:r>
      <w:r w:rsidR="004C16EB" w:rsidRPr="003D6DFC">
        <w:rPr>
          <w:rFonts w:ascii="Arial" w:hAnsi="Arial" w:cs="Arial"/>
          <w:bCs/>
          <w:sz w:val="18"/>
          <w:szCs w:val="18"/>
          <w:lang w:val="sr-Cyrl-CS"/>
        </w:rPr>
        <w:t>5.500.000,00</w:t>
      </w:r>
    </w:p>
    <w:p w:rsidR="00255C5A"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замењује се износом од ........</w:t>
      </w:r>
      <w:r w:rsidRPr="003D6DFC">
        <w:rPr>
          <w:rFonts w:ascii="Arial" w:hAnsi="Arial" w:cs="Arial"/>
          <w:bCs/>
          <w:sz w:val="18"/>
          <w:szCs w:val="18"/>
          <w:lang w:val="ru-RU"/>
        </w:rPr>
        <w:t>.</w:t>
      </w:r>
      <w:r w:rsidRPr="003D6DFC">
        <w:rPr>
          <w:rFonts w:ascii="Arial" w:hAnsi="Arial" w:cs="Arial"/>
          <w:bCs/>
          <w:sz w:val="18"/>
          <w:szCs w:val="18"/>
          <w:lang w:val="sr-Cyrl-CS"/>
        </w:rPr>
        <w:t>.................</w:t>
      </w:r>
      <w:r w:rsidRPr="003D6DFC">
        <w:rPr>
          <w:rFonts w:ascii="Arial" w:hAnsi="Arial" w:cs="Arial"/>
          <w:bCs/>
          <w:sz w:val="18"/>
          <w:szCs w:val="18"/>
          <w:lang w:val="ru-RU"/>
        </w:rPr>
        <w:t>.</w:t>
      </w:r>
      <w:r w:rsidRPr="003D6DFC">
        <w:rPr>
          <w:rFonts w:ascii="Arial" w:hAnsi="Arial" w:cs="Arial"/>
          <w:bCs/>
          <w:sz w:val="18"/>
          <w:szCs w:val="18"/>
          <w:lang w:val="sr-Cyrl-CS"/>
        </w:rPr>
        <w:t>.</w:t>
      </w:r>
      <w:r w:rsidR="004C16EB" w:rsidRPr="003D6DFC">
        <w:rPr>
          <w:rFonts w:ascii="Arial" w:hAnsi="Arial" w:cs="Arial"/>
          <w:bCs/>
          <w:sz w:val="18"/>
          <w:szCs w:val="18"/>
        </w:rPr>
        <w:t>........</w:t>
      </w:r>
      <w:r w:rsidRPr="003D6DFC">
        <w:rPr>
          <w:rFonts w:ascii="Arial" w:hAnsi="Arial" w:cs="Arial"/>
          <w:bCs/>
          <w:sz w:val="18"/>
          <w:szCs w:val="18"/>
          <w:lang w:val="sr-Cyrl-CS"/>
        </w:rPr>
        <w:t>.....  6.000.000,00</w:t>
      </w:r>
    </w:p>
    <w:p w:rsidR="00255C5A" w:rsidRPr="003D6DFC" w:rsidRDefault="00255C5A" w:rsidP="001E6A7E">
      <w:pPr>
        <w:spacing w:line="216" w:lineRule="auto"/>
        <w:rPr>
          <w:rFonts w:ascii="Arial" w:hAnsi="Arial" w:cs="Arial"/>
          <w:bCs/>
          <w:sz w:val="18"/>
          <w:szCs w:val="18"/>
          <w:lang w:val="sr-Cyrl-CS"/>
        </w:rPr>
      </w:pP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Глава 4.01  ПРОГРАМ 1  1101- Становање,урбанизам и просторно планирање;Фун.кл.620</w:t>
      </w: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Позиција363/0</w:t>
      </w:r>
      <w:r w:rsidRPr="003D6DFC">
        <w:rPr>
          <w:rFonts w:ascii="Arial" w:hAnsi="Arial" w:cs="Arial"/>
          <w:bCs/>
          <w:sz w:val="18"/>
          <w:szCs w:val="18"/>
        </w:rPr>
        <w:t xml:space="preserve"> </w:t>
      </w:r>
      <w:r w:rsidRPr="003D6DFC">
        <w:rPr>
          <w:rFonts w:ascii="Arial" w:hAnsi="Arial" w:cs="Arial"/>
          <w:bCs/>
          <w:sz w:val="18"/>
          <w:szCs w:val="18"/>
          <w:lang w:val="sr-Cyrl-CS"/>
        </w:rPr>
        <w:t>ПР1101-34 Зграде и грађевински објекти</w:t>
      </w:r>
    </w:p>
    <w:p w:rsidR="004C16EB"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износ од...........................................................</w:t>
      </w:r>
      <w:r w:rsidR="004C16EB" w:rsidRPr="003D6DFC">
        <w:rPr>
          <w:rFonts w:ascii="Arial" w:hAnsi="Arial" w:cs="Arial"/>
          <w:bCs/>
          <w:sz w:val="18"/>
          <w:szCs w:val="18"/>
        </w:rPr>
        <w:t>........................</w:t>
      </w:r>
      <w:r w:rsidRPr="003D6DFC">
        <w:rPr>
          <w:rFonts w:ascii="Arial" w:hAnsi="Arial" w:cs="Arial"/>
          <w:bCs/>
          <w:sz w:val="18"/>
          <w:szCs w:val="18"/>
          <w:lang w:val="sr-Cyrl-CS"/>
        </w:rPr>
        <w:t xml:space="preserve"> 0,00</w:t>
      </w:r>
    </w:p>
    <w:p w:rsidR="00255C5A" w:rsidRPr="003D6DFC" w:rsidRDefault="00255C5A" w:rsidP="001E6A7E">
      <w:pPr>
        <w:spacing w:line="216" w:lineRule="auto"/>
        <w:rPr>
          <w:rFonts w:ascii="Arial" w:hAnsi="Arial" w:cs="Arial"/>
          <w:bCs/>
          <w:sz w:val="18"/>
          <w:szCs w:val="18"/>
          <w:lang w:val="sr-Cyrl-CS"/>
        </w:rPr>
      </w:pPr>
      <w:r w:rsidRPr="003D6DFC">
        <w:rPr>
          <w:rFonts w:ascii="Arial" w:hAnsi="Arial" w:cs="Arial"/>
          <w:bCs/>
          <w:sz w:val="18"/>
          <w:szCs w:val="18"/>
          <w:lang w:val="sr-Cyrl-CS"/>
        </w:rPr>
        <w:t>замењује се износом од ........</w:t>
      </w:r>
      <w:r w:rsidRPr="003D6DFC">
        <w:rPr>
          <w:rFonts w:ascii="Arial" w:hAnsi="Arial" w:cs="Arial"/>
          <w:bCs/>
          <w:sz w:val="18"/>
          <w:szCs w:val="18"/>
          <w:lang w:val="ru-RU"/>
        </w:rPr>
        <w:t>.</w:t>
      </w:r>
      <w:r w:rsidRPr="003D6DFC">
        <w:rPr>
          <w:rFonts w:ascii="Arial" w:hAnsi="Arial" w:cs="Arial"/>
          <w:bCs/>
          <w:sz w:val="18"/>
          <w:szCs w:val="18"/>
          <w:lang w:val="sr-Cyrl-CS"/>
        </w:rPr>
        <w:t>..........</w:t>
      </w:r>
      <w:r w:rsidR="004C16EB" w:rsidRPr="003D6DFC">
        <w:rPr>
          <w:rFonts w:ascii="Arial" w:hAnsi="Arial" w:cs="Arial"/>
          <w:bCs/>
          <w:sz w:val="18"/>
          <w:szCs w:val="18"/>
        </w:rPr>
        <w:t>..........................</w:t>
      </w:r>
      <w:r w:rsidRPr="003D6DFC">
        <w:rPr>
          <w:rFonts w:ascii="Arial" w:hAnsi="Arial" w:cs="Arial"/>
          <w:bCs/>
          <w:sz w:val="18"/>
          <w:szCs w:val="18"/>
          <w:lang w:val="sr-Cyrl-CS"/>
        </w:rPr>
        <w:t xml:space="preserve"> 600.000,00</w:t>
      </w:r>
    </w:p>
    <w:p w:rsidR="00255C5A" w:rsidRPr="003D6DFC" w:rsidRDefault="00255C5A" w:rsidP="001E6A7E">
      <w:pPr>
        <w:spacing w:line="216" w:lineRule="auto"/>
        <w:ind w:left="720"/>
        <w:rPr>
          <w:rFonts w:ascii="Arial" w:hAnsi="Arial" w:cs="Arial"/>
          <w:bCs/>
          <w:sz w:val="18"/>
          <w:szCs w:val="18"/>
        </w:rPr>
      </w:pP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Глава 4.01  ПРОГРАМ 12  1801- Здравствена заштита;</w:t>
      </w:r>
      <w:r w:rsidR="004C16EB" w:rsidRPr="003D6DFC">
        <w:rPr>
          <w:rFonts w:ascii="Arial" w:hAnsi="Arial" w:cs="Arial"/>
          <w:bCs/>
          <w:sz w:val="18"/>
          <w:szCs w:val="18"/>
        </w:rPr>
        <w:t xml:space="preserve"> </w:t>
      </w:r>
      <w:r w:rsidRPr="003D6DFC">
        <w:rPr>
          <w:rFonts w:ascii="Arial" w:hAnsi="Arial" w:cs="Arial"/>
          <w:bCs/>
          <w:sz w:val="18"/>
          <w:szCs w:val="18"/>
          <w:lang w:val="sr-Cyrl-CS"/>
        </w:rPr>
        <w:t>Фун.кл.700</w:t>
      </w: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Позиција363/0</w:t>
      </w:r>
      <w:r w:rsidRPr="003D6DFC">
        <w:rPr>
          <w:rFonts w:ascii="Arial" w:hAnsi="Arial" w:cs="Arial"/>
          <w:bCs/>
          <w:sz w:val="18"/>
          <w:szCs w:val="18"/>
        </w:rPr>
        <w:t xml:space="preserve"> </w:t>
      </w:r>
      <w:r w:rsidRPr="003D6DFC">
        <w:rPr>
          <w:rFonts w:ascii="Arial" w:hAnsi="Arial" w:cs="Arial"/>
          <w:bCs/>
          <w:sz w:val="18"/>
          <w:szCs w:val="18"/>
          <w:lang w:val="sr-Cyrl-CS"/>
        </w:rPr>
        <w:t>ПР1101-34 Зграде и грађевински објекти</w:t>
      </w:r>
    </w:p>
    <w:p w:rsidR="004C16EB"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износ од.................................................</w:t>
      </w:r>
      <w:r w:rsidR="004C16EB" w:rsidRPr="003D6DFC">
        <w:rPr>
          <w:rFonts w:ascii="Arial" w:hAnsi="Arial" w:cs="Arial"/>
          <w:bCs/>
          <w:sz w:val="18"/>
          <w:szCs w:val="18"/>
        </w:rPr>
        <w:t>.................</w:t>
      </w:r>
      <w:r w:rsidRPr="003D6DFC">
        <w:rPr>
          <w:rFonts w:ascii="Arial" w:hAnsi="Arial" w:cs="Arial"/>
          <w:bCs/>
          <w:sz w:val="18"/>
          <w:szCs w:val="18"/>
          <w:lang w:val="sr-Cyrl-CS"/>
        </w:rPr>
        <w:t xml:space="preserve">  10.189.720,00</w:t>
      </w:r>
    </w:p>
    <w:p w:rsidR="00255C5A" w:rsidRPr="003D6DFC" w:rsidRDefault="00255C5A" w:rsidP="001E6A7E">
      <w:pPr>
        <w:spacing w:line="216" w:lineRule="auto"/>
        <w:rPr>
          <w:rFonts w:ascii="Arial" w:hAnsi="Arial" w:cs="Arial"/>
          <w:bCs/>
          <w:sz w:val="18"/>
          <w:szCs w:val="18"/>
          <w:lang w:val="sr-Cyrl-CS"/>
        </w:rPr>
      </w:pPr>
      <w:r w:rsidRPr="003D6DFC">
        <w:rPr>
          <w:rFonts w:ascii="Arial" w:hAnsi="Arial" w:cs="Arial"/>
          <w:bCs/>
          <w:sz w:val="18"/>
          <w:szCs w:val="18"/>
          <w:lang w:val="sr-Cyrl-CS"/>
        </w:rPr>
        <w:t>замењује се износом од ........</w:t>
      </w:r>
      <w:r w:rsidRPr="003D6DFC">
        <w:rPr>
          <w:rFonts w:ascii="Arial" w:hAnsi="Arial" w:cs="Arial"/>
          <w:bCs/>
          <w:sz w:val="18"/>
          <w:szCs w:val="18"/>
          <w:lang w:val="ru-RU"/>
        </w:rPr>
        <w:t>.</w:t>
      </w:r>
      <w:r w:rsidRPr="003D6DFC">
        <w:rPr>
          <w:rFonts w:ascii="Arial" w:hAnsi="Arial" w:cs="Arial"/>
          <w:bCs/>
          <w:sz w:val="18"/>
          <w:szCs w:val="18"/>
          <w:lang w:val="sr-Cyrl-CS"/>
        </w:rPr>
        <w:t>.............</w:t>
      </w:r>
      <w:r w:rsidR="004C16EB" w:rsidRPr="003D6DFC">
        <w:rPr>
          <w:rFonts w:ascii="Arial" w:hAnsi="Arial" w:cs="Arial"/>
          <w:bCs/>
          <w:sz w:val="18"/>
          <w:szCs w:val="18"/>
        </w:rPr>
        <w:t>..................</w:t>
      </w:r>
      <w:r w:rsidRPr="003D6DFC">
        <w:rPr>
          <w:rFonts w:ascii="Arial" w:hAnsi="Arial" w:cs="Arial"/>
          <w:bCs/>
          <w:sz w:val="18"/>
          <w:szCs w:val="18"/>
          <w:lang w:val="sr-Cyrl-CS"/>
        </w:rPr>
        <w:t xml:space="preserve"> 11.089.720,00</w:t>
      </w:r>
    </w:p>
    <w:p w:rsidR="00255C5A" w:rsidRPr="003D6DFC" w:rsidRDefault="00255C5A" w:rsidP="001E6A7E">
      <w:pPr>
        <w:spacing w:line="216" w:lineRule="auto"/>
        <w:rPr>
          <w:rFonts w:ascii="Arial" w:hAnsi="Arial" w:cs="Arial"/>
          <w:bCs/>
          <w:sz w:val="18"/>
          <w:szCs w:val="18"/>
          <w:lang w:val="sr-Cyrl-CS"/>
        </w:rPr>
      </w:pP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Глава 4.04  ПРОГРАМ 13 1201- Развој културе и информисања;</w:t>
      </w:r>
      <w:r w:rsidR="004C16EB" w:rsidRPr="003D6DFC">
        <w:rPr>
          <w:rFonts w:ascii="Arial" w:hAnsi="Arial" w:cs="Arial"/>
          <w:bCs/>
          <w:sz w:val="18"/>
          <w:szCs w:val="18"/>
        </w:rPr>
        <w:t xml:space="preserve"> </w:t>
      </w:r>
      <w:r w:rsidRPr="003D6DFC">
        <w:rPr>
          <w:rFonts w:ascii="Arial" w:hAnsi="Arial" w:cs="Arial"/>
          <w:bCs/>
          <w:sz w:val="18"/>
          <w:szCs w:val="18"/>
          <w:lang w:val="sr-Cyrl-CS"/>
        </w:rPr>
        <w:t>Функ.кл.820</w:t>
      </w: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Позиција193/0</w:t>
      </w:r>
      <w:r w:rsidRPr="003D6DFC">
        <w:rPr>
          <w:rFonts w:ascii="Arial" w:hAnsi="Arial" w:cs="Arial"/>
          <w:bCs/>
          <w:sz w:val="18"/>
          <w:szCs w:val="18"/>
        </w:rPr>
        <w:t xml:space="preserve"> </w:t>
      </w:r>
      <w:r w:rsidRPr="003D6DFC">
        <w:rPr>
          <w:rFonts w:ascii="Arial" w:hAnsi="Arial" w:cs="Arial"/>
          <w:bCs/>
          <w:sz w:val="18"/>
          <w:szCs w:val="18"/>
          <w:lang w:val="sr-Cyrl-CS"/>
        </w:rPr>
        <w:t>ПА 0001 Тек.поправке и одржавање</w:t>
      </w:r>
    </w:p>
    <w:p w:rsidR="004C16EB"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износ од.........................................................</w:t>
      </w:r>
      <w:r w:rsidR="004C16EB" w:rsidRPr="003D6DFC">
        <w:rPr>
          <w:rFonts w:ascii="Arial" w:hAnsi="Arial" w:cs="Arial"/>
          <w:bCs/>
          <w:sz w:val="18"/>
          <w:szCs w:val="18"/>
        </w:rPr>
        <w:t>.............</w:t>
      </w:r>
      <w:r w:rsidRPr="003D6DFC">
        <w:rPr>
          <w:rFonts w:ascii="Arial" w:hAnsi="Arial" w:cs="Arial"/>
          <w:bCs/>
          <w:sz w:val="18"/>
          <w:szCs w:val="18"/>
          <w:lang w:val="sr-Cyrl-CS"/>
        </w:rPr>
        <w:t xml:space="preserve">   185.000,00</w:t>
      </w:r>
    </w:p>
    <w:p w:rsidR="00255C5A" w:rsidRPr="003D6DFC" w:rsidRDefault="00255C5A" w:rsidP="001E6A7E">
      <w:pPr>
        <w:spacing w:line="216" w:lineRule="auto"/>
        <w:rPr>
          <w:rFonts w:ascii="Arial" w:hAnsi="Arial" w:cs="Arial"/>
          <w:bCs/>
          <w:sz w:val="18"/>
          <w:szCs w:val="18"/>
          <w:lang w:val="sr-Cyrl-CS"/>
        </w:rPr>
      </w:pPr>
      <w:r w:rsidRPr="003D6DFC">
        <w:rPr>
          <w:rFonts w:ascii="Arial" w:hAnsi="Arial" w:cs="Arial"/>
          <w:bCs/>
          <w:sz w:val="18"/>
          <w:szCs w:val="18"/>
          <w:lang w:val="sr-Cyrl-CS"/>
        </w:rPr>
        <w:t>замењује се износом од ........</w:t>
      </w:r>
      <w:r w:rsidRPr="003D6DFC">
        <w:rPr>
          <w:rFonts w:ascii="Arial" w:hAnsi="Arial" w:cs="Arial"/>
          <w:bCs/>
          <w:sz w:val="18"/>
          <w:szCs w:val="18"/>
          <w:lang w:val="ru-RU"/>
        </w:rPr>
        <w:t>.</w:t>
      </w:r>
      <w:r w:rsidRPr="003D6DFC">
        <w:rPr>
          <w:rFonts w:ascii="Arial" w:hAnsi="Arial" w:cs="Arial"/>
          <w:bCs/>
          <w:sz w:val="18"/>
          <w:szCs w:val="18"/>
          <w:lang w:val="sr-Cyrl-CS"/>
        </w:rPr>
        <w:t>.............</w:t>
      </w:r>
      <w:r w:rsidR="004C16EB" w:rsidRPr="003D6DFC">
        <w:rPr>
          <w:rFonts w:ascii="Arial" w:hAnsi="Arial" w:cs="Arial"/>
          <w:bCs/>
          <w:sz w:val="18"/>
          <w:szCs w:val="18"/>
        </w:rPr>
        <w:t>......................</w:t>
      </w:r>
      <w:r w:rsidRPr="003D6DFC">
        <w:rPr>
          <w:rFonts w:ascii="Arial" w:hAnsi="Arial" w:cs="Arial"/>
          <w:bCs/>
          <w:sz w:val="18"/>
          <w:szCs w:val="18"/>
          <w:lang w:val="sr-Cyrl-CS"/>
        </w:rPr>
        <w:t xml:space="preserve">  735.000,00</w:t>
      </w:r>
    </w:p>
    <w:p w:rsidR="00255C5A" w:rsidRPr="003D6DFC" w:rsidRDefault="00255C5A" w:rsidP="001E6A7E">
      <w:pPr>
        <w:spacing w:line="216" w:lineRule="auto"/>
        <w:rPr>
          <w:rFonts w:ascii="Arial" w:hAnsi="Arial" w:cs="Arial"/>
          <w:bCs/>
          <w:sz w:val="18"/>
          <w:szCs w:val="18"/>
          <w:lang w:val="sr-Cyrl-CS"/>
        </w:rPr>
      </w:pPr>
    </w:p>
    <w:p w:rsidR="004C16EB" w:rsidRPr="003D6DFC" w:rsidRDefault="00255C5A" w:rsidP="004C16EB">
      <w:pPr>
        <w:spacing w:line="216" w:lineRule="auto"/>
        <w:rPr>
          <w:rFonts w:ascii="Arial" w:hAnsi="Arial" w:cs="Arial"/>
          <w:bCs/>
          <w:sz w:val="18"/>
          <w:szCs w:val="18"/>
        </w:rPr>
      </w:pPr>
      <w:r w:rsidRPr="003D6DFC">
        <w:rPr>
          <w:rFonts w:ascii="Arial" w:hAnsi="Arial" w:cs="Arial"/>
          <w:bCs/>
          <w:sz w:val="18"/>
          <w:szCs w:val="18"/>
          <w:lang w:val="sr-Cyrl-CS"/>
        </w:rPr>
        <w:t>Глава 4.0</w:t>
      </w:r>
      <w:r w:rsidRPr="003D6DFC">
        <w:rPr>
          <w:rFonts w:ascii="Arial" w:hAnsi="Arial" w:cs="Arial"/>
          <w:bCs/>
          <w:sz w:val="18"/>
          <w:szCs w:val="18"/>
        </w:rPr>
        <w:t>9</w:t>
      </w:r>
      <w:r w:rsidRPr="003D6DFC">
        <w:rPr>
          <w:rFonts w:ascii="Arial" w:hAnsi="Arial" w:cs="Arial"/>
          <w:bCs/>
          <w:sz w:val="18"/>
          <w:szCs w:val="18"/>
          <w:lang w:val="sr-Cyrl-CS"/>
        </w:rPr>
        <w:t xml:space="preserve">  ПРОГРАМ 1</w:t>
      </w:r>
      <w:r w:rsidRPr="003D6DFC">
        <w:rPr>
          <w:rFonts w:ascii="Arial" w:hAnsi="Arial" w:cs="Arial"/>
          <w:bCs/>
          <w:sz w:val="18"/>
          <w:szCs w:val="18"/>
        </w:rPr>
        <w:t>4</w:t>
      </w:r>
      <w:r w:rsidRPr="003D6DFC">
        <w:rPr>
          <w:rFonts w:ascii="Arial" w:hAnsi="Arial" w:cs="Arial"/>
          <w:bCs/>
          <w:sz w:val="18"/>
          <w:szCs w:val="18"/>
          <w:lang w:val="sr-Cyrl-CS"/>
        </w:rPr>
        <w:t xml:space="preserve"> </w:t>
      </w:r>
      <w:r w:rsidRPr="003D6DFC">
        <w:rPr>
          <w:rFonts w:ascii="Arial" w:hAnsi="Arial" w:cs="Arial"/>
          <w:bCs/>
          <w:sz w:val="18"/>
          <w:szCs w:val="18"/>
        </w:rPr>
        <w:t>1301</w:t>
      </w:r>
      <w:r w:rsidRPr="003D6DFC">
        <w:rPr>
          <w:rFonts w:ascii="Arial" w:hAnsi="Arial" w:cs="Arial"/>
          <w:bCs/>
          <w:sz w:val="18"/>
          <w:szCs w:val="18"/>
          <w:lang w:val="sr-Cyrl-CS"/>
        </w:rPr>
        <w:t>- Развој омладине и спорта;</w:t>
      </w:r>
      <w:r w:rsidR="004C16EB" w:rsidRPr="003D6DFC">
        <w:rPr>
          <w:rFonts w:ascii="Arial" w:hAnsi="Arial" w:cs="Arial"/>
          <w:bCs/>
          <w:sz w:val="18"/>
          <w:szCs w:val="18"/>
        </w:rPr>
        <w:t xml:space="preserve"> </w:t>
      </w:r>
      <w:r w:rsidRPr="003D6DFC">
        <w:rPr>
          <w:rFonts w:ascii="Arial" w:hAnsi="Arial" w:cs="Arial"/>
          <w:bCs/>
          <w:sz w:val="18"/>
          <w:szCs w:val="18"/>
          <w:lang w:val="sr-Cyrl-CS"/>
        </w:rPr>
        <w:t>Функ.кл.810</w:t>
      </w: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Позиција305/0</w:t>
      </w:r>
      <w:r w:rsidRPr="003D6DFC">
        <w:rPr>
          <w:rFonts w:ascii="Arial" w:hAnsi="Arial" w:cs="Arial"/>
          <w:bCs/>
          <w:sz w:val="18"/>
          <w:szCs w:val="18"/>
        </w:rPr>
        <w:t xml:space="preserve"> </w:t>
      </w:r>
      <w:r w:rsidRPr="003D6DFC">
        <w:rPr>
          <w:rFonts w:ascii="Arial" w:hAnsi="Arial" w:cs="Arial"/>
          <w:bCs/>
          <w:sz w:val="18"/>
          <w:szCs w:val="18"/>
          <w:lang w:val="sr-Cyrl-CS"/>
        </w:rPr>
        <w:t>ПА 0004 Стални трошкови</w:t>
      </w:r>
    </w:p>
    <w:p w:rsidR="004C16EB"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износ од........................................................</w:t>
      </w:r>
      <w:r w:rsidR="004C16EB" w:rsidRPr="003D6DFC">
        <w:rPr>
          <w:rFonts w:ascii="Arial" w:hAnsi="Arial" w:cs="Arial"/>
          <w:bCs/>
          <w:sz w:val="18"/>
          <w:szCs w:val="18"/>
        </w:rPr>
        <w:t>...........</w:t>
      </w:r>
      <w:r w:rsidRPr="003D6DFC">
        <w:rPr>
          <w:rFonts w:ascii="Arial" w:hAnsi="Arial" w:cs="Arial"/>
          <w:bCs/>
          <w:sz w:val="18"/>
          <w:szCs w:val="18"/>
          <w:lang w:val="sr-Cyrl-CS"/>
        </w:rPr>
        <w:t xml:space="preserve">   7.820.800,00</w:t>
      </w:r>
    </w:p>
    <w:p w:rsidR="00255C5A"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замењује се износом од ........</w:t>
      </w:r>
      <w:r w:rsidRPr="003D6DFC">
        <w:rPr>
          <w:rFonts w:ascii="Arial" w:hAnsi="Arial" w:cs="Arial"/>
          <w:bCs/>
          <w:sz w:val="18"/>
          <w:szCs w:val="18"/>
          <w:lang w:val="ru-RU"/>
        </w:rPr>
        <w:t>.</w:t>
      </w:r>
      <w:r w:rsidRPr="003D6DFC">
        <w:rPr>
          <w:rFonts w:ascii="Arial" w:hAnsi="Arial" w:cs="Arial"/>
          <w:bCs/>
          <w:sz w:val="18"/>
          <w:szCs w:val="18"/>
          <w:lang w:val="sr-Cyrl-CS"/>
        </w:rPr>
        <w:t>..............</w:t>
      </w:r>
      <w:r w:rsidR="004C16EB" w:rsidRPr="003D6DFC">
        <w:rPr>
          <w:rFonts w:ascii="Arial" w:hAnsi="Arial" w:cs="Arial"/>
          <w:bCs/>
          <w:sz w:val="18"/>
          <w:szCs w:val="18"/>
        </w:rPr>
        <w:t>..................</w:t>
      </w:r>
      <w:r w:rsidRPr="003D6DFC">
        <w:rPr>
          <w:rFonts w:ascii="Arial" w:hAnsi="Arial" w:cs="Arial"/>
          <w:bCs/>
          <w:sz w:val="18"/>
          <w:szCs w:val="18"/>
          <w:lang w:val="sr-Cyrl-CS"/>
        </w:rPr>
        <w:t xml:space="preserve">  7.834.800,00</w:t>
      </w:r>
    </w:p>
    <w:p w:rsidR="00255C5A" w:rsidRPr="003D6DFC" w:rsidRDefault="00255C5A" w:rsidP="001E6A7E">
      <w:pPr>
        <w:spacing w:line="216" w:lineRule="auto"/>
        <w:rPr>
          <w:rFonts w:ascii="Arial" w:hAnsi="Arial" w:cs="Arial"/>
          <w:bCs/>
          <w:sz w:val="18"/>
          <w:szCs w:val="18"/>
        </w:rPr>
      </w:pP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Глава 4.11  ПРОГРАМ 4  1502-Развој туризма;Фун.кл.473</w:t>
      </w:r>
    </w:p>
    <w:p w:rsidR="00255C5A" w:rsidRPr="003D6DFC" w:rsidRDefault="00255C5A" w:rsidP="004C16EB">
      <w:pPr>
        <w:spacing w:line="216" w:lineRule="auto"/>
        <w:rPr>
          <w:rFonts w:ascii="Arial" w:hAnsi="Arial" w:cs="Arial"/>
          <w:bCs/>
          <w:sz w:val="18"/>
          <w:szCs w:val="18"/>
          <w:lang w:val="sr-Cyrl-CS"/>
        </w:rPr>
      </w:pPr>
      <w:r w:rsidRPr="003D6DFC">
        <w:rPr>
          <w:rFonts w:ascii="Arial" w:hAnsi="Arial" w:cs="Arial"/>
          <w:bCs/>
          <w:sz w:val="18"/>
          <w:szCs w:val="18"/>
          <w:lang w:val="sr-Cyrl-CS"/>
        </w:rPr>
        <w:t>Позиција340/0</w:t>
      </w:r>
      <w:r w:rsidRPr="003D6DFC">
        <w:rPr>
          <w:rFonts w:ascii="Arial" w:hAnsi="Arial" w:cs="Arial"/>
          <w:bCs/>
          <w:sz w:val="18"/>
          <w:szCs w:val="18"/>
        </w:rPr>
        <w:t xml:space="preserve"> </w:t>
      </w:r>
      <w:r w:rsidRPr="003D6DFC">
        <w:rPr>
          <w:rFonts w:ascii="Arial" w:hAnsi="Arial" w:cs="Arial"/>
          <w:bCs/>
          <w:sz w:val="18"/>
          <w:szCs w:val="18"/>
          <w:lang w:val="sr-Cyrl-CS"/>
        </w:rPr>
        <w:t>ПА002 Специјализоване услуге</w:t>
      </w:r>
    </w:p>
    <w:p w:rsidR="004C16EB"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износ од......................................................</w:t>
      </w:r>
      <w:r w:rsidR="004C16EB" w:rsidRPr="003D6DFC">
        <w:rPr>
          <w:rFonts w:ascii="Arial" w:hAnsi="Arial" w:cs="Arial"/>
          <w:bCs/>
          <w:sz w:val="18"/>
          <w:szCs w:val="18"/>
        </w:rPr>
        <w:t>.............</w:t>
      </w:r>
      <w:r w:rsidRPr="003D6DFC">
        <w:rPr>
          <w:rFonts w:ascii="Arial" w:hAnsi="Arial" w:cs="Arial"/>
          <w:bCs/>
          <w:sz w:val="18"/>
          <w:szCs w:val="18"/>
          <w:lang w:val="sr-Cyrl-CS"/>
        </w:rPr>
        <w:t xml:space="preserve">   1.000.000,00</w:t>
      </w:r>
    </w:p>
    <w:p w:rsidR="00255C5A" w:rsidRPr="003D6DFC" w:rsidRDefault="00255C5A" w:rsidP="001E6A7E">
      <w:pPr>
        <w:spacing w:line="216" w:lineRule="auto"/>
        <w:rPr>
          <w:rFonts w:ascii="Arial" w:hAnsi="Arial" w:cs="Arial"/>
          <w:bCs/>
          <w:sz w:val="18"/>
          <w:szCs w:val="18"/>
          <w:lang w:val="sr-Cyrl-CS"/>
        </w:rPr>
      </w:pPr>
      <w:r w:rsidRPr="003D6DFC">
        <w:rPr>
          <w:rFonts w:ascii="Arial" w:hAnsi="Arial" w:cs="Arial"/>
          <w:bCs/>
          <w:sz w:val="18"/>
          <w:szCs w:val="18"/>
          <w:lang w:val="sr-Cyrl-CS"/>
        </w:rPr>
        <w:t>замењује се износом од ........</w:t>
      </w:r>
      <w:r w:rsidRPr="003D6DFC">
        <w:rPr>
          <w:rFonts w:ascii="Arial" w:hAnsi="Arial" w:cs="Arial"/>
          <w:bCs/>
          <w:sz w:val="18"/>
          <w:szCs w:val="18"/>
          <w:lang w:val="ru-RU"/>
        </w:rPr>
        <w:t>.</w:t>
      </w:r>
      <w:r w:rsidRPr="003D6DFC">
        <w:rPr>
          <w:rFonts w:ascii="Arial" w:hAnsi="Arial" w:cs="Arial"/>
          <w:bCs/>
          <w:sz w:val="18"/>
          <w:szCs w:val="18"/>
          <w:lang w:val="sr-Cyrl-CS"/>
        </w:rPr>
        <w:t>............</w:t>
      </w:r>
      <w:r w:rsidR="004C16EB" w:rsidRPr="003D6DFC">
        <w:rPr>
          <w:rFonts w:ascii="Arial" w:hAnsi="Arial" w:cs="Arial"/>
          <w:bCs/>
          <w:sz w:val="18"/>
          <w:szCs w:val="18"/>
        </w:rPr>
        <w:t>.....................</w:t>
      </w:r>
      <w:r w:rsidRPr="003D6DFC">
        <w:rPr>
          <w:rFonts w:ascii="Arial" w:hAnsi="Arial" w:cs="Arial"/>
          <w:bCs/>
          <w:sz w:val="18"/>
          <w:szCs w:val="18"/>
          <w:lang w:val="sr-Cyrl-CS"/>
        </w:rPr>
        <w:t xml:space="preserve"> 1.500.000,00</w:t>
      </w:r>
    </w:p>
    <w:p w:rsidR="00255C5A" w:rsidRPr="00F53706" w:rsidRDefault="00255C5A" w:rsidP="001E6A7E">
      <w:pPr>
        <w:spacing w:line="216" w:lineRule="auto"/>
        <w:jc w:val="both"/>
        <w:rPr>
          <w:rFonts w:ascii="Arial" w:hAnsi="Arial" w:cs="Arial"/>
          <w:bCs/>
          <w:sz w:val="10"/>
          <w:szCs w:val="10"/>
        </w:rPr>
      </w:pPr>
    </w:p>
    <w:p w:rsidR="00255C5A" w:rsidRPr="003D6DFC" w:rsidRDefault="00255C5A" w:rsidP="001E6A7E">
      <w:pPr>
        <w:spacing w:line="216" w:lineRule="auto"/>
        <w:jc w:val="both"/>
        <w:rPr>
          <w:rFonts w:ascii="Arial" w:hAnsi="Arial" w:cs="Arial"/>
          <w:bCs/>
          <w:sz w:val="18"/>
          <w:szCs w:val="18"/>
          <w:lang w:val="ru-RU"/>
        </w:rPr>
      </w:pPr>
      <w:r w:rsidRPr="003D6DFC">
        <w:rPr>
          <w:rFonts w:ascii="Arial" w:hAnsi="Arial" w:cs="Arial"/>
          <w:bCs/>
          <w:sz w:val="18"/>
          <w:szCs w:val="18"/>
          <w:lang w:val="sr-Cyrl-CS"/>
        </w:rPr>
        <w:t>Смањити позиције које постоје у Одлуци о буџету за 201</w:t>
      </w:r>
      <w:r w:rsidRPr="003D6DFC">
        <w:rPr>
          <w:rFonts w:ascii="Arial" w:hAnsi="Arial" w:cs="Arial"/>
          <w:bCs/>
          <w:sz w:val="18"/>
          <w:szCs w:val="18"/>
        </w:rPr>
        <w:t>8</w:t>
      </w:r>
      <w:r w:rsidRPr="003D6DFC">
        <w:rPr>
          <w:rFonts w:ascii="Arial" w:hAnsi="Arial" w:cs="Arial"/>
          <w:bCs/>
          <w:sz w:val="18"/>
          <w:szCs w:val="18"/>
          <w:lang w:val="sr-Cyrl-CS"/>
        </w:rPr>
        <w:t>.годину</w:t>
      </w:r>
    </w:p>
    <w:p w:rsidR="00255C5A" w:rsidRPr="00F53706" w:rsidRDefault="00255C5A" w:rsidP="001E6A7E">
      <w:pPr>
        <w:spacing w:line="216" w:lineRule="auto"/>
        <w:jc w:val="both"/>
        <w:rPr>
          <w:rFonts w:ascii="Arial" w:hAnsi="Arial" w:cs="Arial"/>
          <w:bCs/>
          <w:sz w:val="10"/>
          <w:szCs w:val="10"/>
          <w:lang w:val="sr-Latn-CS"/>
        </w:rPr>
      </w:pPr>
    </w:p>
    <w:p w:rsidR="00255C5A" w:rsidRPr="003D6DFC" w:rsidRDefault="00255C5A" w:rsidP="001E6A7E">
      <w:pPr>
        <w:spacing w:line="216" w:lineRule="auto"/>
        <w:jc w:val="both"/>
        <w:rPr>
          <w:rFonts w:ascii="Arial" w:hAnsi="Arial" w:cs="Arial"/>
          <w:bCs/>
          <w:sz w:val="18"/>
          <w:szCs w:val="18"/>
        </w:rPr>
      </w:pPr>
      <w:r w:rsidRPr="003D6DFC">
        <w:rPr>
          <w:rFonts w:ascii="Arial" w:hAnsi="Arial" w:cs="Arial"/>
          <w:bCs/>
          <w:sz w:val="18"/>
          <w:szCs w:val="18"/>
          <w:lang w:val="sr-Cyrl-CS"/>
        </w:rPr>
        <w:t>РАСХОДИ</w:t>
      </w:r>
    </w:p>
    <w:p w:rsidR="00255C5A" w:rsidRPr="003D6DFC" w:rsidRDefault="00255C5A" w:rsidP="001E6A7E">
      <w:pPr>
        <w:spacing w:line="216" w:lineRule="auto"/>
        <w:jc w:val="both"/>
        <w:rPr>
          <w:rFonts w:ascii="Arial" w:hAnsi="Arial" w:cs="Arial"/>
          <w:bCs/>
          <w:sz w:val="18"/>
          <w:szCs w:val="18"/>
        </w:rPr>
      </w:pPr>
      <w:r w:rsidRPr="003D6DFC">
        <w:rPr>
          <w:rFonts w:ascii="Arial" w:hAnsi="Arial" w:cs="Arial"/>
          <w:bCs/>
          <w:sz w:val="18"/>
          <w:szCs w:val="18"/>
          <w:lang w:val="sr-Cyrl-CS"/>
        </w:rPr>
        <w:t xml:space="preserve">У делу буџета распоред расхода по корисницима и ближим наменама врше се следеће измене смањења расхода </w:t>
      </w:r>
    </w:p>
    <w:p w:rsidR="00255C5A" w:rsidRPr="003D6DFC" w:rsidRDefault="00255C5A" w:rsidP="003D6DFC">
      <w:pPr>
        <w:spacing w:line="216" w:lineRule="auto"/>
        <w:rPr>
          <w:rFonts w:ascii="Arial" w:hAnsi="Arial" w:cs="Arial"/>
          <w:bCs/>
          <w:sz w:val="18"/>
          <w:szCs w:val="18"/>
          <w:lang w:val="sr-Cyrl-CS"/>
        </w:rPr>
      </w:pPr>
      <w:r w:rsidRPr="003D6DFC">
        <w:rPr>
          <w:rFonts w:ascii="Arial" w:hAnsi="Arial" w:cs="Arial"/>
          <w:bCs/>
          <w:sz w:val="18"/>
          <w:szCs w:val="18"/>
          <w:lang w:val="sr-Cyrl-CS"/>
        </w:rPr>
        <w:t>Глава 4.01  ПРОГРАМ 15  0602- Опште услуге локалне самоуправе;</w:t>
      </w:r>
      <w:r w:rsidR="003D6DFC" w:rsidRPr="003D6DFC">
        <w:rPr>
          <w:rFonts w:ascii="Arial" w:hAnsi="Arial" w:cs="Arial"/>
          <w:bCs/>
          <w:sz w:val="18"/>
          <w:szCs w:val="18"/>
        </w:rPr>
        <w:t xml:space="preserve"> </w:t>
      </w:r>
      <w:r w:rsidRPr="003D6DFC">
        <w:rPr>
          <w:rFonts w:ascii="Arial" w:hAnsi="Arial" w:cs="Arial"/>
          <w:bCs/>
          <w:sz w:val="18"/>
          <w:szCs w:val="18"/>
          <w:lang w:val="sr-Cyrl-CS"/>
        </w:rPr>
        <w:t>Функ.кл.130</w:t>
      </w:r>
    </w:p>
    <w:p w:rsidR="00255C5A" w:rsidRPr="003D6DFC" w:rsidRDefault="00255C5A" w:rsidP="003D6DFC">
      <w:pPr>
        <w:spacing w:line="216" w:lineRule="auto"/>
        <w:rPr>
          <w:rFonts w:ascii="Arial" w:hAnsi="Arial" w:cs="Arial"/>
          <w:bCs/>
          <w:sz w:val="18"/>
          <w:szCs w:val="18"/>
          <w:lang w:val="sr-Cyrl-CS"/>
        </w:rPr>
      </w:pPr>
      <w:r w:rsidRPr="003D6DFC">
        <w:rPr>
          <w:rFonts w:ascii="Arial" w:hAnsi="Arial" w:cs="Arial"/>
          <w:bCs/>
          <w:sz w:val="18"/>
          <w:szCs w:val="18"/>
          <w:lang w:val="sr-Cyrl-CS"/>
        </w:rPr>
        <w:t>Позиција 50/0</w:t>
      </w:r>
      <w:r w:rsidRPr="003D6DFC">
        <w:rPr>
          <w:rFonts w:ascii="Arial" w:hAnsi="Arial" w:cs="Arial"/>
          <w:bCs/>
          <w:sz w:val="18"/>
          <w:szCs w:val="18"/>
        </w:rPr>
        <w:t xml:space="preserve"> </w:t>
      </w:r>
      <w:r w:rsidRPr="003D6DFC">
        <w:rPr>
          <w:rFonts w:ascii="Arial" w:hAnsi="Arial" w:cs="Arial"/>
          <w:bCs/>
          <w:sz w:val="18"/>
          <w:szCs w:val="18"/>
          <w:lang w:val="sr-Cyrl-CS"/>
        </w:rPr>
        <w:t>ПА0001  Текуће поправке и одржавање</w:t>
      </w:r>
    </w:p>
    <w:p w:rsidR="003D6DFC"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износ од.....................................................</w:t>
      </w:r>
      <w:r w:rsidR="003D6DFC" w:rsidRPr="003D6DFC">
        <w:rPr>
          <w:rFonts w:ascii="Arial" w:hAnsi="Arial" w:cs="Arial"/>
          <w:bCs/>
          <w:sz w:val="18"/>
          <w:szCs w:val="18"/>
        </w:rPr>
        <w:t>...</w:t>
      </w:r>
      <w:r w:rsidRPr="003D6DFC">
        <w:rPr>
          <w:rFonts w:ascii="Arial" w:hAnsi="Arial" w:cs="Arial"/>
          <w:bCs/>
          <w:sz w:val="18"/>
          <w:szCs w:val="18"/>
          <w:lang w:val="sr-Cyrl-CS"/>
        </w:rPr>
        <w:t>.........   10.020.590,00</w:t>
      </w:r>
    </w:p>
    <w:p w:rsidR="00255C5A" w:rsidRPr="003D6DFC" w:rsidRDefault="00255C5A" w:rsidP="001E6A7E">
      <w:pPr>
        <w:spacing w:line="216" w:lineRule="auto"/>
        <w:rPr>
          <w:rFonts w:ascii="Arial" w:hAnsi="Arial" w:cs="Arial"/>
          <w:bCs/>
          <w:sz w:val="18"/>
          <w:szCs w:val="18"/>
          <w:lang w:val="sr-Cyrl-CS"/>
        </w:rPr>
      </w:pPr>
      <w:r w:rsidRPr="003D6DFC">
        <w:rPr>
          <w:rFonts w:ascii="Arial" w:hAnsi="Arial" w:cs="Arial"/>
          <w:bCs/>
          <w:sz w:val="18"/>
          <w:szCs w:val="18"/>
          <w:lang w:val="sr-Cyrl-CS"/>
        </w:rPr>
        <w:t>замењује се износом од ........</w:t>
      </w:r>
      <w:r w:rsidRPr="003D6DFC">
        <w:rPr>
          <w:rFonts w:ascii="Arial" w:hAnsi="Arial" w:cs="Arial"/>
          <w:bCs/>
          <w:sz w:val="18"/>
          <w:szCs w:val="18"/>
          <w:lang w:val="ru-RU"/>
        </w:rPr>
        <w:t>.</w:t>
      </w:r>
      <w:r w:rsidRPr="003D6DFC">
        <w:rPr>
          <w:rFonts w:ascii="Arial" w:hAnsi="Arial" w:cs="Arial"/>
          <w:bCs/>
          <w:sz w:val="18"/>
          <w:szCs w:val="18"/>
          <w:lang w:val="sr-Cyrl-CS"/>
        </w:rPr>
        <w:t>.................</w:t>
      </w:r>
      <w:r w:rsidRPr="003D6DFC">
        <w:rPr>
          <w:rFonts w:ascii="Arial" w:hAnsi="Arial" w:cs="Arial"/>
          <w:bCs/>
          <w:sz w:val="18"/>
          <w:szCs w:val="18"/>
          <w:lang w:val="ru-RU"/>
        </w:rPr>
        <w:t>.</w:t>
      </w:r>
      <w:r w:rsidRPr="003D6DFC">
        <w:rPr>
          <w:rFonts w:ascii="Arial" w:hAnsi="Arial" w:cs="Arial"/>
          <w:bCs/>
          <w:sz w:val="18"/>
          <w:szCs w:val="18"/>
          <w:lang w:val="sr-Cyrl-CS"/>
        </w:rPr>
        <w:t>.</w:t>
      </w:r>
      <w:r w:rsidR="003D6DFC" w:rsidRPr="003D6DFC">
        <w:rPr>
          <w:rFonts w:ascii="Arial" w:hAnsi="Arial" w:cs="Arial"/>
          <w:bCs/>
          <w:sz w:val="18"/>
          <w:szCs w:val="18"/>
        </w:rPr>
        <w:t>..............</w:t>
      </w:r>
      <w:r w:rsidRPr="003D6DFC">
        <w:rPr>
          <w:rFonts w:ascii="Arial" w:hAnsi="Arial" w:cs="Arial"/>
          <w:bCs/>
          <w:sz w:val="18"/>
          <w:szCs w:val="18"/>
          <w:lang w:val="sr-Cyrl-CS"/>
        </w:rPr>
        <w:t xml:space="preserve"> 8.020.590</w:t>
      </w:r>
      <w:r w:rsidRPr="003D6DFC">
        <w:rPr>
          <w:rFonts w:ascii="Arial" w:hAnsi="Arial" w:cs="Arial"/>
          <w:bCs/>
          <w:sz w:val="18"/>
          <w:szCs w:val="18"/>
        </w:rPr>
        <w:t xml:space="preserve">,00  </w:t>
      </w:r>
    </w:p>
    <w:p w:rsidR="00255C5A" w:rsidRPr="00F53706" w:rsidRDefault="00255C5A" w:rsidP="001E6A7E">
      <w:pPr>
        <w:spacing w:line="216" w:lineRule="auto"/>
        <w:rPr>
          <w:rFonts w:ascii="Arial" w:hAnsi="Arial" w:cs="Arial"/>
          <w:bCs/>
          <w:sz w:val="10"/>
          <w:szCs w:val="10"/>
          <w:lang w:val="sr-Cyrl-CS"/>
        </w:rPr>
      </w:pPr>
    </w:p>
    <w:p w:rsidR="00255C5A" w:rsidRPr="003D6DFC" w:rsidRDefault="00255C5A" w:rsidP="003D6DFC">
      <w:pPr>
        <w:spacing w:line="216" w:lineRule="auto"/>
        <w:rPr>
          <w:rFonts w:ascii="Arial" w:hAnsi="Arial" w:cs="Arial"/>
          <w:bCs/>
          <w:sz w:val="18"/>
          <w:szCs w:val="18"/>
          <w:lang w:val="sr-Cyrl-CS"/>
        </w:rPr>
      </w:pPr>
      <w:r w:rsidRPr="003D6DFC">
        <w:rPr>
          <w:rFonts w:ascii="Arial" w:hAnsi="Arial" w:cs="Arial"/>
          <w:bCs/>
          <w:sz w:val="18"/>
          <w:szCs w:val="18"/>
          <w:lang w:val="sr-Cyrl-CS"/>
        </w:rPr>
        <w:t>Глава 4.01  ПРОГРАМ 2  1102- Комуналне делатности;</w:t>
      </w:r>
      <w:r w:rsidR="003D6DFC" w:rsidRPr="003D6DFC">
        <w:rPr>
          <w:rFonts w:ascii="Arial" w:hAnsi="Arial" w:cs="Arial"/>
          <w:bCs/>
          <w:sz w:val="18"/>
          <w:szCs w:val="18"/>
        </w:rPr>
        <w:t xml:space="preserve"> </w:t>
      </w:r>
      <w:r w:rsidRPr="003D6DFC">
        <w:rPr>
          <w:rFonts w:ascii="Arial" w:hAnsi="Arial" w:cs="Arial"/>
          <w:bCs/>
          <w:sz w:val="18"/>
          <w:szCs w:val="18"/>
          <w:lang w:val="sr-Cyrl-CS"/>
        </w:rPr>
        <w:t>Функ.кл.130</w:t>
      </w:r>
    </w:p>
    <w:p w:rsidR="00255C5A" w:rsidRPr="003D6DFC" w:rsidRDefault="00255C5A" w:rsidP="003D6DFC">
      <w:pPr>
        <w:spacing w:line="216" w:lineRule="auto"/>
        <w:rPr>
          <w:rFonts w:ascii="Arial" w:hAnsi="Arial" w:cs="Arial"/>
          <w:bCs/>
          <w:sz w:val="18"/>
          <w:szCs w:val="18"/>
          <w:lang w:val="sr-Cyrl-CS"/>
        </w:rPr>
      </w:pPr>
      <w:r w:rsidRPr="003D6DFC">
        <w:rPr>
          <w:rFonts w:ascii="Arial" w:hAnsi="Arial" w:cs="Arial"/>
          <w:bCs/>
          <w:sz w:val="18"/>
          <w:szCs w:val="18"/>
          <w:lang w:val="sr-Cyrl-CS"/>
        </w:rPr>
        <w:t>Позиција 65/0</w:t>
      </w:r>
      <w:r w:rsidRPr="003D6DFC">
        <w:rPr>
          <w:rFonts w:ascii="Arial" w:hAnsi="Arial" w:cs="Arial"/>
          <w:bCs/>
          <w:sz w:val="18"/>
          <w:szCs w:val="18"/>
        </w:rPr>
        <w:t xml:space="preserve"> </w:t>
      </w:r>
      <w:r w:rsidRPr="003D6DFC">
        <w:rPr>
          <w:rFonts w:ascii="Arial" w:hAnsi="Arial" w:cs="Arial"/>
          <w:bCs/>
          <w:sz w:val="18"/>
          <w:szCs w:val="18"/>
          <w:lang w:val="sr-Cyrl-CS"/>
        </w:rPr>
        <w:t>ПА0003  Спец.услуге</w:t>
      </w:r>
    </w:p>
    <w:p w:rsidR="003D6DFC"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износ од......................................................</w:t>
      </w:r>
      <w:r w:rsidR="003D6DFC" w:rsidRPr="003D6DFC">
        <w:rPr>
          <w:rFonts w:ascii="Arial" w:hAnsi="Arial" w:cs="Arial"/>
          <w:bCs/>
          <w:sz w:val="18"/>
          <w:szCs w:val="18"/>
        </w:rPr>
        <w:t>.....</w:t>
      </w:r>
      <w:r w:rsidR="003D6DFC" w:rsidRPr="003D6DFC">
        <w:rPr>
          <w:rFonts w:ascii="Arial" w:hAnsi="Arial" w:cs="Arial"/>
          <w:bCs/>
          <w:sz w:val="18"/>
          <w:szCs w:val="18"/>
          <w:lang w:val="sr-Cyrl-CS"/>
        </w:rPr>
        <w:t>........   4.600.000,00</w:t>
      </w:r>
    </w:p>
    <w:p w:rsidR="00255C5A" w:rsidRPr="003D6DFC" w:rsidRDefault="00255C5A" w:rsidP="001E6A7E">
      <w:pPr>
        <w:spacing w:line="216" w:lineRule="auto"/>
        <w:rPr>
          <w:rFonts w:ascii="Arial" w:hAnsi="Arial" w:cs="Arial"/>
          <w:bCs/>
          <w:sz w:val="18"/>
          <w:szCs w:val="18"/>
          <w:lang w:val="sr-Cyrl-CS"/>
        </w:rPr>
      </w:pPr>
      <w:r w:rsidRPr="003D6DFC">
        <w:rPr>
          <w:rFonts w:ascii="Arial" w:hAnsi="Arial" w:cs="Arial"/>
          <w:bCs/>
          <w:sz w:val="18"/>
          <w:szCs w:val="18"/>
          <w:lang w:val="sr-Cyrl-CS"/>
        </w:rPr>
        <w:t>замењује се износом од ........</w:t>
      </w:r>
      <w:r w:rsidRPr="003D6DFC">
        <w:rPr>
          <w:rFonts w:ascii="Arial" w:hAnsi="Arial" w:cs="Arial"/>
          <w:bCs/>
          <w:sz w:val="18"/>
          <w:szCs w:val="18"/>
          <w:lang w:val="ru-RU"/>
        </w:rPr>
        <w:t>.</w:t>
      </w:r>
      <w:r w:rsidRPr="003D6DFC">
        <w:rPr>
          <w:rFonts w:ascii="Arial" w:hAnsi="Arial" w:cs="Arial"/>
          <w:bCs/>
          <w:sz w:val="18"/>
          <w:szCs w:val="18"/>
          <w:lang w:val="sr-Cyrl-CS"/>
        </w:rPr>
        <w:t>.................</w:t>
      </w:r>
      <w:r w:rsidRPr="003D6DFC">
        <w:rPr>
          <w:rFonts w:ascii="Arial" w:hAnsi="Arial" w:cs="Arial"/>
          <w:bCs/>
          <w:sz w:val="18"/>
          <w:szCs w:val="18"/>
          <w:lang w:val="ru-RU"/>
        </w:rPr>
        <w:t>.</w:t>
      </w:r>
      <w:r w:rsidRPr="003D6DFC">
        <w:rPr>
          <w:rFonts w:ascii="Arial" w:hAnsi="Arial" w:cs="Arial"/>
          <w:bCs/>
          <w:sz w:val="18"/>
          <w:szCs w:val="18"/>
          <w:lang w:val="sr-Cyrl-CS"/>
        </w:rPr>
        <w:t>..</w:t>
      </w:r>
      <w:r w:rsidR="003D6DFC" w:rsidRPr="003D6DFC">
        <w:rPr>
          <w:rFonts w:ascii="Arial" w:hAnsi="Arial" w:cs="Arial"/>
          <w:bCs/>
          <w:sz w:val="18"/>
          <w:szCs w:val="18"/>
        </w:rPr>
        <w:t>.............</w:t>
      </w:r>
      <w:r w:rsidRPr="003D6DFC">
        <w:rPr>
          <w:rFonts w:ascii="Arial" w:hAnsi="Arial" w:cs="Arial"/>
          <w:bCs/>
          <w:sz w:val="18"/>
          <w:szCs w:val="18"/>
          <w:lang w:val="sr-Cyrl-CS"/>
        </w:rPr>
        <w:t xml:space="preserve"> 2.940.000</w:t>
      </w:r>
      <w:r w:rsidRPr="003D6DFC">
        <w:rPr>
          <w:rFonts w:ascii="Arial" w:hAnsi="Arial" w:cs="Arial"/>
          <w:bCs/>
          <w:sz w:val="18"/>
          <w:szCs w:val="18"/>
        </w:rPr>
        <w:t xml:space="preserve">,00   </w:t>
      </w:r>
    </w:p>
    <w:p w:rsidR="00255C5A" w:rsidRPr="00F53706" w:rsidRDefault="00255C5A" w:rsidP="001E6A7E">
      <w:pPr>
        <w:spacing w:line="216" w:lineRule="auto"/>
        <w:rPr>
          <w:rFonts w:ascii="Arial" w:hAnsi="Arial" w:cs="Arial"/>
          <w:bCs/>
          <w:sz w:val="10"/>
          <w:szCs w:val="10"/>
          <w:lang w:val="sr-Cyrl-CS"/>
        </w:rPr>
      </w:pPr>
    </w:p>
    <w:p w:rsidR="00255C5A" w:rsidRPr="003D6DFC" w:rsidRDefault="00255C5A" w:rsidP="003D6DFC">
      <w:pPr>
        <w:spacing w:line="216" w:lineRule="auto"/>
        <w:rPr>
          <w:rFonts w:ascii="Arial" w:hAnsi="Arial" w:cs="Arial"/>
          <w:bCs/>
          <w:sz w:val="18"/>
          <w:szCs w:val="18"/>
          <w:lang w:val="sr-Cyrl-CS"/>
        </w:rPr>
      </w:pPr>
      <w:r w:rsidRPr="003D6DFC">
        <w:rPr>
          <w:rFonts w:ascii="Arial" w:hAnsi="Arial" w:cs="Arial"/>
          <w:bCs/>
          <w:sz w:val="18"/>
          <w:szCs w:val="18"/>
          <w:lang w:val="sr-Cyrl-CS"/>
        </w:rPr>
        <w:t>Глава 4.01  ПРОГРАМ 15  0602- Опште услуге локалне самоуправе;</w:t>
      </w:r>
      <w:r w:rsidR="003D6DFC" w:rsidRPr="003D6DFC">
        <w:rPr>
          <w:rFonts w:ascii="Arial" w:hAnsi="Arial" w:cs="Arial"/>
          <w:bCs/>
          <w:sz w:val="18"/>
          <w:szCs w:val="18"/>
        </w:rPr>
        <w:t xml:space="preserve"> </w:t>
      </w:r>
      <w:r w:rsidRPr="003D6DFC">
        <w:rPr>
          <w:rFonts w:ascii="Arial" w:hAnsi="Arial" w:cs="Arial"/>
          <w:bCs/>
          <w:sz w:val="18"/>
          <w:szCs w:val="18"/>
          <w:lang w:val="sr-Cyrl-CS"/>
        </w:rPr>
        <w:t>Функ.кл.130</w:t>
      </w:r>
    </w:p>
    <w:p w:rsidR="00255C5A" w:rsidRPr="003D6DFC" w:rsidRDefault="00255C5A" w:rsidP="003D6DFC">
      <w:pPr>
        <w:spacing w:line="216" w:lineRule="auto"/>
        <w:rPr>
          <w:rFonts w:ascii="Arial" w:hAnsi="Arial" w:cs="Arial"/>
          <w:bCs/>
          <w:sz w:val="18"/>
          <w:szCs w:val="18"/>
          <w:lang w:val="sr-Cyrl-CS"/>
        </w:rPr>
      </w:pPr>
      <w:r w:rsidRPr="003D6DFC">
        <w:rPr>
          <w:rFonts w:ascii="Arial" w:hAnsi="Arial" w:cs="Arial"/>
          <w:bCs/>
          <w:sz w:val="18"/>
          <w:szCs w:val="18"/>
          <w:lang w:val="sr-Cyrl-CS"/>
        </w:rPr>
        <w:t>Позиција 111/0</w:t>
      </w:r>
      <w:r w:rsidRPr="003D6DFC">
        <w:rPr>
          <w:rFonts w:ascii="Arial" w:hAnsi="Arial" w:cs="Arial"/>
          <w:bCs/>
          <w:sz w:val="18"/>
          <w:szCs w:val="18"/>
        </w:rPr>
        <w:t xml:space="preserve"> </w:t>
      </w:r>
      <w:r w:rsidRPr="003D6DFC">
        <w:rPr>
          <w:rFonts w:ascii="Arial" w:hAnsi="Arial" w:cs="Arial"/>
          <w:bCs/>
          <w:sz w:val="18"/>
          <w:szCs w:val="18"/>
          <w:lang w:val="sr-Cyrl-CS"/>
        </w:rPr>
        <w:t>ПА0001  текуће поправке и одржавање</w:t>
      </w:r>
    </w:p>
    <w:p w:rsidR="003D6DFC"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износ од.......................................................</w:t>
      </w:r>
      <w:r w:rsidR="003D6DFC" w:rsidRPr="003D6DFC">
        <w:rPr>
          <w:rFonts w:ascii="Arial" w:hAnsi="Arial" w:cs="Arial"/>
          <w:bCs/>
          <w:sz w:val="18"/>
          <w:szCs w:val="18"/>
        </w:rPr>
        <w:t>..............</w:t>
      </w:r>
      <w:r w:rsidR="003D6DFC" w:rsidRPr="003D6DFC">
        <w:rPr>
          <w:rFonts w:ascii="Arial" w:hAnsi="Arial" w:cs="Arial"/>
          <w:bCs/>
          <w:sz w:val="18"/>
          <w:szCs w:val="18"/>
          <w:lang w:val="sr-Cyrl-CS"/>
        </w:rPr>
        <w:t xml:space="preserve"> 3.500.000,00</w:t>
      </w:r>
    </w:p>
    <w:p w:rsidR="00255C5A" w:rsidRPr="003D6DFC" w:rsidRDefault="00255C5A" w:rsidP="001E6A7E">
      <w:pPr>
        <w:spacing w:line="216" w:lineRule="auto"/>
        <w:rPr>
          <w:rFonts w:ascii="Arial" w:hAnsi="Arial" w:cs="Arial"/>
          <w:bCs/>
          <w:sz w:val="18"/>
          <w:szCs w:val="18"/>
          <w:lang w:val="sr-Cyrl-CS"/>
        </w:rPr>
      </w:pPr>
      <w:r w:rsidRPr="003D6DFC">
        <w:rPr>
          <w:rFonts w:ascii="Arial" w:hAnsi="Arial" w:cs="Arial"/>
          <w:bCs/>
          <w:sz w:val="18"/>
          <w:szCs w:val="18"/>
          <w:lang w:val="sr-Cyrl-CS"/>
        </w:rPr>
        <w:t>замењује се износом од ........</w:t>
      </w:r>
      <w:r w:rsidRPr="003D6DFC">
        <w:rPr>
          <w:rFonts w:ascii="Arial" w:hAnsi="Arial" w:cs="Arial"/>
          <w:bCs/>
          <w:sz w:val="18"/>
          <w:szCs w:val="18"/>
          <w:lang w:val="ru-RU"/>
        </w:rPr>
        <w:t>.</w:t>
      </w:r>
      <w:r w:rsidRPr="003D6DFC">
        <w:rPr>
          <w:rFonts w:ascii="Arial" w:hAnsi="Arial" w:cs="Arial"/>
          <w:bCs/>
          <w:sz w:val="18"/>
          <w:szCs w:val="18"/>
          <w:lang w:val="sr-Cyrl-CS"/>
        </w:rPr>
        <w:t>............</w:t>
      </w:r>
      <w:r w:rsidR="003D6DFC" w:rsidRPr="003D6DFC">
        <w:rPr>
          <w:rFonts w:ascii="Arial" w:hAnsi="Arial" w:cs="Arial"/>
          <w:bCs/>
          <w:sz w:val="18"/>
          <w:szCs w:val="18"/>
        </w:rPr>
        <w:t>...................................</w:t>
      </w:r>
      <w:r w:rsidRPr="003D6DFC">
        <w:rPr>
          <w:rFonts w:ascii="Arial" w:hAnsi="Arial" w:cs="Arial"/>
          <w:bCs/>
          <w:sz w:val="18"/>
          <w:szCs w:val="18"/>
          <w:lang w:val="sr-Cyrl-CS"/>
        </w:rPr>
        <w:t xml:space="preserve"> 0</w:t>
      </w:r>
      <w:r w:rsidRPr="003D6DFC">
        <w:rPr>
          <w:rFonts w:ascii="Arial" w:hAnsi="Arial" w:cs="Arial"/>
          <w:bCs/>
          <w:sz w:val="18"/>
          <w:szCs w:val="18"/>
        </w:rPr>
        <w:t xml:space="preserve">,00  </w:t>
      </w:r>
    </w:p>
    <w:p w:rsidR="00255C5A" w:rsidRPr="00F53706" w:rsidRDefault="00255C5A" w:rsidP="001E6A7E">
      <w:pPr>
        <w:spacing w:line="216" w:lineRule="auto"/>
        <w:rPr>
          <w:rFonts w:ascii="Arial" w:hAnsi="Arial" w:cs="Arial"/>
          <w:bCs/>
          <w:sz w:val="10"/>
          <w:szCs w:val="10"/>
          <w:lang w:val="sr-Cyrl-CS"/>
        </w:rPr>
      </w:pPr>
    </w:p>
    <w:p w:rsidR="00255C5A" w:rsidRPr="003D6DFC" w:rsidRDefault="00255C5A" w:rsidP="003D6DFC">
      <w:pPr>
        <w:spacing w:line="216" w:lineRule="auto"/>
        <w:rPr>
          <w:rFonts w:ascii="Arial" w:hAnsi="Arial" w:cs="Arial"/>
          <w:bCs/>
          <w:sz w:val="18"/>
          <w:szCs w:val="18"/>
        </w:rPr>
      </w:pPr>
      <w:r w:rsidRPr="003D6DFC">
        <w:rPr>
          <w:rFonts w:ascii="Arial" w:hAnsi="Arial" w:cs="Arial"/>
          <w:bCs/>
          <w:sz w:val="18"/>
          <w:szCs w:val="18"/>
          <w:lang w:val="sr-Cyrl-CS"/>
        </w:rPr>
        <w:t>Глава 4.01  ПРОГРАМ  7 0701- Организација саобраћаја и саобраћајна инфраструктура;Функ.кл.</w:t>
      </w:r>
      <w:r w:rsidRPr="003D6DFC">
        <w:rPr>
          <w:rFonts w:ascii="Arial" w:hAnsi="Arial" w:cs="Arial"/>
          <w:bCs/>
          <w:sz w:val="18"/>
          <w:szCs w:val="18"/>
        </w:rPr>
        <w:t>451</w:t>
      </w:r>
    </w:p>
    <w:p w:rsidR="00255C5A" w:rsidRPr="003D6DFC" w:rsidRDefault="00255C5A" w:rsidP="003D6DFC">
      <w:pPr>
        <w:spacing w:line="216" w:lineRule="auto"/>
        <w:rPr>
          <w:rFonts w:ascii="Arial" w:hAnsi="Arial" w:cs="Arial"/>
          <w:bCs/>
          <w:sz w:val="18"/>
          <w:szCs w:val="18"/>
          <w:lang w:val="sr-Cyrl-CS"/>
        </w:rPr>
      </w:pPr>
      <w:r w:rsidRPr="003D6DFC">
        <w:rPr>
          <w:rFonts w:ascii="Arial" w:hAnsi="Arial" w:cs="Arial"/>
          <w:bCs/>
          <w:sz w:val="18"/>
          <w:szCs w:val="18"/>
          <w:lang w:val="sr-Cyrl-CS"/>
        </w:rPr>
        <w:t>Позиција</w:t>
      </w:r>
      <w:r w:rsidRPr="003D6DFC">
        <w:rPr>
          <w:rFonts w:ascii="Arial" w:hAnsi="Arial" w:cs="Arial"/>
          <w:bCs/>
          <w:sz w:val="18"/>
          <w:szCs w:val="18"/>
        </w:rPr>
        <w:t>10</w:t>
      </w:r>
      <w:r w:rsidRPr="003D6DFC">
        <w:rPr>
          <w:rFonts w:ascii="Arial" w:hAnsi="Arial" w:cs="Arial"/>
          <w:bCs/>
          <w:sz w:val="18"/>
          <w:szCs w:val="18"/>
          <w:lang w:val="sr-Cyrl-CS"/>
        </w:rPr>
        <w:t>4/0</w:t>
      </w:r>
      <w:r w:rsidRPr="003D6DFC">
        <w:rPr>
          <w:rFonts w:ascii="Arial" w:hAnsi="Arial" w:cs="Arial"/>
          <w:bCs/>
          <w:sz w:val="18"/>
          <w:szCs w:val="18"/>
        </w:rPr>
        <w:t xml:space="preserve"> П</w:t>
      </w:r>
      <w:r w:rsidRPr="003D6DFC">
        <w:rPr>
          <w:rFonts w:ascii="Arial" w:hAnsi="Arial" w:cs="Arial"/>
          <w:bCs/>
          <w:sz w:val="18"/>
          <w:szCs w:val="18"/>
          <w:lang w:val="sr-Cyrl-CS"/>
        </w:rPr>
        <w:t>Р</w:t>
      </w:r>
      <w:r w:rsidRPr="003D6DFC">
        <w:rPr>
          <w:rFonts w:ascii="Arial" w:hAnsi="Arial" w:cs="Arial"/>
          <w:bCs/>
          <w:sz w:val="18"/>
          <w:szCs w:val="18"/>
        </w:rPr>
        <w:t xml:space="preserve"> </w:t>
      </w:r>
      <w:r w:rsidRPr="003D6DFC">
        <w:rPr>
          <w:rFonts w:ascii="Arial" w:hAnsi="Arial" w:cs="Arial"/>
          <w:bCs/>
          <w:sz w:val="18"/>
          <w:szCs w:val="18"/>
          <w:lang w:val="sr-Cyrl-CS"/>
        </w:rPr>
        <w:t>0701-06  Зграде и грађевински објекти</w:t>
      </w:r>
    </w:p>
    <w:p w:rsidR="003D6DFC"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износ од............................................</w:t>
      </w:r>
      <w:r w:rsidR="003D6DFC" w:rsidRPr="003D6DFC">
        <w:rPr>
          <w:rFonts w:ascii="Arial" w:hAnsi="Arial" w:cs="Arial"/>
          <w:bCs/>
          <w:sz w:val="18"/>
          <w:szCs w:val="18"/>
          <w:lang w:val="sr-Cyrl-CS"/>
        </w:rPr>
        <w:t>..............</w:t>
      </w:r>
      <w:r w:rsidR="003D6DFC" w:rsidRPr="003D6DFC">
        <w:rPr>
          <w:rFonts w:ascii="Arial" w:hAnsi="Arial" w:cs="Arial"/>
          <w:bCs/>
          <w:sz w:val="18"/>
          <w:szCs w:val="18"/>
        </w:rPr>
        <w:t>.......</w:t>
      </w:r>
      <w:r w:rsidR="003D6DFC" w:rsidRPr="003D6DFC">
        <w:rPr>
          <w:rFonts w:ascii="Arial" w:hAnsi="Arial" w:cs="Arial"/>
          <w:bCs/>
          <w:sz w:val="18"/>
          <w:szCs w:val="18"/>
          <w:lang w:val="sr-Cyrl-CS"/>
        </w:rPr>
        <w:t>.... 3.700.000,00</w:t>
      </w:r>
    </w:p>
    <w:p w:rsidR="00255C5A" w:rsidRPr="003D6DFC" w:rsidRDefault="00255C5A" w:rsidP="001E6A7E">
      <w:pPr>
        <w:spacing w:line="216" w:lineRule="auto"/>
        <w:rPr>
          <w:rFonts w:ascii="Arial" w:hAnsi="Arial" w:cs="Arial"/>
          <w:bCs/>
          <w:sz w:val="18"/>
          <w:szCs w:val="18"/>
          <w:lang w:val="sr-Cyrl-CS"/>
        </w:rPr>
      </w:pPr>
      <w:r w:rsidRPr="003D6DFC">
        <w:rPr>
          <w:rFonts w:ascii="Arial" w:hAnsi="Arial" w:cs="Arial"/>
          <w:bCs/>
          <w:sz w:val="18"/>
          <w:szCs w:val="18"/>
          <w:lang w:val="sr-Cyrl-CS"/>
        </w:rPr>
        <w:t>замењује се износом од ........</w:t>
      </w:r>
      <w:r w:rsidRPr="003D6DFC">
        <w:rPr>
          <w:rFonts w:ascii="Arial" w:hAnsi="Arial" w:cs="Arial"/>
          <w:bCs/>
          <w:sz w:val="18"/>
          <w:szCs w:val="18"/>
          <w:lang w:val="ru-RU"/>
        </w:rPr>
        <w:t>.</w:t>
      </w:r>
      <w:r w:rsidRPr="003D6DFC">
        <w:rPr>
          <w:rFonts w:ascii="Arial" w:hAnsi="Arial" w:cs="Arial"/>
          <w:bCs/>
          <w:sz w:val="18"/>
          <w:szCs w:val="18"/>
          <w:lang w:val="sr-Cyrl-CS"/>
        </w:rPr>
        <w:t>.................</w:t>
      </w:r>
      <w:r w:rsidRPr="003D6DFC">
        <w:rPr>
          <w:rFonts w:ascii="Arial" w:hAnsi="Arial" w:cs="Arial"/>
          <w:bCs/>
          <w:sz w:val="18"/>
          <w:szCs w:val="18"/>
          <w:lang w:val="ru-RU"/>
        </w:rPr>
        <w:t>.</w:t>
      </w:r>
      <w:r w:rsidRPr="003D6DFC">
        <w:rPr>
          <w:rFonts w:ascii="Arial" w:hAnsi="Arial" w:cs="Arial"/>
          <w:bCs/>
          <w:sz w:val="18"/>
          <w:szCs w:val="18"/>
          <w:lang w:val="sr-Cyrl-CS"/>
        </w:rPr>
        <w:t>..</w:t>
      </w:r>
      <w:r w:rsidR="003D6DFC" w:rsidRPr="003D6DFC">
        <w:rPr>
          <w:rFonts w:ascii="Arial" w:hAnsi="Arial" w:cs="Arial"/>
          <w:bCs/>
          <w:sz w:val="18"/>
          <w:szCs w:val="18"/>
        </w:rPr>
        <w:t>.......</w:t>
      </w:r>
      <w:r w:rsidRPr="003D6DFC">
        <w:rPr>
          <w:rFonts w:ascii="Arial" w:hAnsi="Arial" w:cs="Arial"/>
          <w:bCs/>
          <w:sz w:val="18"/>
          <w:szCs w:val="18"/>
          <w:lang w:val="sr-Cyrl-CS"/>
        </w:rPr>
        <w:t>....   2.700.000,00</w:t>
      </w:r>
    </w:p>
    <w:p w:rsidR="00255C5A" w:rsidRPr="003D6DFC" w:rsidRDefault="00255C5A" w:rsidP="001E6A7E">
      <w:pPr>
        <w:spacing w:line="216" w:lineRule="auto"/>
        <w:rPr>
          <w:rFonts w:ascii="Arial" w:hAnsi="Arial" w:cs="Arial"/>
          <w:bCs/>
          <w:sz w:val="18"/>
          <w:szCs w:val="18"/>
          <w:lang w:val="sr-Cyrl-CS"/>
        </w:rPr>
      </w:pPr>
    </w:p>
    <w:p w:rsidR="00255C5A" w:rsidRPr="003D6DFC" w:rsidRDefault="00255C5A" w:rsidP="003D6DFC">
      <w:pPr>
        <w:spacing w:line="216" w:lineRule="auto"/>
        <w:rPr>
          <w:rFonts w:ascii="Arial" w:hAnsi="Arial" w:cs="Arial"/>
          <w:bCs/>
          <w:sz w:val="18"/>
          <w:szCs w:val="18"/>
          <w:lang w:val="sr-Cyrl-CS"/>
        </w:rPr>
      </w:pPr>
      <w:r w:rsidRPr="003D6DFC">
        <w:rPr>
          <w:rFonts w:ascii="Arial" w:hAnsi="Arial" w:cs="Arial"/>
          <w:bCs/>
          <w:sz w:val="18"/>
          <w:szCs w:val="18"/>
          <w:lang w:val="sr-Cyrl-CS"/>
        </w:rPr>
        <w:t>Глава 4.01  ПРОГРАМ 15 0</w:t>
      </w:r>
      <w:r w:rsidRPr="003D6DFC">
        <w:rPr>
          <w:rFonts w:ascii="Arial" w:hAnsi="Arial" w:cs="Arial"/>
          <w:bCs/>
          <w:sz w:val="18"/>
          <w:szCs w:val="18"/>
        </w:rPr>
        <w:t>602</w:t>
      </w:r>
      <w:r w:rsidRPr="003D6DFC">
        <w:rPr>
          <w:rFonts w:ascii="Arial" w:hAnsi="Arial" w:cs="Arial"/>
          <w:bCs/>
          <w:sz w:val="18"/>
          <w:szCs w:val="18"/>
          <w:lang w:val="sr-Cyrl-CS"/>
        </w:rPr>
        <w:t>- Опште услуге локалне самоуправе;</w:t>
      </w:r>
      <w:r w:rsidR="003D6DFC" w:rsidRPr="003D6DFC">
        <w:rPr>
          <w:rFonts w:ascii="Arial" w:hAnsi="Arial" w:cs="Arial"/>
          <w:bCs/>
          <w:sz w:val="18"/>
          <w:szCs w:val="18"/>
        </w:rPr>
        <w:t xml:space="preserve"> </w:t>
      </w:r>
      <w:r w:rsidRPr="003D6DFC">
        <w:rPr>
          <w:rFonts w:ascii="Arial" w:hAnsi="Arial" w:cs="Arial"/>
          <w:bCs/>
          <w:sz w:val="18"/>
          <w:szCs w:val="18"/>
          <w:lang w:val="sr-Cyrl-CS"/>
        </w:rPr>
        <w:t>Функ.кл.160</w:t>
      </w:r>
    </w:p>
    <w:p w:rsidR="00255C5A" w:rsidRPr="003D6DFC" w:rsidRDefault="00255C5A" w:rsidP="003D6DFC">
      <w:pPr>
        <w:spacing w:line="216" w:lineRule="auto"/>
        <w:rPr>
          <w:rFonts w:ascii="Arial" w:hAnsi="Arial" w:cs="Arial"/>
          <w:bCs/>
          <w:sz w:val="18"/>
          <w:szCs w:val="18"/>
          <w:lang w:val="sr-Cyrl-CS"/>
        </w:rPr>
      </w:pPr>
      <w:r w:rsidRPr="003D6DFC">
        <w:rPr>
          <w:rFonts w:ascii="Arial" w:hAnsi="Arial" w:cs="Arial"/>
          <w:bCs/>
          <w:sz w:val="18"/>
          <w:szCs w:val="18"/>
          <w:lang w:val="sr-Cyrl-CS"/>
        </w:rPr>
        <w:t>Позиција218/0</w:t>
      </w:r>
      <w:r w:rsidRPr="003D6DFC">
        <w:rPr>
          <w:rFonts w:ascii="Arial" w:hAnsi="Arial" w:cs="Arial"/>
          <w:bCs/>
          <w:sz w:val="18"/>
          <w:szCs w:val="18"/>
        </w:rPr>
        <w:t xml:space="preserve"> </w:t>
      </w:r>
      <w:r w:rsidRPr="003D6DFC">
        <w:rPr>
          <w:rFonts w:ascii="Arial" w:hAnsi="Arial" w:cs="Arial"/>
          <w:bCs/>
          <w:sz w:val="18"/>
          <w:szCs w:val="18"/>
          <w:lang w:val="sr-Cyrl-CS"/>
        </w:rPr>
        <w:t>ПР 0602-09 Услуге по уговору</w:t>
      </w:r>
    </w:p>
    <w:p w:rsidR="003D6DFC"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износ од................................................</w:t>
      </w:r>
      <w:r w:rsidR="003D6DFC" w:rsidRPr="003D6DFC">
        <w:rPr>
          <w:rFonts w:ascii="Arial" w:hAnsi="Arial" w:cs="Arial"/>
          <w:bCs/>
          <w:sz w:val="18"/>
          <w:szCs w:val="18"/>
          <w:lang w:val="sr-Cyrl-CS"/>
        </w:rPr>
        <w:t>.........</w:t>
      </w:r>
      <w:r w:rsidR="003D6DFC" w:rsidRPr="003D6DFC">
        <w:rPr>
          <w:rFonts w:ascii="Arial" w:hAnsi="Arial" w:cs="Arial"/>
          <w:bCs/>
          <w:sz w:val="18"/>
          <w:szCs w:val="18"/>
        </w:rPr>
        <w:t>................</w:t>
      </w:r>
      <w:r w:rsidR="003D6DFC" w:rsidRPr="003D6DFC">
        <w:rPr>
          <w:rFonts w:ascii="Arial" w:hAnsi="Arial" w:cs="Arial"/>
          <w:bCs/>
          <w:sz w:val="18"/>
          <w:szCs w:val="18"/>
          <w:lang w:val="sr-Cyrl-CS"/>
        </w:rPr>
        <w:t xml:space="preserve">  50.000,00</w:t>
      </w:r>
    </w:p>
    <w:p w:rsidR="00255C5A" w:rsidRPr="003D6DFC" w:rsidRDefault="00255C5A" w:rsidP="001E6A7E">
      <w:pPr>
        <w:spacing w:line="216" w:lineRule="auto"/>
        <w:rPr>
          <w:rFonts w:ascii="Arial" w:hAnsi="Arial" w:cs="Arial"/>
          <w:bCs/>
          <w:sz w:val="18"/>
          <w:szCs w:val="18"/>
          <w:lang w:val="sr-Cyrl-CS"/>
        </w:rPr>
      </w:pPr>
      <w:r w:rsidRPr="003D6DFC">
        <w:rPr>
          <w:rFonts w:ascii="Arial" w:hAnsi="Arial" w:cs="Arial"/>
          <w:bCs/>
          <w:sz w:val="18"/>
          <w:szCs w:val="18"/>
          <w:lang w:val="sr-Cyrl-CS"/>
        </w:rPr>
        <w:t>замењује се износом од ........</w:t>
      </w:r>
      <w:r w:rsidRPr="003D6DFC">
        <w:rPr>
          <w:rFonts w:ascii="Arial" w:hAnsi="Arial" w:cs="Arial"/>
          <w:bCs/>
          <w:sz w:val="18"/>
          <w:szCs w:val="18"/>
          <w:lang w:val="ru-RU"/>
        </w:rPr>
        <w:t>.</w:t>
      </w:r>
      <w:r w:rsidRPr="003D6DFC">
        <w:rPr>
          <w:rFonts w:ascii="Arial" w:hAnsi="Arial" w:cs="Arial"/>
          <w:bCs/>
          <w:sz w:val="18"/>
          <w:szCs w:val="18"/>
          <w:lang w:val="sr-Cyrl-CS"/>
        </w:rPr>
        <w:t>.............</w:t>
      </w:r>
      <w:r w:rsidR="003D6DFC" w:rsidRPr="003D6DFC">
        <w:rPr>
          <w:rFonts w:ascii="Arial" w:hAnsi="Arial" w:cs="Arial"/>
          <w:bCs/>
          <w:sz w:val="18"/>
          <w:szCs w:val="18"/>
        </w:rPr>
        <w:t>.........................</w:t>
      </w:r>
      <w:r w:rsidRPr="003D6DFC">
        <w:rPr>
          <w:rFonts w:ascii="Arial" w:hAnsi="Arial" w:cs="Arial"/>
          <w:bCs/>
          <w:sz w:val="18"/>
          <w:szCs w:val="18"/>
          <w:lang w:val="sr-Cyrl-CS"/>
        </w:rPr>
        <w:t xml:space="preserve"> 26.000,00</w:t>
      </w:r>
    </w:p>
    <w:p w:rsidR="003D6DFC" w:rsidRPr="003D6DFC" w:rsidRDefault="003D6DFC" w:rsidP="001E6A7E">
      <w:pPr>
        <w:spacing w:line="216" w:lineRule="auto"/>
        <w:ind w:firstLine="720"/>
        <w:rPr>
          <w:rFonts w:ascii="Arial" w:hAnsi="Arial" w:cs="Arial"/>
          <w:bCs/>
          <w:sz w:val="18"/>
          <w:szCs w:val="18"/>
        </w:rPr>
      </w:pPr>
    </w:p>
    <w:p w:rsidR="00255C5A" w:rsidRPr="003D6DFC" w:rsidRDefault="00255C5A" w:rsidP="003D6DFC">
      <w:pPr>
        <w:spacing w:line="216" w:lineRule="auto"/>
        <w:rPr>
          <w:rFonts w:ascii="Arial" w:hAnsi="Arial" w:cs="Arial"/>
          <w:bCs/>
          <w:sz w:val="18"/>
          <w:szCs w:val="18"/>
          <w:lang w:val="sr-Cyrl-CS"/>
        </w:rPr>
      </w:pPr>
      <w:r w:rsidRPr="003D6DFC">
        <w:rPr>
          <w:rFonts w:ascii="Arial" w:hAnsi="Arial" w:cs="Arial"/>
          <w:bCs/>
          <w:sz w:val="18"/>
          <w:szCs w:val="18"/>
          <w:lang w:val="sr-Cyrl-CS"/>
        </w:rPr>
        <w:t>Позиција209/0</w:t>
      </w:r>
      <w:r w:rsidRPr="003D6DFC">
        <w:rPr>
          <w:rFonts w:ascii="Arial" w:hAnsi="Arial" w:cs="Arial"/>
          <w:bCs/>
          <w:sz w:val="18"/>
          <w:szCs w:val="18"/>
        </w:rPr>
        <w:t xml:space="preserve"> </w:t>
      </w:r>
      <w:r w:rsidRPr="003D6DFC">
        <w:rPr>
          <w:rFonts w:ascii="Arial" w:hAnsi="Arial" w:cs="Arial"/>
          <w:bCs/>
          <w:sz w:val="18"/>
          <w:szCs w:val="18"/>
          <w:lang w:val="sr-Cyrl-CS"/>
        </w:rPr>
        <w:t>ПА 0002  Машине и опрема</w:t>
      </w:r>
    </w:p>
    <w:p w:rsidR="003D6DFC"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износ од..............................................</w:t>
      </w:r>
      <w:r w:rsidR="003D6DFC" w:rsidRPr="003D6DFC">
        <w:rPr>
          <w:rFonts w:ascii="Arial" w:hAnsi="Arial" w:cs="Arial"/>
          <w:bCs/>
          <w:sz w:val="18"/>
          <w:szCs w:val="18"/>
          <w:lang w:val="sr-Cyrl-CS"/>
        </w:rPr>
        <w:t>...............</w:t>
      </w:r>
      <w:r w:rsidR="003D6DFC" w:rsidRPr="003D6DFC">
        <w:rPr>
          <w:rFonts w:ascii="Arial" w:hAnsi="Arial" w:cs="Arial"/>
          <w:bCs/>
          <w:sz w:val="18"/>
          <w:szCs w:val="18"/>
        </w:rPr>
        <w:t>.....</w:t>
      </w:r>
      <w:r w:rsidR="003D6DFC" w:rsidRPr="003D6DFC">
        <w:rPr>
          <w:rFonts w:ascii="Arial" w:hAnsi="Arial" w:cs="Arial"/>
          <w:bCs/>
          <w:sz w:val="18"/>
          <w:szCs w:val="18"/>
          <w:lang w:val="sr-Cyrl-CS"/>
        </w:rPr>
        <w:t>.   2.068.111,00</w:t>
      </w:r>
    </w:p>
    <w:p w:rsidR="00255C5A" w:rsidRPr="003D6DFC" w:rsidRDefault="00255C5A" w:rsidP="001E6A7E">
      <w:pPr>
        <w:spacing w:line="216" w:lineRule="auto"/>
        <w:rPr>
          <w:rFonts w:ascii="Arial" w:hAnsi="Arial" w:cs="Arial"/>
          <w:bCs/>
          <w:sz w:val="18"/>
          <w:szCs w:val="18"/>
          <w:lang w:val="sr-Cyrl-CS"/>
        </w:rPr>
      </w:pPr>
      <w:r w:rsidRPr="003D6DFC">
        <w:rPr>
          <w:rFonts w:ascii="Arial" w:hAnsi="Arial" w:cs="Arial"/>
          <w:bCs/>
          <w:sz w:val="18"/>
          <w:szCs w:val="18"/>
          <w:lang w:val="sr-Cyrl-CS"/>
        </w:rPr>
        <w:t>замењује се износом од ........</w:t>
      </w:r>
      <w:r w:rsidRPr="003D6DFC">
        <w:rPr>
          <w:rFonts w:ascii="Arial" w:hAnsi="Arial" w:cs="Arial"/>
          <w:bCs/>
          <w:sz w:val="18"/>
          <w:szCs w:val="18"/>
          <w:lang w:val="ru-RU"/>
        </w:rPr>
        <w:t>.</w:t>
      </w:r>
      <w:r w:rsidRPr="003D6DFC">
        <w:rPr>
          <w:rFonts w:ascii="Arial" w:hAnsi="Arial" w:cs="Arial"/>
          <w:bCs/>
          <w:sz w:val="18"/>
          <w:szCs w:val="18"/>
          <w:lang w:val="sr-Cyrl-CS"/>
        </w:rPr>
        <w:t>............</w:t>
      </w:r>
      <w:r w:rsidR="003D6DFC" w:rsidRPr="003D6DFC">
        <w:rPr>
          <w:rFonts w:ascii="Arial" w:hAnsi="Arial" w:cs="Arial"/>
          <w:bCs/>
          <w:sz w:val="18"/>
          <w:szCs w:val="18"/>
        </w:rPr>
        <w:t>.....................</w:t>
      </w:r>
      <w:r w:rsidRPr="003D6DFC">
        <w:rPr>
          <w:rFonts w:ascii="Arial" w:hAnsi="Arial" w:cs="Arial"/>
          <w:bCs/>
          <w:sz w:val="18"/>
          <w:szCs w:val="18"/>
          <w:lang w:val="sr-Cyrl-CS"/>
        </w:rPr>
        <w:t xml:space="preserve"> 1.898.111,00</w:t>
      </w:r>
    </w:p>
    <w:p w:rsidR="00255C5A" w:rsidRPr="003D6DFC" w:rsidRDefault="00255C5A" w:rsidP="001E6A7E">
      <w:pPr>
        <w:spacing w:line="216" w:lineRule="auto"/>
        <w:rPr>
          <w:rFonts w:ascii="Arial" w:hAnsi="Arial" w:cs="Arial"/>
          <w:bCs/>
          <w:sz w:val="18"/>
          <w:szCs w:val="18"/>
          <w:lang w:val="sr-Cyrl-CS"/>
        </w:rPr>
      </w:pPr>
    </w:p>
    <w:p w:rsidR="00255C5A" w:rsidRPr="003D6DFC" w:rsidRDefault="00255C5A" w:rsidP="003D6DFC">
      <w:pPr>
        <w:spacing w:line="216" w:lineRule="auto"/>
        <w:rPr>
          <w:rFonts w:ascii="Arial" w:hAnsi="Arial" w:cs="Arial"/>
          <w:bCs/>
          <w:sz w:val="18"/>
          <w:szCs w:val="18"/>
          <w:lang w:val="sr-Cyrl-CS"/>
        </w:rPr>
      </w:pPr>
      <w:r w:rsidRPr="003D6DFC">
        <w:rPr>
          <w:rFonts w:ascii="Arial" w:hAnsi="Arial" w:cs="Arial"/>
          <w:bCs/>
          <w:sz w:val="18"/>
          <w:szCs w:val="18"/>
          <w:lang w:val="sr-Cyrl-CS"/>
        </w:rPr>
        <w:t>Глава 4.04  ПРОГРАМ 13 1201- Развој културе и информисања;</w:t>
      </w:r>
      <w:r w:rsidR="003D6DFC" w:rsidRPr="003D6DFC">
        <w:rPr>
          <w:rFonts w:ascii="Arial" w:hAnsi="Arial" w:cs="Arial"/>
          <w:bCs/>
          <w:sz w:val="18"/>
          <w:szCs w:val="18"/>
        </w:rPr>
        <w:t xml:space="preserve"> </w:t>
      </w:r>
      <w:r w:rsidRPr="003D6DFC">
        <w:rPr>
          <w:rFonts w:ascii="Arial" w:hAnsi="Arial" w:cs="Arial"/>
          <w:bCs/>
          <w:sz w:val="18"/>
          <w:szCs w:val="18"/>
          <w:lang w:val="sr-Cyrl-CS"/>
        </w:rPr>
        <w:t>Функ.кл.820</w:t>
      </w:r>
    </w:p>
    <w:p w:rsidR="00255C5A" w:rsidRPr="003D6DFC" w:rsidRDefault="00255C5A" w:rsidP="003D6DFC">
      <w:pPr>
        <w:spacing w:line="216" w:lineRule="auto"/>
        <w:rPr>
          <w:rFonts w:ascii="Arial" w:hAnsi="Arial" w:cs="Arial"/>
          <w:bCs/>
          <w:sz w:val="18"/>
          <w:szCs w:val="18"/>
          <w:lang w:val="sr-Cyrl-CS"/>
        </w:rPr>
      </w:pPr>
      <w:r w:rsidRPr="003D6DFC">
        <w:rPr>
          <w:rFonts w:ascii="Arial" w:hAnsi="Arial" w:cs="Arial"/>
          <w:bCs/>
          <w:sz w:val="18"/>
          <w:szCs w:val="18"/>
          <w:lang w:val="sr-Cyrl-CS"/>
        </w:rPr>
        <w:t>Позиција192/0</w:t>
      </w:r>
      <w:r w:rsidRPr="003D6DFC">
        <w:rPr>
          <w:rFonts w:ascii="Arial" w:hAnsi="Arial" w:cs="Arial"/>
          <w:bCs/>
          <w:sz w:val="18"/>
          <w:szCs w:val="18"/>
        </w:rPr>
        <w:t xml:space="preserve"> </w:t>
      </w:r>
      <w:r w:rsidRPr="003D6DFC">
        <w:rPr>
          <w:rFonts w:ascii="Arial" w:hAnsi="Arial" w:cs="Arial"/>
          <w:bCs/>
          <w:sz w:val="18"/>
          <w:szCs w:val="18"/>
          <w:lang w:val="sr-Cyrl-CS"/>
        </w:rPr>
        <w:t>ПА 0001 Спец.услуге</w:t>
      </w:r>
    </w:p>
    <w:p w:rsidR="003D6DFC"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износ од......................................................</w:t>
      </w:r>
      <w:r w:rsidR="003D6DFC" w:rsidRPr="003D6DFC">
        <w:rPr>
          <w:rFonts w:ascii="Arial" w:hAnsi="Arial" w:cs="Arial"/>
          <w:bCs/>
          <w:sz w:val="18"/>
          <w:szCs w:val="18"/>
        </w:rPr>
        <w:t>..................</w:t>
      </w:r>
      <w:r w:rsidRPr="003D6DFC">
        <w:rPr>
          <w:rFonts w:ascii="Arial" w:hAnsi="Arial" w:cs="Arial"/>
          <w:bCs/>
          <w:sz w:val="18"/>
          <w:szCs w:val="18"/>
          <w:lang w:val="sr-Cyrl-CS"/>
        </w:rPr>
        <w:t xml:space="preserve"> 650.000,00</w:t>
      </w:r>
    </w:p>
    <w:p w:rsidR="00255C5A" w:rsidRPr="003D6DFC" w:rsidRDefault="00255C5A" w:rsidP="001E6A7E">
      <w:pPr>
        <w:spacing w:line="216" w:lineRule="auto"/>
        <w:rPr>
          <w:rFonts w:ascii="Arial" w:hAnsi="Arial" w:cs="Arial"/>
          <w:bCs/>
          <w:sz w:val="18"/>
          <w:szCs w:val="18"/>
          <w:lang w:val="sr-Cyrl-CS"/>
        </w:rPr>
      </w:pPr>
      <w:r w:rsidRPr="003D6DFC">
        <w:rPr>
          <w:rFonts w:ascii="Arial" w:hAnsi="Arial" w:cs="Arial"/>
          <w:bCs/>
          <w:sz w:val="18"/>
          <w:szCs w:val="18"/>
          <w:lang w:val="sr-Cyrl-CS"/>
        </w:rPr>
        <w:t>замењује се износом од ........</w:t>
      </w:r>
      <w:r w:rsidRPr="003D6DFC">
        <w:rPr>
          <w:rFonts w:ascii="Arial" w:hAnsi="Arial" w:cs="Arial"/>
          <w:bCs/>
          <w:sz w:val="18"/>
          <w:szCs w:val="18"/>
          <w:lang w:val="ru-RU"/>
        </w:rPr>
        <w:t>.</w:t>
      </w:r>
      <w:r w:rsidRPr="003D6DFC">
        <w:rPr>
          <w:rFonts w:ascii="Arial" w:hAnsi="Arial" w:cs="Arial"/>
          <w:bCs/>
          <w:sz w:val="18"/>
          <w:szCs w:val="18"/>
          <w:lang w:val="sr-Cyrl-CS"/>
        </w:rPr>
        <w:t>.........</w:t>
      </w:r>
      <w:r w:rsidR="003D6DFC" w:rsidRPr="003D6DFC">
        <w:rPr>
          <w:rFonts w:ascii="Arial" w:hAnsi="Arial" w:cs="Arial"/>
          <w:bCs/>
          <w:sz w:val="18"/>
          <w:szCs w:val="18"/>
        </w:rPr>
        <w:t>...........................</w:t>
      </w:r>
      <w:r w:rsidRPr="003D6DFC">
        <w:rPr>
          <w:rFonts w:ascii="Arial" w:hAnsi="Arial" w:cs="Arial"/>
          <w:bCs/>
          <w:sz w:val="18"/>
          <w:szCs w:val="18"/>
          <w:lang w:val="sr-Cyrl-CS"/>
        </w:rPr>
        <w:t xml:space="preserve"> 4</w:t>
      </w:r>
      <w:r w:rsidRPr="003D6DFC">
        <w:rPr>
          <w:rFonts w:ascii="Arial" w:hAnsi="Arial" w:cs="Arial"/>
          <w:bCs/>
          <w:sz w:val="18"/>
          <w:szCs w:val="18"/>
        </w:rPr>
        <w:t>0</w:t>
      </w:r>
      <w:r w:rsidRPr="003D6DFC">
        <w:rPr>
          <w:rFonts w:ascii="Arial" w:hAnsi="Arial" w:cs="Arial"/>
          <w:bCs/>
          <w:sz w:val="18"/>
          <w:szCs w:val="18"/>
          <w:lang w:val="sr-Cyrl-CS"/>
        </w:rPr>
        <w:t>0.000,00</w:t>
      </w:r>
    </w:p>
    <w:p w:rsidR="00255C5A" w:rsidRPr="003D6DFC" w:rsidRDefault="00255C5A" w:rsidP="001E6A7E">
      <w:pPr>
        <w:spacing w:line="216" w:lineRule="auto"/>
        <w:rPr>
          <w:rFonts w:ascii="Arial" w:hAnsi="Arial" w:cs="Arial"/>
          <w:bCs/>
          <w:sz w:val="18"/>
          <w:szCs w:val="18"/>
          <w:lang w:val="sr-Cyrl-CS"/>
        </w:rPr>
      </w:pPr>
    </w:p>
    <w:p w:rsidR="00255C5A" w:rsidRPr="003D6DFC" w:rsidRDefault="00255C5A" w:rsidP="003D6DFC">
      <w:pPr>
        <w:spacing w:line="216" w:lineRule="auto"/>
        <w:rPr>
          <w:rFonts w:ascii="Arial" w:hAnsi="Arial" w:cs="Arial"/>
          <w:bCs/>
          <w:sz w:val="18"/>
          <w:szCs w:val="18"/>
          <w:lang w:val="sr-Cyrl-CS"/>
        </w:rPr>
      </w:pPr>
      <w:r w:rsidRPr="003D6DFC">
        <w:rPr>
          <w:rFonts w:ascii="Arial" w:hAnsi="Arial" w:cs="Arial"/>
          <w:bCs/>
          <w:sz w:val="18"/>
          <w:szCs w:val="18"/>
          <w:lang w:val="sr-Cyrl-CS"/>
        </w:rPr>
        <w:t>Позиција198/0</w:t>
      </w:r>
      <w:r w:rsidRPr="003D6DFC">
        <w:rPr>
          <w:rFonts w:ascii="Arial" w:hAnsi="Arial" w:cs="Arial"/>
          <w:bCs/>
          <w:sz w:val="18"/>
          <w:szCs w:val="18"/>
        </w:rPr>
        <w:t xml:space="preserve"> </w:t>
      </w:r>
      <w:r w:rsidRPr="003D6DFC">
        <w:rPr>
          <w:rFonts w:ascii="Arial" w:hAnsi="Arial" w:cs="Arial"/>
          <w:bCs/>
          <w:sz w:val="18"/>
          <w:szCs w:val="18"/>
          <w:lang w:val="sr-Cyrl-CS"/>
        </w:rPr>
        <w:t>ПА 0001 нематеријална имовина</w:t>
      </w:r>
    </w:p>
    <w:p w:rsidR="003D6DFC"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износ од........................................................</w:t>
      </w:r>
      <w:r w:rsidR="003D6DFC" w:rsidRPr="003D6DFC">
        <w:rPr>
          <w:rFonts w:ascii="Arial" w:hAnsi="Arial" w:cs="Arial"/>
          <w:bCs/>
          <w:sz w:val="18"/>
          <w:szCs w:val="18"/>
        </w:rPr>
        <w:t>................</w:t>
      </w:r>
      <w:r w:rsidRPr="003D6DFC">
        <w:rPr>
          <w:rFonts w:ascii="Arial" w:hAnsi="Arial" w:cs="Arial"/>
          <w:bCs/>
          <w:sz w:val="18"/>
          <w:szCs w:val="18"/>
          <w:lang w:val="sr-Cyrl-CS"/>
        </w:rPr>
        <w:t xml:space="preserve"> 150.000,00</w:t>
      </w:r>
    </w:p>
    <w:p w:rsidR="00255C5A" w:rsidRPr="003D6DFC" w:rsidRDefault="00255C5A" w:rsidP="001E6A7E">
      <w:pPr>
        <w:spacing w:line="216" w:lineRule="auto"/>
        <w:rPr>
          <w:rFonts w:ascii="Arial" w:hAnsi="Arial" w:cs="Arial"/>
          <w:bCs/>
          <w:sz w:val="18"/>
          <w:szCs w:val="18"/>
          <w:lang w:val="sr-Cyrl-CS"/>
        </w:rPr>
      </w:pPr>
      <w:r w:rsidRPr="003D6DFC">
        <w:rPr>
          <w:rFonts w:ascii="Arial" w:hAnsi="Arial" w:cs="Arial"/>
          <w:bCs/>
          <w:sz w:val="18"/>
          <w:szCs w:val="18"/>
          <w:lang w:val="sr-Cyrl-CS"/>
        </w:rPr>
        <w:t>замењује се износом од ........</w:t>
      </w:r>
      <w:r w:rsidRPr="003D6DFC">
        <w:rPr>
          <w:rFonts w:ascii="Arial" w:hAnsi="Arial" w:cs="Arial"/>
          <w:bCs/>
          <w:sz w:val="18"/>
          <w:szCs w:val="18"/>
          <w:lang w:val="ru-RU"/>
        </w:rPr>
        <w:t>.</w:t>
      </w:r>
      <w:r w:rsidRPr="003D6DFC">
        <w:rPr>
          <w:rFonts w:ascii="Arial" w:hAnsi="Arial" w:cs="Arial"/>
          <w:bCs/>
          <w:sz w:val="18"/>
          <w:szCs w:val="18"/>
          <w:lang w:val="sr-Cyrl-CS"/>
        </w:rPr>
        <w:t>........</w:t>
      </w:r>
      <w:r w:rsidR="003D6DFC" w:rsidRPr="003D6DFC">
        <w:rPr>
          <w:rFonts w:ascii="Arial" w:hAnsi="Arial" w:cs="Arial"/>
          <w:bCs/>
          <w:sz w:val="18"/>
          <w:szCs w:val="18"/>
        </w:rPr>
        <w:t>.............................</w:t>
      </w:r>
      <w:r w:rsidRPr="003D6DFC">
        <w:rPr>
          <w:rFonts w:ascii="Arial" w:hAnsi="Arial" w:cs="Arial"/>
          <w:bCs/>
          <w:sz w:val="18"/>
          <w:szCs w:val="18"/>
          <w:lang w:val="sr-Cyrl-CS"/>
        </w:rPr>
        <w:t xml:space="preserve">  50.000,00</w:t>
      </w:r>
    </w:p>
    <w:p w:rsidR="00255C5A" w:rsidRPr="003D6DFC" w:rsidRDefault="00255C5A" w:rsidP="001E6A7E">
      <w:pPr>
        <w:spacing w:line="216" w:lineRule="auto"/>
        <w:rPr>
          <w:rFonts w:ascii="Arial" w:hAnsi="Arial" w:cs="Arial"/>
          <w:bCs/>
          <w:sz w:val="18"/>
          <w:szCs w:val="18"/>
          <w:lang w:val="sr-Cyrl-CS"/>
        </w:rPr>
      </w:pPr>
    </w:p>
    <w:p w:rsidR="00255C5A" w:rsidRPr="003D6DFC" w:rsidRDefault="00255C5A" w:rsidP="003D6DFC">
      <w:pPr>
        <w:spacing w:line="216" w:lineRule="auto"/>
        <w:rPr>
          <w:rFonts w:ascii="Arial" w:hAnsi="Arial" w:cs="Arial"/>
          <w:bCs/>
          <w:sz w:val="18"/>
          <w:szCs w:val="18"/>
          <w:lang w:val="sr-Cyrl-CS"/>
        </w:rPr>
      </w:pPr>
      <w:r w:rsidRPr="003D6DFC">
        <w:rPr>
          <w:rFonts w:ascii="Arial" w:hAnsi="Arial" w:cs="Arial"/>
          <w:bCs/>
          <w:sz w:val="18"/>
          <w:szCs w:val="18"/>
          <w:lang w:val="sr-Cyrl-CS"/>
        </w:rPr>
        <w:t>Глава 4.0</w:t>
      </w:r>
      <w:r w:rsidRPr="003D6DFC">
        <w:rPr>
          <w:rFonts w:ascii="Arial" w:hAnsi="Arial" w:cs="Arial"/>
          <w:bCs/>
          <w:sz w:val="18"/>
          <w:szCs w:val="18"/>
        </w:rPr>
        <w:t>9</w:t>
      </w:r>
      <w:r w:rsidRPr="003D6DFC">
        <w:rPr>
          <w:rFonts w:ascii="Arial" w:hAnsi="Arial" w:cs="Arial"/>
          <w:bCs/>
          <w:sz w:val="18"/>
          <w:szCs w:val="18"/>
          <w:lang w:val="sr-Cyrl-CS"/>
        </w:rPr>
        <w:t xml:space="preserve">  ПРОГРАМ 1</w:t>
      </w:r>
      <w:r w:rsidRPr="003D6DFC">
        <w:rPr>
          <w:rFonts w:ascii="Arial" w:hAnsi="Arial" w:cs="Arial"/>
          <w:bCs/>
          <w:sz w:val="18"/>
          <w:szCs w:val="18"/>
        </w:rPr>
        <w:t>4</w:t>
      </w:r>
      <w:r w:rsidRPr="003D6DFC">
        <w:rPr>
          <w:rFonts w:ascii="Arial" w:hAnsi="Arial" w:cs="Arial"/>
          <w:bCs/>
          <w:sz w:val="18"/>
          <w:szCs w:val="18"/>
          <w:lang w:val="sr-Cyrl-CS"/>
        </w:rPr>
        <w:t xml:space="preserve"> </w:t>
      </w:r>
      <w:r w:rsidRPr="003D6DFC">
        <w:rPr>
          <w:rFonts w:ascii="Arial" w:hAnsi="Arial" w:cs="Arial"/>
          <w:bCs/>
          <w:sz w:val="18"/>
          <w:szCs w:val="18"/>
        </w:rPr>
        <w:t>1301</w:t>
      </w:r>
      <w:r w:rsidRPr="003D6DFC">
        <w:rPr>
          <w:rFonts w:ascii="Arial" w:hAnsi="Arial" w:cs="Arial"/>
          <w:bCs/>
          <w:sz w:val="18"/>
          <w:szCs w:val="18"/>
          <w:lang w:val="sr-Cyrl-CS"/>
        </w:rPr>
        <w:t>- Развој омладине и спорта;</w:t>
      </w:r>
      <w:r w:rsidR="003D6DFC" w:rsidRPr="003D6DFC">
        <w:rPr>
          <w:rFonts w:ascii="Arial" w:hAnsi="Arial" w:cs="Arial"/>
          <w:bCs/>
          <w:sz w:val="18"/>
          <w:szCs w:val="18"/>
        </w:rPr>
        <w:t xml:space="preserve"> </w:t>
      </w:r>
      <w:r w:rsidRPr="003D6DFC">
        <w:rPr>
          <w:rFonts w:ascii="Arial" w:hAnsi="Arial" w:cs="Arial"/>
          <w:bCs/>
          <w:sz w:val="18"/>
          <w:szCs w:val="18"/>
          <w:lang w:val="sr-Cyrl-CS"/>
        </w:rPr>
        <w:t>Функ.кл.810</w:t>
      </w:r>
    </w:p>
    <w:p w:rsidR="00255C5A" w:rsidRPr="003D6DFC" w:rsidRDefault="00255C5A" w:rsidP="001E6A7E">
      <w:pPr>
        <w:spacing w:line="216" w:lineRule="auto"/>
        <w:ind w:left="720"/>
        <w:rPr>
          <w:rFonts w:ascii="Arial" w:hAnsi="Arial" w:cs="Arial"/>
          <w:bCs/>
          <w:sz w:val="18"/>
          <w:szCs w:val="18"/>
          <w:lang w:val="sr-Cyrl-CS"/>
        </w:rPr>
      </w:pPr>
    </w:p>
    <w:p w:rsidR="00255C5A" w:rsidRPr="003D6DFC" w:rsidRDefault="00255C5A" w:rsidP="003D6DFC">
      <w:pPr>
        <w:spacing w:line="216" w:lineRule="auto"/>
        <w:rPr>
          <w:rFonts w:ascii="Arial" w:hAnsi="Arial" w:cs="Arial"/>
          <w:bCs/>
          <w:sz w:val="18"/>
          <w:szCs w:val="18"/>
          <w:lang w:val="sr-Cyrl-CS"/>
        </w:rPr>
      </w:pPr>
      <w:r w:rsidRPr="003D6DFC">
        <w:rPr>
          <w:rFonts w:ascii="Arial" w:hAnsi="Arial" w:cs="Arial"/>
          <w:bCs/>
          <w:sz w:val="18"/>
          <w:szCs w:val="18"/>
          <w:lang w:val="sr-Cyrl-CS"/>
        </w:rPr>
        <w:t>Позиција315/0</w:t>
      </w:r>
      <w:r w:rsidRPr="003D6DFC">
        <w:rPr>
          <w:rFonts w:ascii="Arial" w:hAnsi="Arial" w:cs="Arial"/>
          <w:bCs/>
          <w:sz w:val="18"/>
          <w:szCs w:val="18"/>
        </w:rPr>
        <w:t xml:space="preserve"> </w:t>
      </w:r>
      <w:r w:rsidRPr="003D6DFC">
        <w:rPr>
          <w:rFonts w:ascii="Arial" w:hAnsi="Arial" w:cs="Arial"/>
          <w:bCs/>
          <w:sz w:val="18"/>
          <w:szCs w:val="18"/>
          <w:lang w:val="sr-Cyrl-CS"/>
        </w:rPr>
        <w:t>ПА 0004 Машине и опрема</w:t>
      </w:r>
    </w:p>
    <w:p w:rsidR="003D6DFC"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износ од......................................................</w:t>
      </w:r>
      <w:r w:rsidR="003D6DFC" w:rsidRPr="003D6DFC">
        <w:rPr>
          <w:rFonts w:ascii="Arial" w:hAnsi="Arial" w:cs="Arial"/>
          <w:bCs/>
          <w:sz w:val="18"/>
          <w:szCs w:val="18"/>
        </w:rPr>
        <w:t>...................</w:t>
      </w:r>
      <w:r w:rsidRPr="003D6DFC">
        <w:rPr>
          <w:rFonts w:ascii="Arial" w:hAnsi="Arial" w:cs="Arial"/>
          <w:bCs/>
          <w:sz w:val="18"/>
          <w:szCs w:val="18"/>
          <w:lang w:val="sr-Cyrl-CS"/>
        </w:rPr>
        <w:t xml:space="preserve">  60.000,00</w:t>
      </w:r>
    </w:p>
    <w:p w:rsidR="00255C5A" w:rsidRPr="003D6DFC" w:rsidRDefault="00255C5A" w:rsidP="001E6A7E">
      <w:pPr>
        <w:spacing w:line="216" w:lineRule="auto"/>
        <w:rPr>
          <w:rFonts w:ascii="Arial" w:hAnsi="Arial" w:cs="Arial"/>
          <w:bCs/>
          <w:sz w:val="18"/>
          <w:szCs w:val="18"/>
          <w:lang w:val="sr-Cyrl-CS"/>
        </w:rPr>
      </w:pPr>
      <w:r w:rsidRPr="003D6DFC">
        <w:rPr>
          <w:rFonts w:ascii="Arial" w:hAnsi="Arial" w:cs="Arial"/>
          <w:bCs/>
          <w:sz w:val="18"/>
          <w:szCs w:val="18"/>
          <w:lang w:val="sr-Cyrl-CS"/>
        </w:rPr>
        <w:t>замењује се износом од ........</w:t>
      </w:r>
      <w:r w:rsidRPr="003D6DFC">
        <w:rPr>
          <w:rFonts w:ascii="Arial" w:hAnsi="Arial" w:cs="Arial"/>
          <w:bCs/>
          <w:sz w:val="18"/>
          <w:szCs w:val="18"/>
          <w:lang w:val="ru-RU"/>
        </w:rPr>
        <w:t>.</w:t>
      </w:r>
      <w:r w:rsidRPr="003D6DFC">
        <w:rPr>
          <w:rFonts w:ascii="Arial" w:hAnsi="Arial" w:cs="Arial"/>
          <w:bCs/>
          <w:sz w:val="18"/>
          <w:szCs w:val="18"/>
          <w:lang w:val="sr-Cyrl-CS"/>
        </w:rPr>
        <w:t>............</w:t>
      </w:r>
      <w:r w:rsidR="003D6DFC" w:rsidRPr="003D6DFC">
        <w:rPr>
          <w:rFonts w:ascii="Arial" w:hAnsi="Arial" w:cs="Arial"/>
          <w:bCs/>
          <w:sz w:val="18"/>
          <w:szCs w:val="18"/>
        </w:rPr>
        <w:t>.........................</w:t>
      </w:r>
      <w:r w:rsidRPr="003D6DFC">
        <w:rPr>
          <w:rFonts w:ascii="Arial" w:hAnsi="Arial" w:cs="Arial"/>
          <w:bCs/>
          <w:sz w:val="18"/>
          <w:szCs w:val="18"/>
          <w:lang w:val="sr-Cyrl-CS"/>
        </w:rPr>
        <w:t xml:space="preserve">  46.000,00</w:t>
      </w:r>
    </w:p>
    <w:p w:rsidR="00255C5A" w:rsidRPr="003D6DFC" w:rsidRDefault="00255C5A" w:rsidP="001E6A7E">
      <w:pPr>
        <w:spacing w:line="216" w:lineRule="auto"/>
        <w:ind w:left="720"/>
        <w:rPr>
          <w:rFonts w:ascii="Arial" w:hAnsi="Arial" w:cs="Arial"/>
          <w:bCs/>
          <w:sz w:val="18"/>
          <w:szCs w:val="18"/>
          <w:lang w:val="sr-Cyrl-CS"/>
        </w:rPr>
      </w:pPr>
    </w:p>
    <w:p w:rsidR="00255C5A" w:rsidRPr="003D6DFC" w:rsidRDefault="00255C5A" w:rsidP="003D6DFC">
      <w:pPr>
        <w:spacing w:line="216" w:lineRule="auto"/>
        <w:rPr>
          <w:rFonts w:ascii="Arial" w:hAnsi="Arial" w:cs="Arial"/>
          <w:bCs/>
          <w:sz w:val="18"/>
          <w:szCs w:val="18"/>
          <w:lang w:val="sr-Cyrl-CS"/>
        </w:rPr>
      </w:pPr>
      <w:r w:rsidRPr="003D6DFC">
        <w:rPr>
          <w:rFonts w:ascii="Arial" w:hAnsi="Arial" w:cs="Arial"/>
          <w:bCs/>
          <w:sz w:val="18"/>
          <w:szCs w:val="18"/>
          <w:lang w:val="sr-Cyrl-CS"/>
        </w:rPr>
        <w:t>Глава 4.01  ПРОГРАМ 15 0</w:t>
      </w:r>
      <w:r w:rsidRPr="003D6DFC">
        <w:rPr>
          <w:rFonts w:ascii="Arial" w:hAnsi="Arial" w:cs="Arial"/>
          <w:bCs/>
          <w:sz w:val="18"/>
          <w:szCs w:val="18"/>
        </w:rPr>
        <w:t>602</w:t>
      </w:r>
      <w:r w:rsidRPr="003D6DFC">
        <w:rPr>
          <w:rFonts w:ascii="Arial" w:hAnsi="Arial" w:cs="Arial"/>
          <w:bCs/>
          <w:sz w:val="18"/>
          <w:szCs w:val="18"/>
          <w:lang w:val="sr-Cyrl-CS"/>
        </w:rPr>
        <w:t>- Опште услуге локалне самоуправе;</w:t>
      </w:r>
      <w:r w:rsidR="003D6DFC" w:rsidRPr="003D6DFC">
        <w:rPr>
          <w:rFonts w:ascii="Arial" w:hAnsi="Arial" w:cs="Arial"/>
          <w:bCs/>
          <w:sz w:val="18"/>
          <w:szCs w:val="18"/>
        </w:rPr>
        <w:t xml:space="preserve"> </w:t>
      </w:r>
      <w:r w:rsidRPr="003D6DFC">
        <w:rPr>
          <w:rFonts w:ascii="Arial" w:hAnsi="Arial" w:cs="Arial"/>
          <w:bCs/>
          <w:sz w:val="18"/>
          <w:szCs w:val="18"/>
          <w:lang w:val="sr-Cyrl-CS"/>
        </w:rPr>
        <w:t>Функ.кл.443</w:t>
      </w:r>
    </w:p>
    <w:p w:rsidR="00255C5A" w:rsidRPr="003D6DFC" w:rsidRDefault="00255C5A" w:rsidP="003D6DFC">
      <w:pPr>
        <w:spacing w:line="216" w:lineRule="auto"/>
        <w:rPr>
          <w:rFonts w:ascii="Arial" w:hAnsi="Arial" w:cs="Arial"/>
          <w:bCs/>
          <w:sz w:val="18"/>
          <w:szCs w:val="18"/>
          <w:lang w:val="sr-Cyrl-CS"/>
        </w:rPr>
      </w:pPr>
      <w:r w:rsidRPr="003D6DFC">
        <w:rPr>
          <w:rFonts w:ascii="Arial" w:hAnsi="Arial" w:cs="Arial"/>
          <w:bCs/>
          <w:sz w:val="18"/>
          <w:szCs w:val="18"/>
          <w:lang w:val="sr-Cyrl-CS"/>
        </w:rPr>
        <w:t>Позиција</w:t>
      </w:r>
      <w:r w:rsidR="003D6DFC" w:rsidRPr="003D6DFC">
        <w:rPr>
          <w:rFonts w:ascii="Arial" w:hAnsi="Arial" w:cs="Arial"/>
          <w:bCs/>
          <w:sz w:val="18"/>
          <w:szCs w:val="18"/>
        </w:rPr>
        <w:t xml:space="preserve"> </w:t>
      </w:r>
      <w:r w:rsidRPr="003D6DFC">
        <w:rPr>
          <w:rFonts w:ascii="Arial" w:hAnsi="Arial" w:cs="Arial"/>
          <w:bCs/>
          <w:sz w:val="18"/>
          <w:szCs w:val="18"/>
          <w:lang w:val="sr-Cyrl-CS"/>
        </w:rPr>
        <w:t>96/0</w:t>
      </w:r>
      <w:r w:rsidRPr="003D6DFC">
        <w:rPr>
          <w:rFonts w:ascii="Arial" w:hAnsi="Arial" w:cs="Arial"/>
          <w:bCs/>
          <w:sz w:val="18"/>
          <w:szCs w:val="18"/>
        </w:rPr>
        <w:t xml:space="preserve"> </w:t>
      </w:r>
      <w:r w:rsidRPr="003D6DFC">
        <w:rPr>
          <w:rFonts w:ascii="Arial" w:hAnsi="Arial" w:cs="Arial"/>
          <w:bCs/>
          <w:sz w:val="18"/>
          <w:szCs w:val="18"/>
          <w:lang w:val="sr-Cyrl-CS"/>
        </w:rPr>
        <w:t>ПР0602-76 Зграде и грађевински објекти</w:t>
      </w:r>
    </w:p>
    <w:p w:rsidR="00255C5A" w:rsidRPr="003D6DFC" w:rsidRDefault="00255C5A" w:rsidP="001E6A7E">
      <w:pPr>
        <w:spacing w:line="216" w:lineRule="auto"/>
        <w:rPr>
          <w:rFonts w:ascii="Arial" w:hAnsi="Arial" w:cs="Arial"/>
          <w:bCs/>
          <w:sz w:val="18"/>
          <w:szCs w:val="18"/>
          <w:lang w:val="sr-Cyrl-CS"/>
        </w:rPr>
      </w:pPr>
      <w:r w:rsidRPr="003D6DFC">
        <w:rPr>
          <w:rFonts w:ascii="Arial" w:hAnsi="Arial" w:cs="Arial"/>
          <w:bCs/>
          <w:sz w:val="18"/>
          <w:szCs w:val="18"/>
          <w:lang w:val="sr-Cyrl-CS"/>
        </w:rPr>
        <w:t>износ од.................</w:t>
      </w:r>
      <w:r w:rsidR="003D6DFC" w:rsidRPr="003D6DFC">
        <w:rPr>
          <w:rFonts w:ascii="Arial" w:hAnsi="Arial" w:cs="Arial"/>
          <w:bCs/>
          <w:sz w:val="18"/>
          <w:szCs w:val="18"/>
          <w:lang w:val="sr-Cyrl-CS"/>
        </w:rPr>
        <w:t>...............................</w:t>
      </w:r>
      <w:r w:rsidRPr="003D6DFC">
        <w:rPr>
          <w:rFonts w:ascii="Arial" w:hAnsi="Arial" w:cs="Arial"/>
          <w:bCs/>
          <w:sz w:val="18"/>
          <w:szCs w:val="18"/>
          <w:lang w:val="sr-Cyrl-CS"/>
        </w:rPr>
        <w:t>........</w:t>
      </w:r>
      <w:r w:rsidR="003D6DFC" w:rsidRPr="003D6DFC">
        <w:rPr>
          <w:rFonts w:ascii="Arial" w:hAnsi="Arial" w:cs="Arial"/>
          <w:bCs/>
          <w:sz w:val="18"/>
          <w:szCs w:val="18"/>
        </w:rPr>
        <w:t>.............</w:t>
      </w:r>
      <w:r w:rsidRPr="003D6DFC">
        <w:rPr>
          <w:rFonts w:ascii="Arial" w:hAnsi="Arial" w:cs="Arial"/>
          <w:bCs/>
          <w:sz w:val="18"/>
          <w:szCs w:val="18"/>
          <w:lang w:val="sr-Cyrl-CS"/>
        </w:rPr>
        <w:t xml:space="preserve"> 3.500.000,00</w:t>
      </w:r>
    </w:p>
    <w:p w:rsidR="00255C5A" w:rsidRPr="003D6DFC" w:rsidRDefault="00255C5A" w:rsidP="001E6A7E">
      <w:pPr>
        <w:spacing w:line="216" w:lineRule="auto"/>
        <w:rPr>
          <w:rFonts w:ascii="Arial" w:hAnsi="Arial" w:cs="Arial"/>
          <w:bCs/>
          <w:sz w:val="18"/>
          <w:szCs w:val="18"/>
        </w:rPr>
      </w:pPr>
      <w:r w:rsidRPr="003D6DFC">
        <w:rPr>
          <w:rFonts w:ascii="Arial" w:hAnsi="Arial" w:cs="Arial"/>
          <w:bCs/>
          <w:sz w:val="18"/>
          <w:szCs w:val="18"/>
          <w:lang w:val="sr-Cyrl-CS"/>
        </w:rPr>
        <w:t>замењује се износом од ........</w:t>
      </w:r>
      <w:r w:rsidRPr="003D6DFC">
        <w:rPr>
          <w:rFonts w:ascii="Arial" w:hAnsi="Arial" w:cs="Arial"/>
          <w:bCs/>
          <w:sz w:val="18"/>
          <w:szCs w:val="18"/>
          <w:lang w:val="ru-RU"/>
        </w:rPr>
        <w:t>.</w:t>
      </w:r>
      <w:r w:rsidRPr="003D6DFC">
        <w:rPr>
          <w:rFonts w:ascii="Arial" w:hAnsi="Arial" w:cs="Arial"/>
          <w:bCs/>
          <w:sz w:val="18"/>
          <w:szCs w:val="18"/>
          <w:lang w:val="sr-Cyrl-CS"/>
        </w:rPr>
        <w:t>....</w:t>
      </w:r>
      <w:r w:rsidR="003D6DFC" w:rsidRPr="003D6DFC">
        <w:rPr>
          <w:rFonts w:ascii="Arial" w:hAnsi="Arial" w:cs="Arial"/>
          <w:bCs/>
          <w:sz w:val="18"/>
          <w:szCs w:val="18"/>
          <w:lang w:val="sr-Cyrl-CS"/>
        </w:rPr>
        <w:t>........</w:t>
      </w:r>
      <w:r w:rsidR="003D6DFC" w:rsidRPr="003D6DFC">
        <w:rPr>
          <w:rFonts w:ascii="Arial" w:hAnsi="Arial" w:cs="Arial"/>
          <w:bCs/>
          <w:sz w:val="18"/>
          <w:szCs w:val="18"/>
        </w:rPr>
        <w:t>....................</w:t>
      </w:r>
      <w:r w:rsidR="003D6DFC" w:rsidRPr="003D6DFC">
        <w:rPr>
          <w:rFonts w:ascii="Arial" w:hAnsi="Arial" w:cs="Arial"/>
          <w:bCs/>
          <w:sz w:val="18"/>
          <w:szCs w:val="18"/>
          <w:lang w:val="sr-Cyrl-CS"/>
        </w:rPr>
        <w:t xml:space="preserve">  </w:t>
      </w:r>
      <w:r w:rsidRPr="003D6DFC">
        <w:rPr>
          <w:rFonts w:ascii="Arial" w:hAnsi="Arial" w:cs="Arial"/>
          <w:bCs/>
          <w:sz w:val="18"/>
          <w:szCs w:val="18"/>
          <w:lang w:val="sr-Cyrl-CS"/>
        </w:rPr>
        <w:t>2.900.000,00</w:t>
      </w:r>
    </w:p>
    <w:p w:rsidR="00255C5A" w:rsidRPr="003C2855" w:rsidRDefault="00255C5A" w:rsidP="001E6A7E">
      <w:pPr>
        <w:spacing w:line="216" w:lineRule="auto"/>
        <w:rPr>
          <w:rFonts w:ascii="Arial" w:hAnsi="Arial" w:cs="Arial"/>
          <w:bCs/>
          <w:sz w:val="18"/>
          <w:szCs w:val="18"/>
          <w:lang w:val="sr-Cyrl-CS"/>
        </w:rPr>
      </w:pPr>
    </w:p>
    <w:p w:rsidR="00255C5A" w:rsidRPr="001E6A7E" w:rsidRDefault="00255C5A" w:rsidP="001E6A7E">
      <w:pPr>
        <w:tabs>
          <w:tab w:val="left" w:pos="900"/>
        </w:tabs>
        <w:spacing w:line="216" w:lineRule="auto"/>
        <w:jc w:val="center"/>
        <w:rPr>
          <w:rFonts w:ascii="Arial" w:hAnsi="Arial" w:cs="Arial"/>
          <w:bCs/>
          <w:sz w:val="18"/>
          <w:szCs w:val="18"/>
          <w:lang w:val="sr-Cyrl-CS"/>
        </w:rPr>
      </w:pPr>
      <w:r w:rsidRPr="001E6A7E">
        <w:rPr>
          <w:rFonts w:ascii="Arial" w:hAnsi="Arial" w:cs="Arial"/>
          <w:bCs/>
          <w:sz w:val="18"/>
          <w:szCs w:val="18"/>
          <w:lang w:val="sr-Cyrl-CS"/>
        </w:rPr>
        <w:t xml:space="preserve">Члан </w:t>
      </w:r>
      <w:r w:rsidRPr="001E6A7E">
        <w:rPr>
          <w:rFonts w:ascii="Arial" w:hAnsi="Arial" w:cs="Arial"/>
          <w:bCs/>
          <w:sz w:val="18"/>
          <w:szCs w:val="18"/>
          <w:lang w:val="ru-RU"/>
        </w:rPr>
        <w:t>3</w:t>
      </w:r>
      <w:r w:rsidRPr="001E6A7E">
        <w:rPr>
          <w:rFonts w:ascii="Arial" w:hAnsi="Arial" w:cs="Arial"/>
          <w:bCs/>
          <w:sz w:val="18"/>
          <w:szCs w:val="18"/>
          <w:lang w:val="sr-Cyrl-CS"/>
        </w:rPr>
        <w:t>.</w:t>
      </w:r>
    </w:p>
    <w:p w:rsidR="00255C5A" w:rsidRPr="001E6A7E" w:rsidRDefault="00255C5A" w:rsidP="001E6A7E">
      <w:pPr>
        <w:tabs>
          <w:tab w:val="left" w:pos="900"/>
        </w:tabs>
        <w:spacing w:line="216" w:lineRule="auto"/>
        <w:jc w:val="center"/>
        <w:rPr>
          <w:rFonts w:ascii="Arial" w:hAnsi="Arial" w:cs="Arial"/>
          <w:bCs/>
          <w:sz w:val="18"/>
          <w:szCs w:val="18"/>
          <w:lang w:val="sr-Cyrl-CS"/>
        </w:rPr>
      </w:pPr>
    </w:p>
    <w:p w:rsidR="00255C5A" w:rsidRPr="001E6A7E" w:rsidRDefault="00255C5A" w:rsidP="001E6A7E">
      <w:pPr>
        <w:spacing w:line="216" w:lineRule="auto"/>
        <w:jc w:val="both"/>
        <w:rPr>
          <w:rFonts w:ascii="Arial" w:hAnsi="Arial" w:cs="Arial"/>
          <w:sz w:val="18"/>
          <w:szCs w:val="18"/>
          <w:lang w:val="sr-Cyrl-CS"/>
        </w:rPr>
      </w:pPr>
      <w:r w:rsidRPr="001E6A7E">
        <w:rPr>
          <w:rFonts w:ascii="Arial" w:hAnsi="Arial" w:cs="Arial"/>
          <w:b/>
          <w:bCs/>
          <w:sz w:val="18"/>
          <w:szCs w:val="18"/>
        </w:rPr>
        <w:tab/>
      </w:r>
      <w:r w:rsidRPr="001E6A7E">
        <w:rPr>
          <w:rFonts w:ascii="Arial" w:hAnsi="Arial" w:cs="Arial"/>
          <w:sz w:val="18"/>
          <w:szCs w:val="18"/>
          <w:lang w:val="sr-Cyrl-CS"/>
        </w:rPr>
        <w:t>У  Одлуци о буџету општине Петровац на Млави за 20</w:t>
      </w:r>
      <w:r w:rsidRPr="001E6A7E">
        <w:rPr>
          <w:rFonts w:ascii="Arial" w:hAnsi="Arial" w:cs="Arial"/>
          <w:sz w:val="18"/>
          <w:szCs w:val="18"/>
          <w:lang w:val="ru-RU"/>
        </w:rPr>
        <w:t>1</w:t>
      </w:r>
      <w:r w:rsidRPr="001E6A7E">
        <w:rPr>
          <w:rFonts w:ascii="Arial" w:hAnsi="Arial" w:cs="Arial"/>
          <w:sz w:val="18"/>
          <w:szCs w:val="18"/>
        </w:rPr>
        <w:t>8</w:t>
      </w:r>
      <w:r w:rsidRPr="001E6A7E">
        <w:rPr>
          <w:rFonts w:ascii="Arial" w:hAnsi="Arial" w:cs="Arial"/>
          <w:sz w:val="18"/>
          <w:szCs w:val="18"/>
          <w:lang w:val="sr-Cyrl-CS"/>
        </w:rPr>
        <w:t>. годину, бр</w:t>
      </w:r>
      <w:r w:rsidRPr="001E6A7E">
        <w:rPr>
          <w:rFonts w:ascii="Arial" w:hAnsi="Arial" w:cs="Arial"/>
          <w:sz w:val="18"/>
          <w:szCs w:val="18"/>
        </w:rPr>
        <w:t xml:space="preserve">.020-259/2017-02 </w:t>
      </w:r>
      <w:r w:rsidRPr="001E6A7E">
        <w:rPr>
          <w:rFonts w:ascii="Arial" w:hAnsi="Arial" w:cs="Arial"/>
          <w:sz w:val="18"/>
          <w:szCs w:val="18"/>
          <w:lang w:val="sr-Cyrl-CS"/>
        </w:rPr>
        <w:t>од</w:t>
      </w:r>
      <w:r w:rsidRPr="001E6A7E">
        <w:rPr>
          <w:rFonts w:ascii="Arial" w:hAnsi="Arial" w:cs="Arial"/>
          <w:sz w:val="18"/>
          <w:szCs w:val="18"/>
        </w:rPr>
        <w:t xml:space="preserve"> 18.12.2017</w:t>
      </w:r>
      <w:r w:rsidRPr="001E6A7E">
        <w:rPr>
          <w:rFonts w:ascii="Arial" w:hAnsi="Arial" w:cs="Arial"/>
          <w:sz w:val="18"/>
          <w:szCs w:val="18"/>
          <w:lang w:val="sr-Cyrl-CS"/>
        </w:rPr>
        <w:t>. године, након члана 32. додаје се нови члан 33. који гласи:</w:t>
      </w:r>
    </w:p>
    <w:p w:rsidR="00255C5A" w:rsidRPr="001E6A7E" w:rsidRDefault="00255C5A" w:rsidP="001E6A7E">
      <w:pPr>
        <w:spacing w:line="216" w:lineRule="auto"/>
        <w:jc w:val="both"/>
        <w:rPr>
          <w:rFonts w:ascii="Arial" w:hAnsi="Arial" w:cs="Arial"/>
          <w:sz w:val="18"/>
          <w:szCs w:val="18"/>
          <w:lang w:val="sr-Cyrl-CS"/>
        </w:rPr>
      </w:pPr>
      <w:r w:rsidRPr="001E6A7E">
        <w:rPr>
          <w:rFonts w:ascii="Arial" w:hAnsi="Arial" w:cs="Arial"/>
          <w:sz w:val="18"/>
          <w:szCs w:val="18"/>
          <w:lang w:val="sr-Cyrl-CS"/>
        </w:rPr>
        <w:tab/>
        <w:t>"Јавна предузећа и други облици организовања чији је оснивач општина Петровац на Млави дужни су да најкасније до 30. новембра текуће буџетске године, 50% своје добити по завршном рачуну за 2017. годину уплате у буџет општине Петровац на Млави, према динамици коју одреди Општинско веће."</w:t>
      </w:r>
    </w:p>
    <w:p w:rsidR="00255C5A" w:rsidRPr="003C2855" w:rsidRDefault="00255C5A" w:rsidP="003C2855">
      <w:pPr>
        <w:spacing w:line="216" w:lineRule="auto"/>
        <w:jc w:val="both"/>
        <w:rPr>
          <w:rFonts w:ascii="Arial" w:hAnsi="Arial" w:cs="Arial"/>
          <w:bCs/>
          <w:sz w:val="18"/>
          <w:szCs w:val="18"/>
          <w:lang w:val="sr-Cyrl-CS"/>
        </w:rPr>
      </w:pPr>
      <w:r w:rsidRPr="001E6A7E">
        <w:rPr>
          <w:rFonts w:ascii="Arial" w:hAnsi="Arial" w:cs="Arial"/>
          <w:sz w:val="18"/>
          <w:szCs w:val="18"/>
          <w:lang w:val="sr-Cyrl-CS"/>
        </w:rPr>
        <w:tab/>
        <w:t>Досадашњи члан 33. постаје члан 34, а члан досадашњи члан 34. постаје члан 35.</w:t>
      </w:r>
    </w:p>
    <w:p w:rsidR="00255C5A" w:rsidRPr="001E6A7E" w:rsidRDefault="00255C5A" w:rsidP="001E6A7E">
      <w:pPr>
        <w:tabs>
          <w:tab w:val="left" w:pos="900"/>
        </w:tabs>
        <w:spacing w:line="216" w:lineRule="auto"/>
        <w:jc w:val="center"/>
        <w:rPr>
          <w:rFonts w:ascii="Arial" w:hAnsi="Arial" w:cs="Arial"/>
          <w:bCs/>
          <w:sz w:val="18"/>
          <w:szCs w:val="18"/>
          <w:lang w:val="sr-Cyrl-CS"/>
        </w:rPr>
      </w:pPr>
    </w:p>
    <w:p w:rsidR="00255C5A" w:rsidRPr="001E6A7E" w:rsidRDefault="00255C5A" w:rsidP="001E6A7E">
      <w:pPr>
        <w:tabs>
          <w:tab w:val="left" w:pos="900"/>
        </w:tabs>
        <w:spacing w:line="216" w:lineRule="auto"/>
        <w:jc w:val="center"/>
        <w:rPr>
          <w:rFonts w:ascii="Arial" w:hAnsi="Arial" w:cs="Arial"/>
          <w:bCs/>
          <w:sz w:val="18"/>
          <w:szCs w:val="18"/>
          <w:lang w:val="sr-Cyrl-CS"/>
        </w:rPr>
      </w:pPr>
      <w:r w:rsidRPr="001E6A7E">
        <w:rPr>
          <w:rFonts w:ascii="Arial" w:hAnsi="Arial" w:cs="Arial"/>
          <w:bCs/>
          <w:sz w:val="18"/>
          <w:szCs w:val="18"/>
          <w:lang w:val="sr-Cyrl-CS"/>
        </w:rPr>
        <w:t xml:space="preserve">Члан </w:t>
      </w:r>
      <w:r w:rsidRPr="001E6A7E">
        <w:rPr>
          <w:rFonts w:ascii="Arial" w:hAnsi="Arial" w:cs="Arial"/>
          <w:bCs/>
          <w:sz w:val="18"/>
          <w:szCs w:val="18"/>
        </w:rPr>
        <w:t>4</w:t>
      </w:r>
      <w:r w:rsidRPr="001E6A7E">
        <w:rPr>
          <w:rFonts w:ascii="Arial" w:hAnsi="Arial" w:cs="Arial"/>
          <w:bCs/>
          <w:sz w:val="18"/>
          <w:szCs w:val="18"/>
          <w:lang w:val="sr-Cyrl-CS"/>
        </w:rPr>
        <w:t>.</w:t>
      </w:r>
    </w:p>
    <w:p w:rsidR="00255C5A" w:rsidRPr="001E6A7E" w:rsidRDefault="00255C5A" w:rsidP="001E6A7E">
      <w:pPr>
        <w:tabs>
          <w:tab w:val="left" w:pos="900"/>
        </w:tabs>
        <w:spacing w:line="216" w:lineRule="auto"/>
        <w:jc w:val="center"/>
        <w:rPr>
          <w:rFonts w:ascii="Arial" w:hAnsi="Arial" w:cs="Arial"/>
          <w:bCs/>
          <w:sz w:val="18"/>
          <w:szCs w:val="18"/>
          <w:lang w:val="sr-Cyrl-CS"/>
        </w:rPr>
      </w:pPr>
    </w:p>
    <w:p w:rsidR="00255C5A" w:rsidRDefault="00255C5A" w:rsidP="001E6A7E">
      <w:pPr>
        <w:spacing w:line="216" w:lineRule="auto"/>
        <w:jc w:val="both"/>
        <w:rPr>
          <w:rFonts w:ascii="Arial" w:hAnsi="Arial" w:cs="Arial"/>
          <w:bCs/>
          <w:sz w:val="18"/>
          <w:szCs w:val="18"/>
        </w:rPr>
      </w:pPr>
      <w:r w:rsidRPr="001E6A7E">
        <w:rPr>
          <w:rFonts w:ascii="Arial" w:hAnsi="Arial" w:cs="Arial"/>
          <w:bCs/>
          <w:sz w:val="18"/>
          <w:szCs w:val="18"/>
          <w:lang w:val="sr-Cyrl-CS"/>
        </w:rPr>
        <w:tab/>
        <w:t>Сагласно овим изменама врше се одговарајуће измене у општем распореду прихода и расхода, по расподелама у основним наменама.</w:t>
      </w:r>
    </w:p>
    <w:p w:rsidR="003D6DFC" w:rsidRPr="003D6DFC" w:rsidRDefault="003D6DFC" w:rsidP="001E6A7E">
      <w:pPr>
        <w:spacing w:line="216" w:lineRule="auto"/>
        <w:jc w:val="both"/>
        <w:rPr>
          <w:rFonts w:ascii="Arial" w:hAnsi="Arial" w:cs="Arial"/>
          <w:bCs/>
          <w:sz w:val="18"/>
          <w:szCs w:val="18"/>
        </w:rPr>
      </w:pPr>
    </w:p>
    <w:p w:rsidR="00255C5A" w:rsidRPr="001E6A7E" w:rsidRDefault="00255C5A" w:rsidP="001E6A7E">
      <w:pPr>
        <w:spacing w:line="216" w:lineRule="auto"/>
        <w:jc w:val="center"/>
        <w:rPr>
          <w:rFonts w:ascii="Arial" w:hAnsi="Arial" w:cs="Arial"/>
          <w:sz w:val="18"/>
          <w:szCs w:val="18"/>
          <w:lang w:val="sr-Cyrl-CS"/>
        </w:rPr>
      </w:pPr>
      <w:r w:rsidRPr="001E6A7E">
        <w:rPr>
          <w:rFonts w:ascii="Arial" w:hAnsi="Arial" w:cs="Arial"/>
          <w:sz w:val="18"/>
          <w:szCs w:val="18"/>
          <w:lang w:val="sr-Cyrl-CS"/>
        </w:rPr>
        <w:t xml:space="preserve">Члан </w:t>
      </w:r>
      <w:r w:rsidRPr="001E6A7E">
        <w:rPr>
          <w:rFonts w:ascii="Arial" w:hAnsi="Arial" w:cs="Arial"/>
          <w:sz w:val="18"/>
          <w:szCs w:val="18"/>
        </w:rPr>
        <w:t>5</w:t>
      </w:r>
      <w:r w:rsidRPr="001E6A7E">
        <w:rPr>
          <w:rFonts w:ascii="Arial" w:hAnsi="Arial" w:cs="Arial"/>
          <w:sz w:val="18"/>
          <w:szCs w:val="18"/>
          <w:lang w:val="sr-Cyrl-CS"/>
        </w:rPr>
        <w:t>.</w:t>
      </w:r>
    </w:p>
    <w:p w:rsidR="00255C5A" w:rsidRPr="001E6A7E" w:rsidRDefault="00255C5A" w:rsidP="001E6A7E">
      <w:pPr>
        <w:spacing w:line="216" w:lineRule="auto"/>
        <w:jc w:val="center"/>
        <w:rPr>
          <w:rFonts w:ascii="Arial" w:hAnsi="Arial" w:cs="Arial"/>
          <w:bCs/>
          <w:sz w:val="18"/>
          <w:szCs w:val="18"/>
          <w:lang w:val="ru-RU"/>
        </w:rPr>
      </w:pPr>
    </w:p>
    <w:p w:rsidR="00255C5A" w:rsidRPr="001E6A7E" w:rsidRDefault="00255C5A" w:rsidP="001E6A7E">
      <w:pPr>
        <w:tabs>
          <w:tab w:val="left" w:pos="2595"/>
        </w:tabs>
        <w:spacing w:line="216" w:lineRule="auto"/>
        <w:jc w:val="both"/>
        <w:rPr>
          <w:rFonts w:ascii="Arial" w:hAnsi="Arial" w:cs="Arial"/>
          <w:sz w:val="18"/>
          <w:szCs w:val="18"/>
          <w:lang w:val="sr-Cyrl-CS"/>
        </w:rPr>
      </w:pPr>
      <w:r w:rsidRPr="001E6A7E">
        <w:rPr>
          <w:rFonts w:ascii="Arial" w:hAnsi="Arial" w:cs="Arial"/>
          <w:sz w:val="18"/>
          <w:szCs w:val="18"/>
          <w:lang w:val="sr-Cyrl-CS"/>
        </w:rPr>
        <w:t xml:space="preserve">              Одлука ступа на снагу даном објављивања у "Службеном гласнику општине Петровац на Млави".</w:t>
      </w:r>
    </w:p>
    <w:p w:rsidR="004B79C4" w:rsidRPr="001E6A7E" w:rsidRDefault="004B79C4" w:rsidP="001E6A7E">
      <w:pPr>
        <w:spacing w:line="216" w:lineRule="auto"/>
        <w:ind w:right="6"/>
        <w:jc w:val="both"/>
        <w:rPr>
          <w:rFonts w:ascii="Arial" w:hAnsi="Arial" w:cs="Arial"/>
          <w:sz w:val="18"/>
          <w:szCs w:val="18"/>
          <w:lang w:val="sr-Cyrl-CS"/>
        </w:rPr>
      </w:pPr>
    </w:p>
    <w:p w:rsidR="004B79C4" w:rsidRPr="001E6A7E" w:rsidRDefault="004B79C4" w:rsidP="001E6A7E">
      <w:pPr>
        <w:spacing w:line="216" w:lineRule="auto"/>
        <w:ind w:right="6"/>
        <w:contextualSpacing/>
        <w:jc w:val="center"/>
        <w:rPr>
          <w:rFonts w:ascii="Arial" w:hAnsi="Arial" w:cs="Arial"/>
          <w:sz w:val="18"/>
          <w:szCs w:val="18"/>
          <w:lang w:val="sr-Cyrl-CS"/>
        </w:rPr>
      </w:pPr>
      <w:r w:rsidRPr="001E6A7E">
        <w:rPr>
          <w:rFonts w:ascii="Arial" w:hAnsi="Arial" w:cs="Arial"/>
          <w:sz w:val="18"/>
          <w:szCs w:val="18"/>
          <w:lang w:val="sr-Cyrl-CS"/>
        </w:rPr>
        <w:t>СКУПШТИНА ОПШТИНЕ ПЕТРОВАЦ НА МЛАВИ</w:t>
      </w:r>
    </w:p>
    <w:p w:rsidR="004B79C4" w:rsidRPr="001E6A7E" w:rsidRDefault="004B79C4" w:rsidP="001E6A7E">
      <w:pPr>
        <w:spacing w:line="216" w:lineRule="auto"/>
        <w:contextualSpacing/>
        <w:jc w:val="center"/>
        <w:rPr>
          <w:rFonts w:ascii="Arial" w:hAnsi="Arial" w:cs="Arial"/>
          <w:sz w:val="18"/>
          <w:szCs w:val="18"/>
          <w:lang w:val="sr-Cyrl-CS"/>
        </w:rPr>
      </w:pPr>
    </w:p>
    <w:tbl>
      <w:tblPr>
        <w:tblW w:w="0" w:type="auto"/>
        <w:jc w:val="center"/>
        <w:tblLook w:val="01E0" w:firstRow="1" w:lastRow="1" w:firstColumn="1" w:lastColumn="1" w:noHBand="0" w:noVBand="0"/>
      </w:tblPr>
      <w:tblGrid>
        <w:gridCol w:w="2376"/>
        <w:gridCol w:w="2977"/>
      </w:tblGrid>
      <w:tr w:rsidR="004B79C4" w:rsidRPr="001E6A7E" w:rsidTr="00204125">
        <w:trPr>
          <w:trHeight w:val="653"/>
          <w:jc w:val="center"/>
        </w:trPr>
        <w:tc>
          <w:tcPr>
            <w:tcW w:w="2376" w:type="dxa"/>
          </w:tcPr>
          <w:p w:rsidR="000926E0" w:rsidRPr="001E6A7E" w:rsidRDefault="000926E0" w:rsidP="001E6A7E">
            <w:pPr>
              <w:spacing w:line="216" w:lineRule="auto"/>
              <w:contextualSpacing/>
              <w:rPr>
                <w:rFonts w:ascii="Arial" w:hAnsi="Arial" w:cs="Arial"/>
                <w:sz w:val="18"/>
                <w:szCs w:val="18"/>
                <w:lang w:val="sr-Cyrl-CS"/>
              </w:rPr>
            </w:pPr>
            <w:r w:rsidRPr="001E6A7E">
              <w:rPr>
                <w:rFonts w:ascii="Arial" w:hAnsi="Arial" w:cs="Arial"/>
                <w:sz w:val="18"/>
                <w:szCs w:val="18"/>
                <w:lang w:val="sr-Cyrl-CS"/>
              </w:rPr>
              <w:t xml:space="preserve">Број: </w:t>
            </w:r>
            <w:r w:rsidRPr="001E6A7E">
              <w:rPr>
                <w:rFonts w:ascii="Arial" w:hAnsi="Arial" w:cs="Arial"/>
                <w:sz w:val="18"/>
                <w:szCs w:val="18"/>
                <w:lang w:val="ru-RU"/>
              </w:rPr>
              <w:t>02</w:t>
            </w:r>
            <w:r w:rsidRPr="001E6A7E">
              <w:rPr>
                <w:rFonts w:ascii="Arial" w:hAnsi="Arial" w:cs="Arial"/>
                <w:sz w:val="18"/>
                <w:szCs w:val="18"/>
                <w:lang w:val="sr-Cyrl-CS"/>
              </w:rPr>
              <w:t>0-97/20</w:t>
            </w:r>
            <w:r w:rsidRPr="001E6A7E">
              <w:rPr>
                <w:rFonts w:ascii="Arial" w:hAnsi="Arial" w:cs="Arial"/>
                <w:sz w:val="18"/>
                <w:szCs w:val="18"/>
                <w:lang w:val="ru-RU"/>
              </w:rPr>
              <w:t>1</w:t>
            </w:r>
            <w:r w:rsidRPr="001E6A7E">
              <w:rPr>
                <w:rFonts w:ascii="Arial" w:hAnsi="Arial" w:cs="Arial"/>
                <w:sz w:val="18"/>
                <w:szCs w:val="18"/>
              </w:rPr>
              <w:t>8</w:t>
            </w:r>
            <w:r w:rsidRPr="001E6A7E">
              <w:rPr>
                <w:rFonts w:ascii="Arial" w:hAnsi="Arial" w:cs="Arial"/>
                <w:sz w:val="18"/>
                <w:szCs w:val="18"/>
                <w:lang w:val="sr-Cyrl-CS"/>
              </w:rPr>
              <w:t>-02</w:t>
            </w:r>
          </w:p>
          <w:p w:rsidR="000926E0" w:rsidRPr="001E6A7E" w:rsidRDefault="000926E0" w:rsidP="001E6A7E">
            <w:pPr>
              <w:spacing w:line="216" w:lineRule="auto"/>
              <w:contextualSpacing/>
              <w:rPr>
                <w:rFonts w:ascii="Arial" w:hAnsi="Arial" w:cs="Arial"/>
                <w:sz w:val="18"/>
                <w:szCs w:val="18"/>
                <w:lang w:val="sr-Cyrl-CS"/>
              </w:rPr>
            </w:pPr>
            <w:r w:rsidRPr="001E6A7E">
              <w:rPr>
                <w:rFonts w:ascii="Arial" w:hAnsi="Arial" w:cs="Arial"/>
                <w:sz w:val="18"/>
                <w:szCs w:val="18"/>
                <w:lang w:val="sr-Cyrl-CS"/>
              </w:rPr>
              <w:t>Датум:04.</w:t>
            </w:r>
            <w:r w:rsidRPr="001E6A7E">
              <w:rPr>
                <w:rFonts w:ascii="Arial" w:hAnsi="Arial" w:cs="Arial"/>
                <w:sz w:val="18"/>
                <w:szCs w:val="18"/>
              </w:rPr>
              <w:t>0</w:t>
            </w:r>
            <w:r w:rsidRPr="001E6A7E">
              <w:rPr>
                <w:rFonts w:ascii="Arial" w:hAnsi="Arial" w:cs="Arial"/>
                <w:sz w:val="18"/>
                <w:szCs w:val="18"/>
                <w:lang w:val="sr-Cyrl-CS"/>
              </w:rPr>
              <w:t>6.20</w:t>
            </w:r>
            <w:r w:rsidRPr="001E6A7E">
              <w:rPr>
                <w:rFonts w:ascii="Arial" w:hAnsi="Arial" w:cs="Arial"/>
                <w:sz w:val="18"/>
                <w:szCs w:val="18"/>
                <w:lang w:val="ru-RU"/>
              </w:rPr>
              <w:t>1</w:t>
            </w:r>
            <w:r w:rsidRPr="001E6A7E">
              <w:rPr>
                <w:rFonts w:ascii="Arial" w:hAnsi="Arial" w:cs="Arial"/>
                <w:sz w:val="18"/>
                <w:szCs w:val="18"/>
              </w:rPr>
              <w:t>8</w:t>
            </w:r>
            <w:r w:rsidRPr="001E6A7E">
              <w:rPr>
                <w:rFonts w:ascii="Arial" w:hAnsi="Arial" w:cs="Arial"/>
                <w:sz w:val="18"/>
                <w:szCs w:val="18"/>
                <w:lang w:val="sr-Cyrl-CS"/>
              </w:rPr>
              <w:t>.године</w:t>
            </w:r>
          </w:p>
          <w:p w:rsidR="004B79C4" w:rsidRPr="001E6A7E" w:rsidRDefault="000926E0" w:rsidP="001E6A7E">
            <w:pPr>
              <w:spacing w:line="216" w:lineRule="auto"/>
              <w:contextualSpacing/>
              <w:jc w:val="both"/>
              <w:rPr>
                <w:rFonts w:ascii="Arial" w:hAnsi="Arial" w:cs="Arial"/>
                <w:sz w:val="18"/>
                <w:szCs w:val="18"/>
                <w:lang w:val="sr-Cyrl-CS"/>
              </w:rPr>
            </w:pPr>
            <w:r w:rsidRPr="001E6A7E">
              <w:rPr>
                <w:rFonts w:ascii="Arial" w:hAnsi="Arial" w:cs="Arial"/>
                <w:sz w:val="18"/>
                <w:szCs w:val="18"/>
                <w:lang w:val="sr-Cyrl-CS"/>
              </w:rPr>
              <w:t>ПЕТРОВАЦ НА МЛАВИ</w:t>
            </w:r>
          </w:p>
        </w:tc>
        <w:tc>
          <w:tcPr>
            <w:tcW w:w="2977" w:type="dxa"/>
          </w:tcPr>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ПРЕДСЕДНИК</w:t>
            </w:r>
          </w:p>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СКУПШТИНЕ ОПШТИНЕ</w:t>
            </w:r>
          </w:p>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Миланче Аћимовић, с.р.</w:t>
            </w:r>
          </w:p>
        </w:tc>
      </w:tr>
    </w:tbl>
    <w:p w:rsidR="003D6DFC" w:rsidRPr="003D6DFC" w:rsidRDefault="003D6DFC" w:rsidP="001E6A7E">
      <w:pPr>
        <w:spacing w:line="216" w:lineRule="auto"/>
        <w:jc w:val="both"/>
        <w:rPr>
          <w:rFonts w:ascii="Arial" w:hAnsi="Arial" w:cs="Arial"/>
          <w:sz w:val="18"/>
          <w:szCs w:val="18"/>
        </w:rPr>
      </w:pPr>
    </w:p>
    <w:p w:rsidR="004B79C4" w:rsidRPr="001E6A7E" w:rsidRDefault="004B79C4" w:rsidP="001E6A7E">
      <w:pPr>
        <w:spacing w:line="216" w:lineRule="auto"/>
        <w:contextualSpacing/>
        <w:jc w:val="both"/>
        <w:rPr>
          <w:rFonts w:ascii="Arial" w:hAnsi="Arial" w:cs="Arial"/>
          <w:b/>
          <w:i/>
          <w:color w:val="000000"/>
          <w:sz w:val="18"/>
          <w:szCs w:val="18"/>
          <w:lang w:val="sr-Cyrl-CS"/>
        </w:rPr>
      </w:pPr>
      <w:r w:rsidRPr="001E6A7E">
        <w:rPr>
          <w:rFonts w:ascii="Arial" w:hAnsi="Arial" w:cs="Arial"/>
          <w:b/>
          <w:i/>
          <w:color w:val="000000"/>
          <w:sz w:val="18"/>
          <w:szCs w:val="18"/>
          <w:lang w:val="sr-Cyrl-CS"/>
        </w:rPr>
        <w:t>3.</w:t>
      </w:r>
    </w:p>
    <w:p w:rsidR="00255C5A" w:rsidRPr="001E6A7E" w:rsidRDefault="00255C5A" w:rsidP="001E6A7E">
      <w:pPr>
        <w:spacing w:line="216" w:lineRule="auto"/>
        <w:jc w:val="both"/>
        <w:rPr>
          <w:rFonts w:ascii="Arial" w:hAnsi="Arial" w:cs="Arial"/>
          <w:sz w:val="18"/>
          <w:szCs w:val="18"/>
          <w:lang w:val="sr-Cyrl-CS"/>
        </w:rPr>
      </w:pPr>
      <w:r w:rsidRPr="001E6A7E">
        <w:rPr>
          <w:rFonts w:ascii="Arial" w:hAnsi="Arial" w:cs="Arial"/>
          <w:sz w:val="18"/>
          <w:szCs w:val="18"/>
          <w:lang w:val="sr-Cyrl-CS"/>
        </w:rPr>
        <w:tab/>
        <w:t xml:space="preserve">На основу члана 7. и 8. Статута општине Петровац на Млави ("Службени гласник општине Петровац на Млави", бр. </w:t>
      </w:r>
      <w:r w:rsidRPr="001E6A7E">
        <w:rPr>
          <w:rFonts w:ascii="Arial" w:hAnsi="Arial" w:cs="Arial"/>
          <w:sz w:val="18"/>
          <w:szCs w:val="18"/>
        </w:rPr>
        <w:t>5</w:t>
      </w:r>
      <w:r w:rsidRPr="001E6A7E">
        <w:rPr>
          <w:rFonts w:ascii="Arial" w:hAnsi="Arial" w:cs="Arial"/>
          <w:sz w:val="18"/>
          <w:szCs w:val="18"/>
          <w:lang w:val="sr-Cyrl-CS"/>
        </w:rPr>
        <w:t>/1</w:t>
      </w:r>
      <w:r w:rsidRPr="001E6A7E">
        <w:rPr>
          <w:rFonts w:ascii="Arial" w:hAnsi="Arial" w:cs="Arial"/>
          <w:sz w:val="18"/>
          <w:szCs w:val="18"/>
        </w:rPr>
        <w:t>7</w:t>
      </w:r>
      <w:r w:rsidRPr="001E6A7E">
        <w:rPr>
          <w:rFonts w:ascii="Arial" w:hAnsi="Arial" w:cs="Arial"/>
          <w:sz w:val="18"/>
          <w:szCs w:val="18"/>
          <w:lang w:val="sr-Cyrl-CS"/>
        </w:rPr>
        <w:t>-пречишћени текст) и члана 7. Одлуке о установљењу награде "4. јун" општине Петровац ("Општински службени гласник", бр. 7/05),</w:t>
      </w:r>
      <w:r w:rsidRPr="001E6A7E">
        <w:rPr>
          <w:rFonts w:ascii="Arial" w:hAnsi="Arial" w:cs="Arial"/>
          <w:sz w:val="18"/>
          <w:szCs w:val="18"/>
          <w:lang w:val="sr-Cyrl-CS"/>
        </w:rPr>
        <w:tab/>
      </w:r>
    </w:p>
    <w:p w:rsidR="00255C5A" w:rsidRDefault="00255C5A" w:rsidP="001E6A7E">
      <w:pPr>
        <w:spacing w:line="216" w:lineRule="auto"/>
        <w:jc w:val="both"/>
        <w:rPr>
          <w:rFonts w:ascii="Arial" w:hAnsi="Arial" w:cs="Arial"/>
          <w:sz w:val="18"/>
          <w:szCs w:val="18"/>
        </w:rPr>
      </w:pPr>
      <w:r w:rsidRPr="001E6A7E">
        <w:rPr>
          <w:rFonts w:ascii="Arial" w:hAnsi="Arial" w:cs="Arial"/>
          <w:sz w:val="18"/>
          <w:szCs w:val="18"/>
          <w:lang w:val="sr-Cyrl-CS"/>
        </w:rPr>
        <w:tab/>
        <w:t>Скупштина општине Петровац на Млави, на седници одржаној 04.06.201</w:t>
      </w:r>
      <w:r w:rsidRPr="001E6A7E">
        <w:rPr>
          <w:rFonts w:ascii="Arial" w:hAnsi="Arial" w:cs="Arial"/>
          <w:sz w:val="18"/>
          <w:szCs w:val="18"/>
        </w:rPr>
        <w:t>8</w:t>
      </w:r>
      <w:r w:rsidRPr="001E6A7E">
        <w:rPr>
          <w:rFonts w:ascii="Arial" w:hAnsi="Arial" w:cs="Arial"/>
          <w:sz w:val="18"/>
          <w:szCs w:val="18"/>
          <w:lang w:val="sr-Cyrl-CS"/>
        </w:rPr>
        <w:t>. године, донела је</w:t>
      </w:r>
    </w:p>
    <w:p w:rsidR="00F53706" w:rsidRDefault="00F53706" w:rsidP="001E6A7E">
      <w:pPr>
        <w:spacing w:line="216" w:lineRule="auto"/>
        <w:jc w:val="both"/>
        <w:rPr>
          <w:rFonts w:ascii="Arial" w:hAnsi="Arial" w:cs="Arial"/>
          <w:sz w:val="18"/>
          <w:szCs w:val="18"/>
        </w:rPr>
      </w:pPr>
    </w:p>
    <w:p w:rsidR="00F53706" w:rsidRPr="00F53706" w:rsidRDefault="00F53706" w:rsidP="001E6A7E">
      <w:pPr>
        <w:spacing w:line="216" w:lineRule="auto"/>
        <w:jc w:val="both"/>
        <w:rPr>
          <w:rFonts w:ascii="Arial" w:hAnsi="Arial" w:cs="Arial"/>
          <w:sz w:val="18"/>
          <w:szCs w:val="18"/>
        </w:rPr>
      </w:pPr>
    </w:p>
    <w:p w:rsidR="00255C5A" w:rsidRPr="003D6DFC" w:rsidRDefault="00255C5A" w:rsidP="001E6A7E">
      <w:pPr>
        <w:spacing w:line="216" w:lineRule="auto"/>
        <w:jc w:val="center"/>
        <w:rPr>
          <w:rFonts w:ascii="Arial" w:hAnsi="Arial" w:cs="Arial"/>
          <w:sz w:val="18"/>
          <w:szCs w:val="18"/>
          <w:lang w:val="sr-Cyrl-CS"/>
        </w:rPr>
      </w:pPr>
      <w:r w:rsidRPr="003D6DFC">
        <w:rPr>
          <w:rFonts w:ascii="Arial" w:hAnsi="Arial" w:cs="Arial"/>
          <w:sz w:val="18"/>
          <w:szCs w:val="18"/>
          <w:lang w:val="sr-Cyrl-CS"/>
        </w:rPr>
        <w:lastRenderedPageBreak/>
        <w:t>О Д Л У К У</w:t>
      </w:r>
    </w:p>
    <w:p w:rsidR="00255C5A" w:rsidRPr="003D6DFC" w:rsidRDefault="00255C5A" w:rsidP="001E6A7E">
      <w:pPr>
        <w:spacing w:line="216" w:lineRule="auto"/>
        <w:jc w:val="center"/>
        <w:rPr>
          <w:rFonts w:ascii="Arial" w:hAnsi="Arial" w:cs="Arial"/>
          <w:sz w:val="18"/>
          <w:szCs w:val="18"/>
          <w:lang w:val="sr-Cyrl-CS"/>
        </w:rPr>
      </w:pPr>
      <w:r w:rsidRPr="003D6DFC">
        <w:rPr>
          <w:rFonts w:ascii="Arial" w:hAnsi="Arial" w:cs="Arial"/>
          <w:sz w:val="18"/>
          <w:szCs w:val="18"/>
          <w:lang w:val="sr-Cyrl-CS"/>
        </w:rPr>
        <w:t>О ДОДЕЛИ НАГРАДА "ЧЕТВРТИ ЈУН" У ОПШТИНИ ПЕТРОВАЦ НА МЛАВИ</w:t>
      </w:r>
    </w:p>
    <w:p w:rsidR="00255C5A" w:rsidRPr="003D6DFC" w:rsidRDefault="00255C5A" w:rsidP="001E6A7E">
      <w:pPr>
        <w:spacing w:line="216" w:lineRule="auto"/>
        <w:jc w:val="both"/>
        <w:rPr>
          <w:rFonts w:ascii="Arial" w:hAnsi="Arial" w:cs="Arial"/>
          <w:sz w:val="18"/>
          <w:szCs w:val="18"/>
          <w:lang w:val="sr-Cyrl-CS"/>
        </w:rPr>
      </w:pPr>
    </w:p>
    <w:p w:rsidR="00255C5A" w:rsidRPr="003D6DFC" w:rsidRDefault="00255C5A" w:rsidP="001E6A7E">
      <w:pPr>
        <w:spacing w:line="216" w:lineRule="auto"/>
        <w:jc w:val="center"/>
        <w:rPr>
          <w:rFonts w:ascii="Arial" w:hAnsi="Arial" w:cs="Arial"/>
          <w:sz w:val="18"/>
          <w:szCs w:val="18"/>
          <w:lang w:val="sr-Cyrl-CS"/>
        </w:rPr>
      </w:pPr>
      <w:r w:rsidRPr="003D6DFC">
        <w:rPr>
          <w:rFonts w:ascii="Arial" w:hAnsi="Arial" w:cs="Arial"/>
          <w:sz w:val="18"/>
          <w:szCs w:val="18"/>
          <w:lang w:val="sr-Cyrl-CS"/>
        </w:rPr>
        <w:t>Члан 1.</w:t>
      </w:r>
    </w:p>
    <w:p w:rsidR="00255C5A" w:rsidRPr="003D6DFC" w:rsidRDefault="00255C5A" w:rsidP="001E6A7E">
      <w:pPr>
        <w:spacing w:line="216" w:lineRule="auto"/>
        <w:jc w:val="both"/>
        <w:rPr>
          <w:rFonts w:ascii="Arial" w:hAnsi="Arial" w:cs="Arial"/>
          <w:sz w:val="18"/>
          <w:szCs w:val="18"/>
          <w:lang w:val="sr-Cyrl-CS"/>
        </w:rPr>
      </w:pPr>
    </w:p>
    <w:p w:rsidR="00255C5A" w:rsidRPr="003D6DFC" w:rsidRDefault="00255C5A" w:rsidP="001E6A7E">
      <w:pPr>
        <w:spacing w:line="216" w:lineRule="auto"/>
        <w:jc w:val="both"/>
        <w:rPr>
          <w:rFonts w:ascii="Arial" w:hAnsi="Arial" w:cs="Arial"/>
          <w:sz w:val="18"/>
          <w:szCs w:val="18"/>
          <w:lang w:val="sr-Cyrl-CS"/>
        </w:rPr>
      </w:pPr>
      <w:r w:rsidRPr="003D6DFC">
        <w:rPr>
          <w:rFonts w:ascii="Arial" w:hAnsi="Arial" w:cs="Arial"/>
          <w:sz w:val="18"/>
          <w:szCs w:val="18"/>
          <w:lang w:val="sr-Cyrl-CS"/>
        </w:rPr>
        <w:tab/>
        <w:t>Овом Одлуком додељују се награде "4. јун", као посебан вид друштвеног признања за постигнуте резултате и достигнућа у свим областима стваралаштва и рада од општег значаја за унапређење и развој општине Петровац на Млави.</w:t>
      </w:r>
    </w:p>
    <w:p w:rsidR="00255C5A" w:rsidRPr="003D6DFC" w:rsidRDefault="00255C5A" w:rsidP="003C2855">
      <w:pPr>
        <w:spacing w:line="216" w:lineRule="auto"/>
        <w:jc w:val="both"/>
        <w:rPr>
          <w:rFonts w:ascii="Arial" w:hAnsi="Arial" w:cs="Arial"/>
          <w:sz w:val="18"/>
          <w:szCs w:val="18"/>
          <w:lang w:val="sr-Cyrl-CS"/>
        </w:rPr>
      </w:pPr>
      <w:r w:rsidRPr="003D6DFC">
        <w:rPr>
          <w:rFonts w:ascii="Arial" w:hAnsi="Arial" w:cs="Arial"/>
          <w:sz w:val="18"/>
          <w:szCs w:val="18"/>
          <w:lang w:val="sr-Cyrl-CS"/>
        </w:rPr>
        <w:tab/>
      </w:r>
    </w:p>
    <w:p w:rsidR="00255C5A" w:rsidRPr="003D6DFC" w:rsidRDefault="00255C5A" w:rsidP="001E6A7E">
      <w:pPr>
        <w:spacing w:line="216" w:lineRule="auto"/>
        <w:jc w:val="center"/>
        <w:rPr>
          <w:rFonts w:ascii="Arial" w:hAnsi="Arial" w:cs="Arial"/>
          <w:sz w:val="18"/>
          <w:szCs w:val="18"/>
          <w:lang w:val="sr-Cyrl-CS"/>
        </w:rPr>
      </w:pPr>
      <w:r w:rsidRPr="003D6DFC">
        <w:rPr>
          <w:rFonts w:ascii="Arial" w:hAnsi="Arial" w:cs="Arial"/>
          <w:sz w:val="18"/>
          <w:szCs w:val="18"/>
          <w:lang w:val="sr-Cyrl-CS"/>
        </w:rPr>
        <w:t>Члан 2.</w:t>
      </w:r>
    </w:p>
    <w:p w:rsidR="00255C5A" w:rsidRPr="003D6DFC" w:rsidRDefault="00255C5A" w:rsidP="001E6A7E">
      <w:pPr>
        <w:spacing w:line="216" w:lineRule="auto"/>
        <w:jc w:val="both"/>
        <w:rPr>
          <w:rFonts w:ascii="Arial" w:hAnsi="Arial" w:cs="Arial"/>
          <w:sz w:val="18"/>
          <w:szCs w:val="18"/>
          <w:lang w:val="sr-Cyrl-CS"/>
        </w:rPr>
      </w:pPr>
    </w:p>
    <w:p w:rsidR="00255C5A" w:rsidRPr="003D6DFC" w:rsidRDefault="00255C5A" w:rsidP="003D6DFC">
      <w:pPr>
        <w:spacing w:line="216" w:lineRule="auto"/>
        <w:jc w:val="both"/>
        <w:rPr>
          <w:rFonts w:ascii="Arial" w:hAnsi="Arial" w:cs="Arial"/>
          <w:sz w:val="18"/>
          <w:szCs w:val="18"/>
        </w:rPr>
      </w:pPr>
      <w:r w:rsidRPr="003D6DFC">
        <w:rPr>
          <w:rFonts w:ascii="Arial" w:hAnsi="Arial" w:cs="Arial"/>
          <w:sz w:val="18"/>
          <w:szCs w:val="18"/>
          <w:lang w:val="sr-Cyrl-CS"/>
        </w:rPr>
        <w:tab/>
        <w:t>Наград</w:t>
      </w:r>
      <w:r w:rsidRPr="003D6DFC">
        <w:rPr>
          <w:rFonts w:ascii="Arial" w:hAnsi="Arial" w:cs="Arial"/>
          <w:sz w:val="18"/>
          <w:szCs w:val="18"/>
        </w:rPr>
        <w:t>e</w:t>
      </w:r>
      <w:r w:rsidRPr="003D6DFC">
        <w:rPr>
          <w:rFonts w:ascii="Arial" w:hAnsi="Arial" w:cs="Arial"/>
          <w:sz w:val="18"/>
          <w:szCs w:val="18"/>
          <w:lang w:val="sr-Cyrl-CS"/>
        </w:rPr>
        <w:t xml:space="preserve"> "4. јун" у виду  </w:t>
      </w:r>
      <w:r w:rsidRPr="003D6DFC">
        <w:rPr>
          <w:rFonts w:ascii="Arial" w:hAnsi="Arial" w:cs="Arial"/>
          <w:bCs/>
          <w:sz w:val="18"/>
          <w:szCs w:val="18"/>
          <w:lang w:val="sr-Cyrl-CS"/>
        </w:rPr>
        <w:t>ПОВЕЉЕ</w:t>
      </w:r>
      <w:r w:rsidRPr="003D6DFC">
        <w:rPr>
          <w:rFonts w:ascii="Arial" w:hAnsi="Arial" w:cs="Arial"/>
          <w:sz w:val="18"/>
          <w:szCs w:val="18"/>
          <w:lang w:val="sr-Cyrl-CS"/>
        </w:rPr>
        <w:t xml:space="preserve">  додељују се:</w:t>
      </w:r>
    </w:p>
    <w:p w:rsidR="00255C5A" w:rsidRPr="003D6DFC" w:rsidRDefault="003D6DFC" w:rsidP="003D6DFC">
      <w:pPr>
        <w:spacing w:line="216" w:lineRule="auto"/>
        <w:jc w:val="both"/>
        <w:rPr>
          <w:rFonts w:ascii="Arial" w:hAnsi="Arial" w:cs="Arial"/>
          <w:sz w:val="18"/>
          <w:szCs w:val="18"/>
          <w:lang w:val="sr-Cyrl-CS"/>
        </w:rPr>
      </w:pPr>
      <w:r>
        <w:rPr>
          <w:rFonts w:ascii="Arial" w:hAnsi="Arial" w:cs="Arial"/>
          <w:sz w:val="18"/>
          <w:szCs w:val="18"/>
        </w:rPr>
        <w:tab/>
      </w:r>
      <w:r w:rsidR="00255C5A" w:rsidRPr="003D6DFC">
        <w:rPr>
          <w:rFonts w:ascii="Arial" w:hAnsi="Arial" w:cs="Arial"/>
          <w:sz w:val="18"/>
          <w:szCs w:val="18"/>
          <w:lang w:val="sr-Cyrl-CS"/>
        </w:rPr>
        <w:t>1. Зор</w:t>
      </w:r>
      <w:r w:rsidR="00255C5A" w:rsidRPr="003D6DFC">
        <w:rPr>
          <w:rFonts w:ascii="Arial" w:hAnsi="Arial" w:cs="Arial"/>
          <w:sz w:val="18"/>
          <w:szCs w:val="18"/>
        </w:rPr>
        <w:t>a</w:t>
      </w:r>
      <w:r w:rsidR="00255C5A" w:rsidRPr="003D6DFC">
        <w:rPr>
          <w:rFonts w:ascii="Arial" w:hAnsi="Arial" w:cs="Arial"/>
          <w:sz w:val="18"/>
          <w:szCs w:val="18"/>
          <w:lang w:val="sr-Cyrl-CS"/>
        </w:rPr>
        <w:t>ну Стојисављевићу, извршном директору ЈП "Путеви Србије", за допринос развоју инфраструктуре у општини Петровац на Млави;</w:t>
      </w:r>
    </w:p>
    <w:p w:rsidR="00255C5A" w:rsidRPr="003D6DFC" w:rsidRDefault="003D6DFC" w:rsidP="003D6DFC">
      <w:pPr>
        <w:spacing w:line="216" w:lineRule="auto"/>
        <w:jc w:val="both"/>
        <w:rPr>
          <w:rFonts w:ascii="Arial" w:hAnsi="Arial" w:cs="Arial"/>
          <w:sz w:val="18"/>
          <w:szCs w:val="18"/>
          <w:lang w:val="sr-Cyrl-CS"/>
        </w:rPr>
      </w:pPr>
      <w:r>
        <w:rPr>
          <w:rFonts w:ascii="Arial" w:hAnsi="Arial" w:cs="Arial"/>
          <w:sz w:val="18"/>
          <w:szCs w:val="18"/>
        </w:rPr>
        <w:tab/>
      </w:r>
      <w:r w:rsidR="00255C5A" w:rsidRPr="003D6DFC">
        <w:rPr>
          <w:rFonts w:ascii="Arial" w:hAnsi="Arial" w:cs="Arial"/>
          <w:sz w:val="18"/>
          <w:szCs w:val="18"/>
          <w:lang w:val="sr-Cyrl-CS"/>
        </w:rPr>
        <w:t>2. Николи Селаковићу, генералном секретару председника Републике, за допринос развоју општине Петровац на Млави;</w:t>
      </w:r>
    </w:p>
    <w:p w:rsidR="00255C5A" w:rsidRPr="003D6DFC" w:rsidRDefault="003D6DFC" w:rsidP="003D6DFC">
      <w:pPr>
        <w:spacing w:line="216" w:lineRule="auto"/>
        <w:jc w:val="both"/>
        <w:rPr>
          <w:rFonts w:ascii="Arial" w:hAnsi="Arial" w:cs="Arial"/>
          <w:sz w:val="18"/>
          <w:szCs w:val="18"/>
          <w:lang w:val="sr-Cyrl-CS"/>
        </w:rPr>
      </w:pPr>
      <w:r>
        <w:rPr>
          <w:rFonts w:ascii="Arial" w:hAnsi="Arial" w:cs="Arial"/>
          <w:sz w:val="18"/>
          <w:szCs w:val="18"/>
        </w:rPr>
        <w:tab/>
      </w:r>
      <w:r w:rsidR="00255C5A" w:rsidRPr="003D6DFC">
        <w:rPr>
          <w:rFonts w:ascii="Arial" w:hAnsi="Arial" w:cs="Arial"/>
          <w:sz w:val="18"/>
          <w:szCs w:val="18"/>
          <w:lang w:val="sr-Cyrl-CS"/>
        </w:rPr>
        <w:t>3. Канцеларији за</w:t>
      </w:r>
      <w:r w:rsidR="00255C5A" w:rsidRPr="003D6DFC">
        <w:rPr>
          <w:rFonts w:ascii="Arial" w:hAnsi="Arial" w:cs="Arial"/>
          <w:sz w:val="18"/>
          <w:szCs w:val="18"/>
        </w:rPr>
        <w:t xml:space="preserve"> </w:t>
      </w:r>
      <w:r w:rsidR="00255C5A" w:rsidRPr="003D6DFC">
        <w:rPr>
          <w:rFonts w:ascii="Arial" w:hAnsi="Arial" w:cs="Arial"/>
          <w:sz w:val="18"/>
          <w:szCs w:val="18"/>
          <w:lang w:val="sr-Cyrl-CS"/>
        </w:rPr>
        <w:t>управљање јавним улагањима Владе Републике Србије, за допринос развоју општине Петровац на Млави;</w:t>
      </w:r>
    </w:p>
    <w:p w:rsidR="00255C5A" w:rsidRPr="003D6DFC" w:rsidRDefault="003D6DFC" w:rsidP="003D6DFC">
      <w:pPr>
        <w:spacing w:line="216" w:lineRule="auto"/>
        <w:jc w:val="both"/>
        <w:rPr>
          <w:rFonts w:ascii="Arial" w:hAnsi="Arial" w:cs="Arial"/>
          <w:sz w:val="18"/>
          <w:szCs w:val="18"/>
          <w:lang w:val="sr-Cyrl-CS"/>
        </w:rPr>
      </w:pPr>
      <w:r>
        <w:rPr>
          <w:rFonts w:ascii="Arial" w:hAnsi="Arial" w:cs="Arial"/>
          <w:sz w:val="18"/>
          <w:szCs w:val="18"/>
        </w:rPr>
        <w:tab/>
      </w:r>
      <w:r w:rsidR="00255C5A" w:rsidRPr="003D6DFC">
        <w:rPr>
          <w:rFonts w:ascii="Arial" w:hAnsi="Arial" w:cs="Arial"/>
          <w:sz w:val="18"/>
          <w:szCs w:val="18"/>
          <w:lang w:val="sr-Cyrl-CS"/>
        </w:rPr>
        <w:t>4. Компанији "ЕКО СТЕП ПЕЛЕТ", за допринос развоју и запошљавању у општини Петровац на Млави;</w:t>
      </w:r>
    </w:p>
    <w:p w:rsidR="00255C5A" w:rsidRPr="003D6DFC" w:rsidRDefault="003D6DFC" w:rsidP="003D6DFC">
      <w:pPr>
        <w:spacing w:line="216" w:lineRule="auto"/>
        <w:jc w:val="both"/>
        <w:rPr>
          <w:rFonts w:ascii="Arial" w:hAnsi="Arial" w:cs="Arial"/>
          <w:sz w:val="18"/>
          <w:szCs w:val="18"/>
          <w:lang w:val="sr-Cyrl-CS"/>
        </w:rPr>
      </w:pPr>
      <w:r>
        <w:rPr>
          <w:rFonts w:ascii="Arial" w:hAnsi="Arial" w:cs="Arial"/>
          <w:sz w:val="18"/>
          <w:szCs w:val="18"/>
        </w:rPr>
        <w:tab/>
      </w:r>
      <w:r w:rsidR="00255C5A" w:rsidRPr="003D6DFC">
        <w:rPr>
          <w:rFonts w:ascii="Arial" w:hAnsi="Arial" w:cs="Arial"/>
          <w:sz w:val="18"/>
          <w:szCs w:val="18"/>
          <w:lang w:val="sr-Cyrl-CS"/>
        </w:rPr>
        <w:t>5. Општој болници Петровац на Млави, за изузетне резултате у здравственој заштити грађана.</w:t>
      </w:r>
    </w:p>
    <w:p w:rsidR="00255C5A" w:rsidRPr="003D6DFC" w:rsidRDefault="00255C5A" w:rsidP="003D6DFC">
      <w:pPr>
        <w:tabs>
          <w:tab w:val="left" w:pos="1530"/>
        </w:tabs>
        <w:spacing w:line="216" w:lineRule="auto"/>
        <w:jc w:val="center"/>
        <w:rPr>
          <w:rFonts w:ascii="Arial" w:hAnsi="Arial" w:cs="Arial"/>
          <w:sz w:val="18"/>
          <w:szCs w:val="18"/>
          <w:lang w:val="sr-Cyrl-CS"/>
        </w:rPr>
      </w:pPr>
    </w:p>
    <w:p w:rsidR="00255C5A" w:rsidRPr="003D6DFC" w:rsidRDefault="00255C5A" w:rsidP="003D6DFC">
      <w:pPr>
        <w:tabs>
          <w:tab w:val="left" w:pos="720"/>
          <w:tab w:val="left" w:pos="2745"/>
        </w:tabs>
        <w:spacing w:line="216" w:lineRule="auto"/>
        <w:jc w:val="center"/>
        <w:rPr>
          <w:rFonts w:ascii="Arial" w:hAnsi="Arial" w:cs="Arial"/>
          <w:sz w:val="18"/>
          <w:szCs w:val="18"/>
          <w:lang w:val="sr-Cyrl-CS"/>
        </w:rPr>
      </w:pPr>
      <w:r w:rsidRPr="003D6DFC">
        <w:rPr>
          <w:rFonts w:ascii="Arial" w:hAnsi="Arial" w:cs="Arial"/>
          <w:sz w:val="18"/>
          <w:szCs w:val="18"/>
          <w:lang w:val="sr-Cyrl-CS"/>
        </w:rPr>
        <w:t>Члан 3.</w:t>
      </w:r>
    </w:p>
    <w:p w:rsidR="00255C5A" w:rsidRPr="003D6DFC" w:rsidRDefault="00255C5A" w:rsidP="003D6DFC">
      <w:pPr>
        <w:spacing w:line="216" w:lineRule="auto"/>
        <w:jc w:val="center"/>
        <w:rPr>
          <w:rFonts w:ascii="Arial" w:hAnsi="Arial" w:cs="Arial"/>
          <w:sz w:val="18"/>
          <w:szCs w:val="18"/>
          <w:lang w:val="sr-Cyrl-CS"/>
        </w:rPr>
      </w:pPr>
    </w:p>
    <w:p w:rsidR="00255C5A" w:rsidRPr="003D6DFC" w:rsidRDefault="00255C5A" w:rsidP="003D6DFC">
      <w:pPr>
        <w:spacing w:line="216" w:lineRule="auto"/>
        <w:jc w:val="both"/>
        <w:rPr>
          <w:rFonts w:ascii="Arial" w:hAnsi="Arial" w:cs="Arial"/>
          <w:sz w:val="18"/>
          <w:szCs w:val="18"/>
        </w:rPr>
      </w:pPr>
      <w:r w:rsidRPr="003D6DFC">
        <w:rPr>
          <w:rFonts w:ascii="Arial" w:hAnsi="Arial" w:cs="Arial"/>
          <w:sz w:val="18"/>
          <w:szCs w:val="18"/>
          <w:lang w:val="sr-Cyrl-CS"/>
        </w:rPr>
        <w:tab/>
        <w:t xml:space="preserve">Награде "4. јун" у виду  </w:t>
      </w:r>
      <w:r w:rsidRPr="003D6DFC">
        <w:rPr>
          <w:rFonts w:ascii="Arial" w:hAnsi="Arial" w:cs="Arial"/>
          <w:bCs/>
          <w:sz w:val="18"/>
          <w:szCs w:val="18"/>
          <w:lang w:val="sr-Cyrl-CS"/>
        </w:rPr>
        <w:t xml:space="preserve">ПРИЗНАЊА </w:t>
      </w:r>
      <w:r w:rsidRPr="003D6DFC">
        <w:rPr>
          <w:rFonts w:ascii="Arial" w:hAnsi="Arial" w:cs="Arial"/>
          <w:sz w:val="18"/>
          <w:szCs w:val="18"/>
          <w:lang w:val="sr-Cyrl-CS"/>
        </w:rPr>
        <w:t xml:space="preserve"> додељују се:</w:t>
      </w:r>
    </w:p>
    <w:p w:rsidR="00255C5A" w:rsidRPr="003D6DFC" w:rsidRDefault="003D6DFC" w:rsidP="003D6DFC">
      <w:pPr>
        <w:spacing w:line="216" w:lineRule="auto"/>
        <w:jc w:val="both"/>
        <w:rPr>
          <w:rFonts w:ascii="Arial" w:hAnsi="Arial" w:cs="Arial"/>
          <w:sz w:val="18"/>
          <w:szCs w:val="18"/>
          <w:lang w:val="sr-Cyrl-CS"/>
        </w:rPr>
      </w:pPr>
      <w:r>
        <w:rPr>
          <w:rFonts w:ascii="Arial" w:hAnsi="Arial" w:cs="Arial"/>
          <w:sz w:val="18"/>
          <w:szCs w:val="18"/>
        </w:rPr>
        <w:tab/>
      </w:r>
      <w:r w:rsidR="00255C5A" w:rsidRPr="003D6DFC">
        <w:rPr>
          <w:rFonts w:ascii="Arial" w:hAnsi="Arial" w:cs="Arial"/>
          <w:sz w:val="18"/>
          <w:szCs w:val="18"/>
          <w:lang w:val="sr-Cyrl-CS"/>
        </w:rPr>
        <w:t>1. ФК "Бата Булић" Бистрица, за 80 година рада и постојања клуба;</w:t>
      </w:r>
    </w:p>
    <w:p w:rsidR="00255C5A" w:rsidRPr="003D6DFC" w:rsidRDefault="003D6DFC" w:rsidP="003D6DFC">
      <w:pPr>
        <w:spacing w:line="216" w:lineRule="auto"/>
        <w:jc w:val="both"/>
        <w:rPr>
          <w:rFonts w:ascii="Arial" w:hAnsi="Arial" w:cs="Arial"/>
          <w:sz w:val="18"/>
          <w:szCs w:val="18"/>
          <w:lang w:val="sr-Cyrl-CS"/>
        </w:rPr>
      </w:pPr>
      <w:r>
        <w:rPr>
          <w:rFonts w:ascii="Arial" w:hAnsi="Arial" w:cs="Arial"/>
          <w:sz w:val="18"/>
          <w:szCs w:val="18"/>
        </w:rPr>
        <w:tab/>
      </w:r>
      <w:r w:rsidR="00255C5A" w:rsidRPr="003D6DFC">
        <w:rPr>
          <w:rFonts w:ascii="Arial" w:hAnsi="Arial" w:cs="Arial"/>
          <w:sz w:val="18"/>
          <w:szCs w:val="18"/>
          <w:lang w:val="sr-Cyrl-CS"/>
        </w:rPr>
        <w:t>2. МЗ Рановац, за допринос развоју села;</w:t>
      </w:r>
    </w:p>
    <w:p w:rsidR="00255C5A" w:rsidRPr="003D6DFC" w:rsidRDefault="003D6DFC" w:rsidP="003D6DFC">
      <w:pPr>
        <w:spacing w:line="216" w:lineRule="auto"/>
        <w:jc w:val="both"/>
        <w:rPr>
          <w:rFonts w:ascii="Arial" w:hAnsi="Arial" w:cs="Arial"/>
          <w:sz w:val="18"/>
          <w:szCs w:val="18"/>
          <w:lang w:val="sr-Cyrl-CS"/>
        </w:rPr>
      </w:pPr>
      <w:r>
        <w:rPr>
          <w:rFonts w:ascii="Arial" w:hAnsi="Arial" w:cs="Arial"/>
          <w:sz w:val="18"/>
          <w:szCs w:val="18"/>
        </w:rPr>
        <w:tab/>
      </w:r>
      <w:r w:rsidR="00255C5A" w:rsidRPr="003D6DFC">
        <w:rPr>
          <w:rFonts w:ascii="Arial" w:hAnsi="Arial" w:cs="Arial"/>
          <w:sz w:val="18"/>
          <w:szCs w:val="18"/>
          <w:lang w:val="sr-Cyrl-CS"/>
        </w:rPr>
        <w:t>3. ОШ "Професор Брана Пауновоћ" Рашанац, за изузетне резултате у образовању;</w:t>
      </w:r>
    </w:p>
    <w:p w:rsidR="00255C5A" w:rsidRPr="003D6DFC" w:rsidRDefault="003D6DFC" w:rsidP="003D6DFC">
      <w:pPr>
        <w:spacing w:line="216" w:lineRule="auto"/>
        <w:jc w:val="both"/>
        <w:rPr>
          <w:rFonts w:ascii="Arial" w:hAnsi="Arial" w:cs="Arial"/>
          <w:sz w:val="18"/>
          <w:szCs w:val="18"/>
          <w:lang w:val="sr-Cyrl-CS"/>
        </w:rPr>
      </w:pPr>
      <w:r>
        <w:rPr>
          <w:rFonts w:ascii="Arial" w:hAnsi="Arial" w:cs="Arial"/>
          <w:sz w:val="18"/>
          <w:szCs w:val="18"/>
        </w:rPr>
        <w:tab/>
      </w:r>
      <w:r w:rsidR="00255C5A" w:rsidRPr="003D6DFC">
        <w:rPr>
          <w:rFonts w:ascii="Arial" w:hAnsi="Arial" w:cs="Arial"/>
          <w:sz w:val="18"/>
          <w:szCs w:val="18"/>
          <w:lang w:val="sr-Cyrl-CS"/>
        </w:rPr>
        <w:t>4. КУД Орешковица, за развој културе и очувања традиције;</w:t>
      </w:r>
    </w:p>
    <w:p w:rsidR="00255C5A" w:rsidRPr="003D6DFC" w:rsidRDefault="003D6DFC" w:rsidP="003D6DFC">
      <w:pPr>
        <w:spacing w:line="216" w:lineRule="auto"/>
        <w:jc w:val="both"/>
        <w:rPr>
          <w:rFonts w:ascii="Arial" w:hAnsi="Arial" w:cs="Arial"/>
          <w:sz w:val="18"/>
          <w:szCs w:val="18"/>
        </w:rPr>
      </w:pPr>
      <w:r>
        <w:rPr>
          <w:rFonts w:ascii="Arial" w:hAnsi="Arial" w:cs="Arial"/>
          <w:sz w:val="18"/>
          <w:szCs w:val="18"/>
        </w:rPr>
        <w:tab/>
      </w:r>
      <w:r w:rsidR="00255C5A" w:rsidRPr="003D6DFC">
        <w:rPr>
          <w:rFonts w:ascii="Arial" w:hAnsi="Arial" w:cs="Arial"/>
          <w:sz w:val="18"/>
          <w:szCs w:val="18"/>
          <w:lang w:val="sr-Cyrl-CS"/>
        </w:rPr>
        <w:t>5. Рвачком клубу "Змајеви" из Петровца на Млави, за изузетне резултате постигнуте у области спорта</w:t>
      </w:r>
      <w:r w:rsidR="00255C5A" w:rsidRPr="003D6DFC">
        <w:rPr>
          <w:rFonts w:ascii="Arial" w:hAnsi="Arial" w:cs="Arial"/>
          <w:sz w:val="18"/>
          <w:szCs w:val="18"/>
        </w:rPr>
        <w:t>.</w:t>
      </w:r>
    </w:p>
    <w:p w:rsidR="00255C5A" w:rsidRPr="003D6DFC" w:rsidRDefault="00255C5A" w:rsidP="003D6DFC">
      <w:pPr>
        <w:spacing w:line="216" w:lineRule="auto"/>
        <w:jc w:val="center"/>
        <w:rPr>
          <w:rFonts w:ascii="Arial" w:hAnsi="Arial" w:cs="Arial"/>
          <w:sz w:val="18"/>
          <w:szCs w:val="18"/>
          <w:lang w:val="sr-Cyrl-CS"/>
        </w:rPr>
      </w:pPr>
    </w:p>
    <w:p w:rsidR="00255C5A" w:rsidRPr="003D6DFC" w:rsidRDefault="00255C5A" w:rsidP="003D6DFC">
      <w:pPr>
        <w:spacing w:line="216" w:lineRule="auto"/>
        <w:jc w:val="center"/>
        <w:rPr>
          <w:rFonts w:ascii="Arial" w:hAnsi="Arial" w:cs="Arial"/>
          <w:sz w:val="18"/>
          <w:szCs w:val="18"/>
          <w:lang w:val="sr-Cyrl-CS"/>
        </w:rPr>
      </w:pPr>
      <w:r w:rsidRPr="003D6DFC">
        <w:rPr>
          <w:rFonts w:ascii="Arial" w:hAnsi="Arial" w:cs="Arial"/>
          <w:sz w:val="18"/>
          <w:szCs w:val="18"/>
          <w:lang w:val="sr-Cyrl-CS"/>
        </w:rPr>
        <w:t>Члан 4.</w:t>
      </w:r>
    </w:p>
    <w:p w:rsidR="00255C5A" w:rsidRPr="003D6DFC" w:rsidRDefault="00255C5A" w:rsidP="003D6DFC">
      <w:pPr>
        <w:spacing w:line="216" w:lineRule="auto"/>
        <w:jc w:val="center"/>
        <w:rPr>
          <w:rFonts w:ascii="Arial" w:hAnsi="Arial" w:cs="Arial"/>
          <w:sz w:val="18"/>
          <w:szCs w:val="18"/>
          <w:lang w:val="sr-Cyrl-CS"/>
        </w:rPr>
      </w:pPr>
    </w:p>
    <w:p w:rsidR="00255C5A" w:rsidRPr="003D6DFC" w:rsidRDefault="00255C5A" w:rsidP="003D6DFC">
      <w:pPr>
        <w:spacing w:line="216" w:lineRule="auto"/>
        <w:jc w:val="both"/>
        <w:rPr>
          <w:rFonts w:ascii="Arial" w:hAnsi="Arial" w:cs="Arial"/>
          <w:sz w:val="18"/>
          <w:szCs w:val="18"/>
        </w:rPr>
      </w:pPr>
      <w:r w:rsidRPr="003D6DFC">
        <w:rPr>
          <w:rFonts w:ascii="Arial" w:hAnsi="Arial" w:cs="Arial"/>
          <w:sz w:val="18"/>
          <w:szCs w:val="18"/>
          <w:lang w:val="sr-Cyrl-CS"/>
        </w:rPr>
        <w:tab/>
        <w:t>Награде "4. јун" у виду  ПРИЗНАЊА СА НОВЧАНОМ НАГРАДОМ  додељују се:</w:t>
      </w:r>
    </w:p>
    <w:p w:rsidR="00255C5A" w:rsidRPr="003D6DFC" w:rsidRDefault="003D6DFC" w:rsidP="003D6DFC">
      <w:pPr>
        <w:spacing w:line="216" w:lineRule="auto"/>
        <w:jc w:val="both"/>
        <w:rPr>
          <w:rFonts w:ascii="Arial" w:hAnsi="Arial" w:cs="Arial"/>
          <w:sz w:val="18"/>
          <w:szCs w:val="18"/>
          <w:lang w:val="sr-Cyrl-CS"/>
        </w:rPr>
      </w:pPr>
      <w:r>
        <w:rPr>
          <w:rFonts w:ascii="Arial" w:hAnsi="Arial" w:cs="Arial"/>
          <w:sz w:val="18"/>
          <w:szCs w:val="18"/>
        </w:rPr>
        <w:tab/>
      </w:r>
      <w:r w:rsidR="00255C5A" w:rsidRPr="003D6DFC">
        <w:rPr>
          <w:rFonts w:ascii="Arial" w:hAnsi="Arial" w:cs="Arial"/>
          <w:sz w:val="18"/>
          <w:szCs w:val="18"/>
          <w:lang w:val="sr-Cyrl-CS"/>
        </w:rPr>
        <w:t>1. Даници Добросављевић, радном терапеуту, за изузетне резултате у раду са корисницима тешко и теже ометеним у развоју;</w:t>
      </w:r>
    </w:p>
    <w:p w:rsidR="00255C5A" w:rsidRPr="003D6DFC" w:rsidRDefault="003D6DFC" w:rsidP="003D6DFC">
      <w:pPr>
        <w:spacing w:line="216" w:lineRule="auto"/>
        <w:jc w:val="both"/>
        <w:rPr>
          <w:rFonts w:ascii="Arial" w:hAnsi="Arial" w:cs="Arial"/>
          <w:sz w:val="18"/>
          <w:szCs w:val="18"/>
          <w:lang w:val="sr-Cyrl-CS"/>
        </w:rPr>
      </w:pPr>
      <w:r>
        <w:rPr>
          <w:rFonts w:ascii="Arial" w:hAnsi="Arial" w:cs="Arial"/>
          <w:sz w:val="18"/>
          <w:szCs w:val="18"/>
        </w:rPr>
        <w:tab/>
      </w:r>
      <w:r w:rsidR="00255C5A" w:rsidRPr="003D6DFC">
        <w:rPr>
          <w:rFonts w:ascii="Arial" w:hAnsi="Arial" w:cs="Arial"/>
          <w:sz w:val="18"/>
          <w:szCs w:val="18"/>
          <w:lang w:val="sr-Cyrl-CS"/>
        </w:rPr>
        <w:t>2. Зорану Лукићу, председнику МЗ Дубочка, за изузетне резултате у развоју села;</w:t>
      </w:r>
    </w:p>
    <w:p w:rsidR="00255C5A" w:rsidRPr="003D6DFC" w:rsidRDefault="003D6DFC" w:rsidP="003D6DFC">
      <w:pPr>
        <w:spacing w:line="216" w:lineRule="auto"/>
        <w:jc w:val="both"/>
        <w:rPr>
          <w:rFonts w:ascii="Arial" w:hAnsi="Arial" w:cs="Arial"/>
          <w:sz w:val="18"/>
          <w:szCs w:val="18"/>
          <w:lang w:val="sr-Cyrl-CS"/>
        </w:rPr>
      </w:pPr>
      <w:r>
        <w:rPr>
          <w:rFonts w:ascii="Arial" w:hAnsi="Arial" w:cs="Arial"/>
          <w:sz w:val="18"/>
          <w:szCs w:val="18"/>
        </w:rPr>
        <w:tab/>
      </w:r>
      <w:r w:rsidR="00255C5A" w:rsidRPr="003D6DFC">
        <w:rPr>
          <w:rFonts w:ascii="Arial" w:hAnsi="Arial" w:cs="Arial"/>
          <w:sz w:val="18"/>
          <w:szCs w:val="18"/>
          <w:lang w:val="sr-Cyrl-CS"/>
        </w:rPr>
        <w:t>3. Славиши Рајковићу, раднику Спортског центра Петровац на Млави, за изузетан допринос у раду;</w:t>
      </w:r>
    </w:p>
    <w:p w:rsidR="00255C5A" w:rsidRPr="003D6DFC" w:rsidRDefault="003D6DFC" w:rsidP="003D6DFC">
      <w:pPr>
        <w:spacing w:line="216" w:lineRule="auto"/>
        <w:jc w:val="both"/>
        <w:rPr>
          <w:rFonts w:ascii="Arial" w:hAnsi="Arial" w:cs="Arial"/>
          <w:sz w:val="18"/>
          <w:szCs w:val="18"/>
          <w:lang w:val="sr-Cyrl-CS"/>
        </w:rPr>
      </w:pPr>
      <w:r>
        <w:rPr>
          <w:rFonts w:ascii="Arial" w:hAnsi="Arial" w:cs="Arial"/>
          <w:sz w:val="18"/>
          <w:szCs w:val="18"/>
        </w:rPr>
        <w:tab/>
      </w:r>
      <w:r w:rsidR="00255C5A" w:rsidRPr="003D6DFC">
        <w:rPr>
          <w:rFonts w:ascii="Arial" w:hAnsi="Arial" w:cs="Arial"/>
          <w:sz w:val="18"/>
          <w:szCs w:val="18"/>
          <w:lang w:val="sr-Cyrl-CS"/>
        </w:rPr>
        <w:t>4. Сузани Милошевић, раднику Општинске управе, за допринос реализацији пројеката од значаја за развој Општине;</w:t>
      </w:r>
    </w:p>
    <w:p w:rsidR="00255C5A" w:rsidRPr="003D6DFC" w:rsidRDefault="003D6DFC" w:rsidP="003D6DFC">
      <w:pPr>
        <w:spacing w:line="216" w:lineRule="auto"/>
        <w:jc w:val="both"/>
        <w:rPr>
          <w:rFonts w:ascii="Arial" w:hAnsi="Arial" w:cs="Arial"/>
          <w:sz w:val="18"/>
          <w:szCs w:val="18"/>
          <w:lang w:val="sr-Cyrl-CS"/>
        </w:rPr>
      </w:pPr>
      <w:r>
        <w:rPr>
          <w:rFonts w:ascii="Arial" w:hAnsi="Arial" w:cs="Arial"/>
          <w:sz w:val="18"/>
          <w:szCs w:val="18"/>
        </w:rPr>
        <w:tab/>
      </w:r>
      <w:r w:rsidR="00255C5A" w:rsidRPr="003D6DFC">
        <w:rPr>
          <w:rFonts w:ascii="Arial" w:hAnsi="Arial" w:cs="Arial"/>
          <w:sz w:val="18"/>
          <w:szCs w:val="18"/>
          <w:lang w:val="sr-Cyrl-CS"/>
        </w:rPr>
        <w:t>5. Зорану Вељковићу, наставнику разредне наставе, за допринос развоју дечијег стваралаштва;</w:t>
      </w:r>
    </w:p>
    <w:p w:rsidR="00255C5A" w:rsidRPr="003D6DFC" w:rsidRDefault="003D6DFC" w:rsidP="003D6DFC">
      <w:pPr>
        <w:spacing w:line="216" w:lineRule="auto"/>
        <w:jc w:val="both"/>
        <w:rPr>
          <w:rFonts w:ascii="Arial" w:hAnsi="Arial" w:cs="Arial"/>
          <w:sz w:val="18"/>
          <w:szCs w:val="18"/>
          <w:lang w:val="sr-Cyrl-CS"/>
        </w:rPr>
      </w:pPr>
      <w:r>
        <w:rPr>
          <w:rFonts w:ascii="Arial" w:hAnsi="Arial" w:cs="Arial"/>
          <w:sz w:val="18"/>
          <w:szCs w:val="18"/>
        </w:rPr>
        <w:tab/>
      </w:r>
      <w:r w:rsidR="00255C5A" w:rsidRPr="003D6DFC">
        <w:rPr>
          <w:rFonts w:ascii="Arial" w:hAnsi="Arial" w:cs="Arial"/>
          <w:sz w:val="18"/>
          <w:szCs w:val="18"/>
          <w:lang w:val="sr-Cyrl-CS"/>
        </w:rPr>
        <w:t>6. Предрагу Поповићу, раднику ЈКП "Паркинг сервис", за изузетне резултате и допринос развоју Јавног предузећа;</w:t>
      </w:r>
    </w:p>
    <w:p w:rsidR="00255C5A" w:rsidRDefault="003D6DFC" w:rsidP="003D6DFC">
      <w:pPr>
        <w:spacing w:line="216" w:lineRule="auto"/>
        <w:jc w:val="both"/>
        <w:rPr>
          <w:rFonts w:ascii="Arial" w:hAnsi="Arial" w:cs="Arial"/>
          <w:sz w:val="18"/>
          <w:szCs w:val="18"/>
        </w:rPr>
      </w:pPr>
      <w:r>
        <w:rPr>
          <w:rFonts w:ascii="Arial" w:hAnsi="Arial" w:cs="Arial"/>
          <w:sz w:val="18"/>
          <w:szCs w:val="18"/>
        </w:rPr>
        <w:tab/>
      </w:r>
      <w:r w:rsidR="00255C5A" w:rsidRPr="003D6DFC">
        <w:rPr>
          <w:rFonts w:ascii="Arial" w:hAnsi="Arial" w:cs="Arial"/>
          <w:sz w:val="18"/>
          <w:szCs w:val="18"/>
          <w:lang w:val="sr-Cyrl-CS"/>
        </w:rPr>
        <w:t>7. Марку Степановићу, ученику ОШ "Жарко Зрењанин" Велико Лаоле, за изузетне резултате постигнуте на такмичењима из математике и физичког васпитања.</w:t>
      </w:r>
    </w:p>
    <w:p w:rsidR="003D6DFC" w:rsidRPr="003D6DFC" w:rsidRDefault="003D6DFC" w:rsidP="003D6DFC">
      <w:pPr>
        <w:spacing w:line="216" w:lineRule="auto"/>
        <w:jc w:val="center"/>
        <w:rPr>
          <w:rFonts w:ascii="Arial" w:hAnsi="Arial" w:cs="Arial"/>
          <w:sz w:val="18"/>
          <w:szCs w:val="18"/>
        </w:rPr>
      </w:pPr>
    </w:p>
    <w:p w:rsidR="00255C5A" w:rsidRPr="003D6DFC" w:rsidRDefault="00255C5A" w:rsidP="003D6DFC">
      <w:pPr>
        <w:spacing w:line="216" w:lineRule="auto"/>
        <w:jc w:val="center"/>
        <w:rPr>
          <w:rFonts w:ascii="Arial" w:hAnsi="Arial" w:cs="Arial"/>
          <w:sz w:val="18"/>
          <w:szCs w:val="18"/>
          <w:lang w:val="sr-Cyrl-CS"/>
        </w:rPr>
      </w:pPr>
      <w:r w:rsidRPr="003D6DFC">
        <w:rPr>
          <w:rFonts w:ascii="Arial" w:hAnsi="Arial" w:cs="Arial"/>
          <w:sz w:val="18"/>
          <w:szCs w:val="18"/>
          <w:lang w:val="sr-Cyrl-CS"/>
        </w:rPr>
        <w:t>Члан 5.</w:t>
      </w:r>
    </w:p>
    <w:p w:rsidR="00255C5A" w:rsidRPr="003D6DFC" w:rsidRDefault="00255C5A" w:rsidP="003D6DFC">
      <w:pPr>
        <w:spacing w:line="216" w:lineRule="auto"/>
        <w:jc w:val="center"/>
        <w:rPr>
          <w:rFonts w:ascii="Arial" w:hAnsi="Arial" w:cs="Arial"/>
          <w:sz w:val="18"/>
          <w:szCs w:val="18"/>
          <w:lang w:val="sr-Cyrl-CS"/>
        </w:rPr>
      </w:pPr>
    </w:p>
    <w:p w:rsidR="00255C5A" w:rsidRPr="003D6DFC" w:rsidRDefault="00255C5A" w:rsidP="001E6A7E">
      <w:pPr>
        <w:spacing w:line="216" w:lineRule="auto"/>
        <w:jc w:val="both"/>
        <w:rPr>
          <w:rFonts w:ascii="Arial" w:hAnsi="Arial" w:cs="Arial"/>
          <w:sz w:val="18"/>
          <w:szCs w:val="18"/>
          <w:lang w:val="sr-Cyrl-CS"/>
        </w:rPr>
      </w:pPr>
      <w:r w:rsidRPr="003D6DFC">
        <w:rPr>
          <w:rFonts w:ascii="Arial" w:hAnsi="Arial" w:cs="Arial"/>
          <w:sz w:val="18"/>
          <w:szCs w:val="18"/>
          <w:lang w:val="sr-Cyrl-CS"/>
        </w:rPr>
        <w:tab/>
        <w:t>Добитницима ће се награде у виду повеље, признања и признања са новчаном наградом уручити на Свечаној седници Скупштине општине Петровац на Млави.</w:t>
      </w:r>
    </w:p>
    <w:p w:rsidR="00255C5A" w:rsidRPr="003D6DFC" w:rsidRDefault="00255C5A" w:rsidP="001E6A7E">
      <w:pPr>
        <w:spacing w:line="216" w:lineRule="auto"/>
        <w:jc w:val="both"/>
        <w:rPr>
          <w:rFonts w:ascii="Arial" w:hAnsi="Arial" w:cs="Arial"/>
          <w:sz w:val="18"/>
          <w:szCs w:val="18"/>
          <w:lang w:val="sr-Cyrl-CS"/>
        </w:rPr>
      </w:pPr>
      <w:r w:rsidRPr="003D6DFC">
        <w:rPr>
          <w:rFonts w:ascii="Arial" w:hAnsi="Arial" w:cs="Arial"/>
          <w:sz w:val="18"/>
          <w:szCs w:val="18"/>
          <w:lang w:val="sr-Cyrl-CS"/>
        </w:rPr>
        <w:tab/>
        <w:t>Добитницима признања са новчаном наградом, физичким лицима, додељује се новчана награда  у износу од 30.000,00 динара.</w:t>
      </w:r>
    </w:p>
    <w:p w:rsidR="00255C5A" w:rsidRPr="003D6DFC" w:rsidRDefault="00255C5A" w:rsidP="001E6A7E">
      <w:pPr>
        <w:spacing w:line="216" w:lineRule="auto"/>
        <w:jc w:val="center"/>
        <w:rPr>
          <w:rFonts w:ascii="Arial" w:hAnsi="Arial" w:cs="Arial"/>
          <w:sz w:val="18"/>
          <w:szCs w:val="18"/>
          <w:lang w:val="sr-Cyrl-CS"/>
        </w:rPr>
      </w:pPr>
      <w:r w:rsidRPr="003D6DFC">
        <w:rPr>
          <w:rFonts w:ascii="Arial" w:hAnsi="Arial" w:cs="Arial"/>
          <w:sz w:val="18"/>
          <w:szCs w:val="18"/>
          <w:lang w:val="sr-Cyrl-CS"/>
        </w:rPr>
        <w:t xml:space="preserve">  Члан 6.</w:t>
      </w:r>
    </w:p>
    <w:p w:rsidR="00255C5A" w:rsidRPr="003D6DFC" w:rsidRDefault="00255C5A" w:rsidP="001E6A7E">
      <w:pPr>
        <w:spacing w:line="216" w:lineRule="auto"/>
        <w:jc w:val="both"/>
        <w:rPr>
          <w:rFonts w:ascii="Arial" w:hAnsi="Arial" w:cs="Arial"/>
          <w:sz w:val="18"/>
          <w:szCs w:val="18"/>
        </w:rPr>
      </w:pPr>
    </w:p>
    <w:p w:rsidR="00255C5A" w:rsidRPr="003D6DFC" w:rsidRDefault="00255C5A" w:rsidP="001E6A7E">
      <w:pPr>
        <w:spacing w:line="216" w:lineRule="auto"/>
        <w:jc w:val="both"/>
        <w:rPr>
          <w:rFonts w:ascii="Arial" w:hAnsi="Arial" w:cs="Arial"/>
          <w:sz w:val="18"/>
          <w:szCs w:val="18"/>
          <w:lang w:val="sr-Cyrl-CS"/>
        </w:rPr>
      </w:pPr>
      <w:r w:rsidRPr="003D6DFC">
        <w:rPr>
          <w:rFonts w:ascii="Arial" w:hAnsi="Arial" w:cs="Arial"/>
          <w:sz w:val="18"/>
          <w:szCs w:val="18"/>
          <w:lang w:val="sr-Cyrl-CS"/>
        </w:rPr>
        <w:tab/>
        <w:t>Ова Одлука ступа на снагу даном доношења а објавиће се у "Службеном гласнику општине Петровац на Млави".</w:t>
      </w:r>
    </w:p>
    <w:p w:rsidR="004B79C4" w:rsidRDefault="00255C5A" w:rsidP="003C2855">
      <w:pPr>
        <w:spacing w:line="216" w:lineRule="auto"/>
        <w:jc w:val="both"/>
        <w:rPr>
          <w:rFonts w:ascii="Arial" w:hAnsi="Arial" w:cs="Arial"/>
          <w:sz w:val="18"/>
          <w:szCs w:val="18"/>
        </w:rPr>
      </w:pPr>
      <w:r w:rsidRPr="003D6DFC">
        <w:rPr>
          <w:rFonts w:ascii="Arial" w:hAnsi="Arial" w:cs="Arial"/>
          <w:sz w:val="18"/>
          <w:szCs w:val="18"/>
          <w:lang w:val="sr-Cyrl-CS"/>
        </w:rPr>
        <w:lastRenderedPageBreak/>
        <w:tab/>
        <w:t xml:space="preserve">Одлуку доставити: </w:t>
      </w:r>
      <w:r w:rsidRPr="003D6DFC">
        <w:rPr>
          <w:rFonts w:ascii="Arial" w:hAnsi="Arial" w:cs="Arial"/>
          <w:sz w:val="18"/>
          <w:szCs w:val="18"/>
          <w:lang w:val="sr-Latn-CS"/>
        </w:rPr>
        <w:t>O</w:t>
      </w:r>
      <w:r w:rsidRPr="003D6DFC">
        <w:rPr>
          <w:rFonts w:ascii="Arial" w:hAnsi="Arial" w:cs="Arial"/>
          <w:sz w:val="18"/>
          <w:szCs w:val="18"/>
          <w:lang w:val="sr-Cyrl-CS"/>
        </w:rPr>
        <w:t xml:space="preserve">дељењу за финансије и буџет Општинске управе и архиви Скупштине општине Петровац на Млави. </w:t>
      </w:r>
    </w:p>
    <w:p w:rsidR="00F53706" w:rsidRPr="00F53706" w:rsidRDefault="00F53706" w:rsidP="003C2855">
      <w:pPr>
        <w:spacing w:line="216" w:lineRule="auto"/>
        <w:jc w:val="both"/>
        <w:rPr>
          <w:rFonts w:ascii="Arial" w:hAnsi="Arial" w:cs="Arial"/>
          <w:sz w:val="18"/>
          <w:szCs w:val="18"/>
        </w:rPr>
      </w:pPr>
    </w:p>
    <w:p w:rsidR="004B79C4" w:rsidRPr="001E6A7E" w:rsidRDefault="004B79C4" w:rsidP="001E6A7E">
      <w:pPr>
        <w:spacing w:line="216" w:lineRule="auto"/>
        <w:ind w:right="6"/>
        <w:contextualSpacing/>
        <w:jc w:val="center"/>
        <w:rPr>
          <w:rFonts w:ascii="Arial" w:hAnsi="Arial" w:cs="Arial"/>
          <w:sz w:val="18"/>
          <w:szCs w:val="18"/>
          <w:lang w:val="sr-Cyrl-CS"/>
        </w:rPr>
      </w:pPr>
      <w:r w:rsidRPr="001E6A7E">
        <w:rPr>
          <w:rFonts w:ascii="Arial" w:hAnsi="Arial" w:cs="Arial"/>
          <w:sz w:val="18"/>
          <w:szCs w:val="18"/>
          <w:lang w:val="sr-Cyrl-CS"/>
        </w:rPr>
        <w:t>СКУПШТИНА ОПШТИНЕ ПЕТРОВАЦ НА МЛАВИ</w:t>
      </w:r>
    </w:p>
    <w:p w:rsidR="004B79C4" w:rsidRPr="001E6A7E" w:rsidRDefault="004B79C4" w:rsidP="001E6A7E">
      <w:pPr>
        <w:spacing w:line="216" w:lineRule="auto"/>
        <w:contextualSpacing/>
        <w:jc w:val="center"/>
        <w:rPr>
          <w:rFonts w:ascii="Arial" w:hAnsi="Arial" w:cs="Arial"/>
          <w:sz w:val="18"/>
          <w:szCs w:val="18"/>
          <w:lang w:val="sr-Cyrl-CS"/>
        </w:rPr>
      </w:pPr>
    </w:p>
    <w:tbl>
      <w:tblPr>
        <w:tblW w:w="0" w:type="auto"/>
        <w:jc w:val="center"/>
        <w:tblLook w:val="01E0" w:firstRow="1" w:lastRow="1" w:firstColumn="1" w:lastColumn="1" w:noHBand="0" w:noVBand="0"/>
      </w:tblPr>
      <w:tblGrid>
        <w:gridCol w:w="2376"/>
        <w:gridCol w:w="2977"/>
      </w:tblGrid>
      <w:tr w:rsidR="004B79C4" w:rsidRPr="001E6A7E" w:rsidTr="000D183F">
        <w:trPr>
          <w:trHeight w:val="653"/>
          <w:jc w:val="center"/>
        </w:trPr>
        <w:tc>
          <w:tcPr>
            <w:tcW w:w="2376" w:type="dxa"/>
          </w:tcPr>
          <w:p w:rsidR="000926E0" w:rsidRPr="001E6A7E" w:rsidRDefault="000926E0" w:rsidP="001E6A7E">
            <w:pPr>
              <w:spacing w:line="216" w:lineRule="auto"/>
              <w:contextualSpacing/>
              <w:rPr>
                <w:rFonts w:ascii="Arial" w:hAnsi="Arial" w:cs="Arial"/>
                <w:sz w:val="18"/>
                <w:szCs w:val="18"/>
                <w:lang w:val="sr-Cyrl-CS"/>
              </w:rPr>
            </w:pPr>
            <w:r w:rsidRPr="001E6A7E">
              <w:rPr>
                <w:rFonts w:ascii="Arial" w:hAnsi="Arial" w:cs="Arial"/>
                <w:sz w:val="18"/>
                <w:szCs w:val="18"/>
                <w:lang w:val="sr-Cyrl-CS"/>
              </w:rPr>
              <w:t xml:space="preserve">Број: </w:t>
            </w:r>
            <w:r w:rsidRPr="001E6A7E">
              <w:rPr>
                <w:rFonts w:ascii="Arial" w:hAnsi="Arial" w:cs="Arial"/>
                <w:sz w:val="18"/>
                <w:szCs w:val="18"/>
                <w:lang w:val="ru-RU"/>
              </w:rPr>
              <w:t>02</w:t>
            </w:r>
            <w:r w:rsidRPr="001E6A7E">
              <w:rPr>
                <w:rFonts w:ascii="Arial" w:hAnsi="Arial" w:cs="Arial"/>
                <w:sz w:val="18"/>
                <w:szCs w:val="18"/>
                <w:lang w:val="sr-Cyrl-CS"/>
              </w:rPr>
              <w:t>0-98/20</w:t>
            </w:r>
            <w:r w:rsidRPr="001E6A7E">
              <w:rPr>
                <w:rFonts w:ascii="Arial" w:hAnsi="Arial" w:cs="Arial"/>
                <w:sz w:val="18"/>
                <w:szCs w:val="18"/>
                <w:lang w:val="ru-RU"/>
              </w:rPr>
              <w:t>1</w:t>
            </w:r>
            <w:r w:rsidRPr="001E6A7E">
              <w:rPr>
                <w:rFonts w:ascii="Arial" w:hAnsi="Arial" w:cs="Arial"/>
                <w:sz w:val="18"/>
                <w:szCs w:val="18"/>
              </w:rPr>
              <w:t>8</w:t>
            </w:r>
            <w:r w:rsidRPr="001E6A7E">
              <w:rPr>
                <w:rFonts w:ascii="Arial" w:hAnsi="Arial" w:cs="Arial"/>
                <w:sz w:val="18"/>
                <w:szCs w:val="18"/>
                <w:lang w:val="sr-Cyrl-CS"/>
              </w:rPr>
              <w:t>-02</w:t>
            </w:r>
          </w:p>
          <w:p w:rsidR="000926E0" w:rsidRPr="001E6A7E" w:rsidRDefault="000926E0" w:rsidP="001E6A7E">
            <w:pPr>
              <w:spacing w:line="216" w:lineRule="auto"/>
              <w:contextualSpacing/>
              <w:rPr>
                <w:rFonts w:ascii="Arial" w:hAnsi="Arial" w:cs="Arial"/>
                <w:sz w:val="18"/>
                <w:szCs w:val="18"/>
                <w:lang w:val="sr-Cyrl-CS"/>
              </w:rPr>
            </w:pPr>
            <w:r w:rsidRPr="001E6A7E">
              <w:rPr>
                <w:rFonts w:ascii="Arial" w:hAnsi="Arial" w:cs="Arial"/>
                <w:sz w:val="18"/>
                <w:szCs w:val="18"/>
                <w:lang w:val="sr-Cyrl-CS"/>
              </w:rPr>
              <w:t>Датум:04.</w:t>
            </w:r>
            <w:r w:rsidRPr="001E6A7E">
              <w:rPr>
                <w:rFonts w:ascii="Arial" w:hAnsi="Arial" w:cs="Arial"/>
                <w:sz w:val="18"/>
                <w:szCs w:val="18"/>
              </w:rPr>
              <w:t>0</w:t>
            </w:r>
            <w:r w:rsidRPr="001E6A7E">
              <w:rPr>
                <w:rFonts w:ascii="Arial" w:hAnsi="Arial" w:cs="Arial"/>
                <w:sz w:val="18"/>
                <w:szCs w:val="18"/>
                <w:lang w:val="sr-Cyrl-CS"/>
              </w:rPr>
              <w:t>6.20</w:t>
            </w:r>
            <w:r w:rsidRPr="001E6A7E">
              <w:rPr>
                <w:rFonts w:ascii="Arial" w:hAnsi="Arial" w:cs="Arial"/>
                <w:sz w:val="18"/>
                <w:szCs w:val="18"/>
                <w:lang w:val="ru-RU"/>
              </w:rPr>
              <w:t>1</w:t>
            </w:r>
            <w:r w:rsidRPr="001E6A7E">
              <w:rPr>
                <w:rFonts w:ascii="Arial" w:hAnsi="Arial" w:cs="Arial"/>
                <w:sz w:val="18"/>
                <w:szCs w:val="18"/>
              </w:rPr>
              <w:t>8</w:t>
            </w:r>
            <w:r w:rsidRPr="001E6A7E">
              <w:rPr>
                <w:rFonts w:ascii="Arial" w:hAnsi="Arial" w:cs="Arial"/>
                <w:sz w:val="18"/>
                <w:szCs w:val="18"/>
                <w:lang w:val="sr-Cyrl-CS"/>
              </w:rPr>
              <w:t>.године</w:t>
            </w:r>
          </w:p>
          <w:p w:rsidR="004B79C4" w:rsidRPr="001E6A7E" w:rsidRDefault="000926E0" w:rsidP="001E6A7E">
            <w:pPr>
              <w:spacing w:line="216" w:lineRule="auto"/>
              <w:contextualSpacing/>
              <w:jc w:val="both"/>
              <w:rPr>
                <w:rFonts w:ascii="Arial" w:hAnsi="Arial" w:cs="Arial"/>
                <w:sz w:val="18"/>
                <w:szCs w:val="18"/>
                <w:lang w:val="sr-Cyrl-CS"/>
              </w:rPr>
            </w:pPr>
            <w:r w:rsidRPr="001E6A7E">
              <w:rPr>
                <w:rFonts w:ascii="Arial" w:hAnsi="Arial" w:cs="Arial"/>
                <w:sz w:val="18"/>
                <w:szCs w:val="18"/>
                <w:lang w:val="sr-Cyrl-CS"/>
              </w:rPr>
              <w:t>ПЕТРОВАЦ НА МЛАВИ</w:t>
            </w:r>
          </w:p>
        </w:tc>
        <w:tc>
          <w:tcPr>
            <w:tcW w:w="2977" w:type="dxa"/>
          </w:tcPr>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ПРЕДСЕДНИК</w:t>
            </w:r>
          </w:p>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СКУПШТИНЕ ОПШТИНЕ</w:t>
            </w:r>
          </w:p>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Миланче Аћимовић, с.р.</w:t>
            </w:r>
          </w:p>
        </w:tc>
      </w:tr>
    </w:tbl>
    <w:p w:rsidR="004B79C4" w:rsidRPr="001E6A7E" w:rsidRDefault="004B79C4" w:rsidP="001E6A7E">
      <w:pPr>
        <w:spacing w:line="216" w:lineRule="auto"/>
        <w:contextualSpacing/>
        <w:jc w:val="both"/>
        <w:rPr>
          <w:rFonts w:ascii="Arial" w:hAnsi="Arial" w:cs="Arial"/>
          <w:b/>
          <w:i/>
          <w:color w:val="000000"/>
          <w:sz w:val="18"/>
          <w:szCs w:val="18"/>
          <w:lang w:val="sr-Cyrl-CS"/>
        </w:rPr>
      </w:pPr>
      <w:bookmarkStart w:id="0" w:name="_GoBack"/>
      <w:bookmarkEnd w:id="0"/>
      <w:r w:rsidRPr="001E6A7E">
        <w:rPr>
          <w:rFonts w:ascii="Arial" w:hAnsi="Arial" w:cs="Arial"/>
          <w:b/>
          <w:i/>
          <w:color w:val="000000"/>
          <w:sz w:val="18"/>
          <w:szCs w:val="18"/>
          <w:lang w:val="sr-Cyrl-CS"/>
        </w:rPr>
        <w:t>4.</w:t>
      </w:r>
    </w:p>
    <w:p w:rsidR="00255C5A" w:rsidRPr="003D6DFC" w:rsidRDefault="00255C5A" w:rsidP="001E6A7E">
      <w:pPr>
        <w:spacing w:line="216" w:lineRule="auto"/>
        <w:jc w:val="both"/>
        <w:rPr>
          <w:rFonts w:ascii="Arial" w:hAnsi="Arial" w:cs="Arial"/>
          <w:sz w:val="18"/>
          <w:szCs w:val="18"/>
          <w:lang w:val="sr-Cyrl-CS"/>
        </w:rPr>
      </w:pPr>
      <w:r w:rsidRPr="003D6DFC">
        <w:rPr>
          <w:rFonts w:ascii="Arial" w:hAnsi="Arial" w:cs="Arial"/>
          <w:sz w:val="18"/>
          <w:szCs w:val="18"/>
          <w:lang w:val="sr-Cyrl-CS"/>
        </w:rPr>
        <w:tab/>
        <w:t>На основу члана 7. и 8. Статута општине Петровац на Млави ("Службени гласник општине Петровац на Млави"</w:t>
      </w:r>
      <w:r w:rsidRPr="003D6DFC">
        <w:rPr>
          <w:rFonts w:ascii="Arial" w:hAnsi="Arial" w:cs="Arial"/>
          <w:sz w:val="18"/>
          <w:szCs w:val="18"/>
        </w:rPr>
        <w:t>,</w:t>
      </w:r>
      <w:r w:rsidRPr="003D6DFC">
        <w:rPr>
          <w:rFonts w:ascii="Arial" w:hAnsi="Arial" w:cs="Arial"/>
          <w:sz w:val="18"/>
          <w:szCs w:val="18"/>
          <w:lang w:val="sr-Cyrl-CS"/>
        </w:rPr>
        <w:t xml:space="preserve"> бр. </w:t>
      </w:r>
      <w:r w:rsidRPr="003D6DFC">
        <w:rPr>
          <w:rFonts w:ascii="Arial" w:hAnsi="Arial" w:cs="Arial"/>
          <w:sz w:val="18"/>
          <w:szCs w:val="18"/>
        </w:rPr>
        <w:t>5</w:t>
      </w:r>
      <w:r w:rsidRPr="003D6DFC">
        <w:rPr>
          <w:rFonts w:ascii="Arial" w:hAnsi="Arial" w:cs="Arial"/>
          <w:sz w:val="18"/>
          <w:szCs w:val="18"/>
          <w:lang w:val="sr-Cyrl-CS"/>
        </w:rPr>
        <w:t>/1</w:t>
      </w:r>
      <w:r w:rsidRPr="003D6DFC">
        <w:rPr>
          <w:rFonts w:ascii="Arial" w:hAnsi="Arial" w:cs="Arial"/>
          <w:sz w:val="18"/>
          <w:szCs w:val="18"/>
        </w:rPr>
        <w:t>7</w:t>
      </w:r>
      <w:r w:rsidRPr="003D6DFC">
        <w:rPr>
          <w:rFonts w:ascii="Arial" w:hAnsi="Arial" w:cs="Arial"/>
          <w:sz w:val="18"/>
          <w:szCs w:val="18"/>
          <w:lang w:val="sr-Cyrl-CS"/>
        </w:rPr>
        <w:t>-пречишћени текст) и члана</w:t>
      </w:r>
      <w:r w:rsidRPr="003D6DFC">
        <w:rPr>
          <w:rFonts w:ascii="Arial" w:hAnsi="Arial" w:cs="Arial"/>
          <w:sz w:val="18"/>
          <w:szCs w:val="18"/>
          <w:lang w:val="ru-RU"/>
        </w:rPr>
        <w:t xml:space="preserve"> 4. и </w:t>
      </w:r>
      <w:r w:rsidRPr="003D6DFC">
        <w:rPr>
          <w:rFonts w:ascii="Arial" w:hAnsi="Arial" w:cs="Arial"/>
          <w:sz w:val="18"/>
          <w:szCs w:val="18"/>
          <w:lang w:val="hr-HR"/>
        </w:rPr>
        <w:t>9</w:t>
      </w:r>
      <w:r w:rsidRPr="003D6DFC">
        <w:rPr>
          <w:rFonts w:ascii="Arial" w:hAnsi="Arial" w:cs="Arial"/>
          <w:sz w:val="18"/>
          <w:szCs w:val="18"/>
          <w:lang w:val="sr-Cyrl-CS"/>
        </w:rPr>
        <w:t>. Одлук</w:t>
      </w:r>
      <w:r w:rsidRPr="003D6DFC">
        <w:rPr>
          <w:rFonts w:ascii="Arial" w:hAnsi="Arial" w:cs="Arial"/>
          <w:sz w:val="18"/>
          <w:szCs w:val="18"/>
          <w:lang w:val="hr-HR"/>
        </w:rPr>
        <w:t>e</w:t>
      </w:r>
      <w:r w:rsidRPr="003D6DFC">
        <w:rPr>
          <w:rFonts w:ascii="Arial" w:hAnsi="Arial" w:cs="Arial"/>
          <w:sz w:val="18"/>
          <w:szCs w:val="18"/>
          <w:lang w:val="sr-Cyrl-CS"/>
        </w:rPr>
        <w:t xml:space="preserve"> </w:t>
      </w:r>
      <w:r w:rsidRPr="003D6DFC">
        <w:rPr>
          <w:rFonts w:ascii="Arial" w:hAnsi="Arial" w:cs="Arial"/>
          <w:sz w:val="18"/>
          <w:szCs w:val="18"/>
        </w:rPr>
        <w:t>o</w:t>
      </w:r>
      <w:r w:rsidRPr="003D6DFC">
        <w:rPr>
          <w:rFonts w:ascii="Arial" w:hAnsi="Arial" w:cs="Arial"/>
          <w:sz w:val="18"/>
          <w:szCs w:val="18"/>
          <w:lang w:val="ru-RU"/>
        </w:rPr>
        <w:t xml:space="preserve"> </w:t>
      </w:r>
      <w:r w:rsidRPr="003D6DFC">
        <w:rPr>
          <w:rFonts w:ascii="Arial" w:hAnsi="Arial" w:cs="Arial"/>
          <w:sz w:val="18"/>
          <w:szCs w:val="18"/>
          <w:lang w:val="sr-Cyrl-CS"/>
        </w:rPr>
        <w:t>установљ</w:t>
      </w:r>
      <w:r w:rsidRPr="003D6DFC">
        <w:rPr>
          <w:rFonts w:ascii="Arial" w:hAnsi="Arial" w:cs="Arial"/>
          <w:sz w:val="18"/>
          <w:szCs w:val="18"/>
        </w:rPr>
        <w:t>e</w:t>
      </w:r>
      <w:r w:rsidRPr="003D6DFC">
        <w:rPr>
          <w:rFonts w:ascii="Arial" w:hAnsi="Arial" w:cs="Arial"/>
          <w:sz w:val="18"/>
          <w:szCs w:val="18"/>
          <w:lang w:val="sr-Cyrl-CS"/>
        </w:rPr>
        <w:t>њу награде "ДРАГУТИН ТОМАШЕВИЋ"</w:t>
      </w:r>
      <w:r w:rsidRPr="003D6DFC">
        <w:rPr>
          <w:rFonts w:ascii="Arial" w:hAnsi="Arial" w:cs="Arial"/>
          <w:sz w:val="18"/>
          <w:szCs w:val="18"/>
        </w:rPr>
        <w:t xml:space="preserve"> </w:t>
      </w:r>
      <w:r w:rsidRPr="003D6DFC">
        <w:rPr>
          <w:rFonts w:ascii="Arial" w:hAnsi="Arial" w:cs="Arial"/>
          <w:sz w:val="18"/>
          <w:szCs w:val="18"/>
          <w:lang w:val="sr-Cyrl-CS"/>
        </w:rPr>
        <w:t>("Службени гласник општине Петровац на Млави"</w:t>
      </w:r>
      <w:r w:rsidRPr="003D6DFC">
        <w:rPr>
          <w:rFonts w:ascii="Arial" w:hAnsi="Arial" w:cs="Arial"/>
          <w:sz w:val="18"/>
          <w:szCs w:val="18"/>
        </w:rPr>
        <w:t>,</w:t>
      </w:r>
      <w:r w:rsidRPr="003D6DFC">
        <w:rPr>
          <w:rFonts w:ascii="Arial" w:hAnsi="Arial" w:cs="Arial"/>
          <w:sz w:val="18"/>
          <w:szCs w:val="18"/>
          <w:lang w:val="sr-Cyrl-CS"/>
        </w:rPr>
        <w:t xml:space="preserve"> бр.</w:t>
      </w:r>
      <w:r w:rsidRPr="003D6DFC">
        <w:rPr>
          <w:rFonts w:ascii="Arial" w:hAnsi="Arial" w:cs="Arial"/>
          <w:sz w:val="18"/>
          <w:szCs w:val="18"/>
        </w:rPr>
        <w:t xml:space="preserve"> </w:t>
      </w:r>
      <w:r w:rsidRPr="003D6DFC">
        <w:rPr>
          <w:rFonts w:ascii="Arial" w:hAnsi="Arial" w:cs="Arial"/>
          <w:sz w:val="18"/>
          <w:szCs w:val="18"/>
          <w:lang w:val="ru-RU"/>
        </w:rPr>
        <w:t>5/11</w:t>
      </w:r>
      <w:r w:rsidRPr="003D6DFC">
        <w:rPr>
          <w:rFonts w:ascii="Arial" w:hAnsi="Arial" w:cs="Arial"/>
          <w:sz w:val="18"/>
          <w:szCs w:val="18"/>
          <w:lang w:val="sr-Cyrl-CS"/>
        </w:rPr>
        <w:t>),</w:t>
      </w:r>
      <w:r w:rsidRPr="003D6DFC">
        <w:rPr>
          <w:rFonts w:ascii="Arial" w:hAnsi="Arial" w:cs="Arial"/>
          <w:sz w:val="18"/>
          <w:szCs w:val="18"/>
          <w:lang w:val="sr-Cyrl-CS"/>
        </w:rPr>
        <w:tab/>
      </w:r>
    </w:p>
    <w:p w:rsidR="00255C5A" w:rsidRPr="003D6DFC" w:rsidRDefault="00255C5A" w:rsidP="001E6A7E">
      <w:pPr>
        <w:spacing w:line="216" w:lineRule="auto"/>
        <w:jc w:val="both"/>
        <w:rPr>
          <w:rFonts w:ascii="Arial" w:hAnsi="Arial" w:cs="Arial"/>
          <w:sz w:val="18"/>
          <w:szCs w:val="18"/>
        </w:rPr>
      </w:pPr>
      <w:r w:rsidRPr="003D6DFC">
        <w:rPr>
          <w:rFonts w:ascii="Arial" w:hAnsi="Arial" w:cs="Arial"/>
          <w:sz w:val="18"/>
          <w:szCs w:val="18"/>
          <w:lang w:val="sr-Cyrl-CS"/>
        </w:rPr>
        <w:tab/>
        <w:t xml:space="preserve">Скупштина општине Петровац на Млави, на седници одржаној </w:t>
      </w:r>
      <w:r w:rsidRPr="003D6DFC">
        <w:rPr>
          <w:rFonts w:ascii="Arial" w:hAnsi="Arial" w:cs="Arial"/>
          <w:sz w:val="18"/>
          <w:szCs w:val="18"/>
        </w:rPr>
        <w:t>04.06.2018.</w:t>
      </w:r>
      <w:r w:rsidRPr="003D6DFC">
        <w:rPr>
          <w:rFonts w:ascii="Arial" w:hAnsi="Arial" w:cs="Arial"/>
          <w:sz w:val="18"/>
          <w:szCs w:val="18"/>
          <w:lang w:val="sr-Cyrl-CS"/>
        </w:rPr>
        <w:t xml:space="preserve"> године, донела је</w:t>
      </w:r>
    </w:p>
    <w:p w:rsidR="00255C5A" w:rsidRPr="003D6DFC" w:rsidRDefault="00255C5A" w:rsidP="001E6A7E">
      <w:pPr>
        <w:spacing w:line="216" w:lineRule="auto"/>
        <w:jc w:val="both"/>
        <w:rPr>
          <w:rFonts w:ascii="Arial" w:hAnsi="Arial" w:cs="Arial"/>
          <w:sz w:val="18"/>
          <w:szCs w:val="18"/>
          <w:lang w:val="sr-Cyrl-CS"/>
        </w:rPr>
      </w:pPr>
    </w:p>
    <w:p w:rsidR="00255C5A" w:rsidRPr="003D6DFC" w:rsidRDefault="00255C5A" w:rsidP="001E6A7E">
      <w:pPr>
        <w:spacing w:line="216" w:lineRule="auto"/>
        <w:jc w:val="center"/>
        <w:rPr>
          <w:rFonts w:ascii="Arial" w:hAnsi="Arial" w:cs="Arial"/>
          <w:sz w:val="18"/>
          <w:szCs w:val="18"/>
          <w:lang w:val="sr-Cyrl-CS"/>
        </w:rPr>
      </w:pPr>
      <w:r w:rsidRPr="003D6DFC">
        <w:rPr>
          <w:rFonts w:ascii="Arial" w:hAnsi="Arial" w:cs="Arial"/>
          <w:sz w:val="18"/>
          <w:szCs w:val="18"/>
          <w:lang w:val="sr-Cyrl-CS"/>
        </w:rPr>
        <w:t>О Д Л У К У</w:t>
      </w:r>
    </w:p>
    <w:p w:rsidR="00255C5A" w:rsidRPr="003D6DFC" w:rsidRDefault="00255C5A" w:rsidP="001E6A7E">
      <w:pPr>
        <w:spacing w:line="216" w:lineRule="auto"/>
        <w:jc w:val="center"/>
        <w:rPr>
          <w:rFonts w:ascii="Arial" w:hAnsi="Arial" w:cs="Arial"/>
          <w:sz w:val="18"/>
          <w:szCs w:val="18"/>
          <w:lang w:val="sr-Cyrl-CS"/>
        </w:rPr>
      </w:pPr>
      <w:r w:rsidRPr="003D6DFC">
        <w:rPr>
          <w:rFonts w:ascii="Arial" w:hAnsi="Arial" w:cs="Arial"/>
          <w:sz w:val="18"/>
          <w:szCs w:val="18"/>
          <w:lang w:val="sr-Cyrl-CS"/>
        </w:rPr>
        <w:t>О ДОДЕЛИ НАГРАД</w:t>
      </w:r>
      <w:r w:rsidRPr="003D6DFC">
        <w:rPr>
          <w:rFonts w:ascii="Arial" w:hAnsi="Arial" w:cs="Arial"/>
          <w:sz w:val="18"/>
          <w:szCs w:val="18"/>
        </w:rPr>
        <w:t>E</w:t>
      </w:r>
      <w:r w:rsidRPr="003D6DFC">
        <w:rPr>
          <w:rFonts w:ascii="Arial" w:hAnsi="Arial" w:cs="Arial"/>
          <w:sz w:val="18"/>
          <w:szCs w:val="18"/>
          <w:lang w:val="sr-Cyrl-CS"/>
        </w:rPr>
        <w:t xml:space="preserve"> "ДРАГУТИН ТОМАШЕВИЋ"  </w:t>
      </w:r>
    </w:p>
    <w:p w:rsidR="00255C5A" w:rsidRPr="003D6DFC" w:rsidRDefault="00255C5A" w:rsidP="001E6A7E">
      <w:pPr>
        <w:spacing w:line="216" w:lineRule="auto"/>
        <w:jc w:val="both"/>
        <w:rPr>
          <w:rFonts w:ascii="Arial" w:hAnsi="Arial" w:cs="Arial"/>
          <w:sz w:val="18"/>
          <w:szCs w:val="18"/>
          <w:lang w:val="ru-RU"/>
        </w:rPr>
      </w:pPr>
    </w:p>
    <w:p w:rsidR="00255C5A" w:rsidRPr="003D6DFC" w:rsidRDefault="00255C5A" w:rsidP="001E6A7E">
      <w:pPr>
        <w:spacing w:line="216" w:lineRule="auto"/>
        <w:jc w:val="center"/>
        <w:rPr>
          <w:rFonts w:ascii="Arial" w:hAnsi="Arial" w:cs="Arial"/>
          <w:sz w:val="18"/>
          <w:szCs w:val="18"/>
          <w:lang w:val="sr-Cyrl-CS"/>
        </w:rPr>
      </w:pPr>
      <w:r w:rsidRPr="003D6DFC">
        <w:rPr>
          <w:rFonts w:ascii="Arial" w:hAnsi="Arial" w:cs="Arial"/>
          <w:sz w:val="18"/>
          <w:szCs w:val="18"/>
          <w:lang w:val="sr-Cyrl-CS"/>
        </w:rPr>
        <w:t>Члан 1.</w:t>
      </w:r>
    </w:p>
    <w:p w:rsidR="00255C5A" w:rsidRPr="003D6DFC" w:rsidRDefault="00255C5A" w:rsidP="001E6A7E">
      <w:pPr>
        <w:spacing w:line="216" w:lineRule="auto"/>
        <w:jc w:val="both"/>
        <w:rPr>
          <w:rFonts w:ascii="Arial" w:hAnsi="Arial" w:cs="Arial"/>
          <w:sz w:val="18"/>
          <w:szCs w:val="18"/>
          <w:lang w:val="sr-Cyrl-CS"/>
        </w:rPr>
      </w:pPr>
    </w:p>
    <w:p w:rsidR="00255C5A" w:rsidRDefault="00255C5A" w:rsidP="001E6A7E">
      <w:pPr>
        <w:spacing w:line="216" w:lineRule="auto"/>
        <w:jc w:val="both"/>
        <w:rPr>
          <w:rFonts w:ascii="Arial" w:hAnsi="Arial" w:cs="Arial"/>
          <w:sz w:val="18"/>
          <w:szCs w:val="18"/>
        </w:rPr>
      </w:pPr>
      <w:r w:rsidRPr="003D6DFC">
        <w:rPr>
          <w:rFonts w:ascii="Arial" w:hAnsi="Arial" w:cs="Arial"/>
          <w:sz w:val="18"/>
          <w:szCs w:val="18"/>
          <w:lang w:val="sr-Cyrl-CS"/>
        </w:rPr>
        <w:tab/>
        <w:t>Овом Одлуком додељуј</w:t>
      </w:r>
      <w:r w:rsidRPr="003D6DFC">
        <w:rPr>
          <w:rFonts w:ascii="Arial" w:hAnsi="Arial" w:cs="Arial"/>
          <w:sz w:val="18"/>
          <w:szCs w:val="18"/>
        </w:rPr>
        <w:t>e</w:t>
      </w:r>
      <w:r w:rsidRPr="003D6DFC">
        <w:rPr>
          <w:rFonts w:ascii="Arial" w:hAnsi="Arial" w:cs="Arial"/>
          <w:sz w:val="18"/>
          <w:szCs w:val="18"/>
          <w:lang w:val="sr-Cyrl-CS"/>
        </w:rPr>
        <w:t xml:space="preserve"> се наград</w:t>
      </w:r>
      <w:r w:rsidRPr="003D6DFC">
        <w:rPr>
          <w:rFonts w:ascii="Arial" w:hAnsi="Arial" w:cs="Arial"/>
          <w:sz w:val="18"/>
          <w:szCs w:val="18"/>
          <w:lang w:val="hr-HR"/>
        </w:rPr>
        <w:t xml:space="preserve">a </w:t>
      </w:r>
      <w:r w:rsidRPr="003D6DFC">
        <w:rPr>
          <w:rFonts w:ascii="Arial" w:hAnsi="Arial" w:cs="Arial"/>
          <w:sz w:val="18"/>
          <w:szCs w:val="18"/>
          <w:lang w:val="sr-Cyrl-CS"/>
        </w:rPr>
        <w:t>"ДРАГУТИН ТОМАШЕВИЋ"</w:t>
      </w:r>
      <w:r w:rsidRPr="003D6DFC">
        <w:rPr>
          <w:rFonts w:ascii="Arial" w:hAnsi="Arial" w:cs="Arial"/>
          <w:sz w:val="18"/>
          <w:szCs w:val="18"/>
        </w:rPr>
        <w:t>,</w:t>
      </w:r>
      <w:r w:rsidRPr="003D6DFC">
        <w:rPr>
          <w:rFonts w:ascii="Arial" w:hAnsi="Arial" w:cs="Arial"/>
          <w:sz w:val="18"/>
          <w:szCs w:val="18"/>
          <w:lang w:val="sr-Cyrl-CS"/>
        </w:rPr>
        <w:t xml:space="preserve"> као посебан вид друштвеног</w:t>
      </w:r>
      <w:r w:rsidRPr="003D6DFC">
        <w:rPr>
          <w:rFonts w:ascii="Arial" w:hAnsi="Arial" w:cs="Arial"/>
          <w:sz w:val="18"/>
          <w:szCs w:val="18"/>
          <w:lang w:val="hr-HR"/>
        </w:rPr>
        <w:t xml:space="preserve"> </w:t>
      </w:r>
      <w:r w:rsidRPr="003D6DFC">
        <w:rPr>
          <w:rFonts w:ascii="Arial" w:hAnsi="Arial" w:cs="Arial"/>
          <w:sz w:val="18"/>
          <w:szCs w:val="18"/>
          <w:lang w:val="sr-Cyrl-CS"/>
        </w:rPr>
        <w:t>признања за постигнуте резултате</w:t>
      </w:r>
      <w:r w:rsidR="003D6DFC">
        <w:rPr>
          <w:rFonts w:ascii="Arial" w:hAnsi="Arial" w:cs="Arial"/>
          <w:sz w:val="18"/>
          <w:szCs w:val="18"/>
          <w:lang w:val="sr-Cyrl-CS"/>
        </w:rPr>
        <w:t xml:space="preserve"> и достигнућа у области спорта.</w:t>
      </w:r>
    </w:p>
    <w:p w:rsidR="003D6DFC" w:rsidRPr="003D6DFC" w:rsidRDefault="003D6DFC" w:rsidP="001E6A7E">
      <w:pPr>
        <w:spacing w:line="216" w:lineRule="auto"/>
        <w:jc w:val="both"/>
        <w:rPr>
          <w:rFonts w:ascii="Arial" w:hAnsi="Arial" w:cs="Arial"/>
          <w:sz w:val="18"/>
          <w:szCs w:val="18"/>
        </w:rPr>
      </w:pPr>
    </w:p>
    <w:p w:rsidR="00255C5A" w:rsidRPr="003D6DFC" w:rsidRDefault="00255C5A" w:rsidP="001E6A7E">
      <w:pPr>
        <w:spacing w:line="216" w:lineRule="auto"/>
        <w:jc w:val="center"/>
        <w:rPr>
          <w:rFonts w:ascii="Arial" w:hAnsi="Arial" w:cs="Arial"/>
          <w:sz w:val="18"/>
          <w:szCs w:val="18"/>
          <w:lang w:val="sr-Cyrl-CS"/>
        </w:rPr>
      </w:pPr>
      <w:r w:rsidRPr="003D6DFC">
        <w:rPr>
          <w:rFonts w:ascii="Arial" w:hAnsi="Arial" w:cs="Arial"/>
          <w:sz w:val="18"/>
          <w:szCs w:val="18"/>
          <w:lang w:val="sr-Cyrl-CS"/>
        </w:rPr>
        <w:t>Члан 2.</w:t>
      </w:r>
    </w:p>
    <w:p w:rsidR="00255C5A" w:rsidRPr="003D6DFC" w:rsidRDefault="00255C5A" w:rsidP="001E6A7E">
      <w:pPr>
        <w:spacing w:line="216" w:lineRule="auto"/>
        <w:jc w:val="both"/>
        <w:rPr>
          <w:rFonts w:ascii="Arial" w:hAnsi="Arial" w:cs="Arial"/>
          <w:sz w:val="18"/>
          <w:szCs w:val="18"/>
          <w:lang w:val="sr-Cyrl-CS"/>
        </w:rPr>
      </w:pPr>
    </w:p>
    <w:p w:rsidR="00255C5A" w:rsidRDefault="00255C5A" w:rsidP="001E6A7E">
      <w:pPr>
        <w:spacing w:line="216" w:lineRule="auto"/>
        <w:jc w:val="both"/>
        <w:rPr>
          <w:rFonts w:ascii="Arial" w:hAnsi="Arial" w:cs="Arial"/>
          <w:sz w:val="18"/>
          <w:szCs w:val="18"/>
        </w:rPr>
      </w:pPr>
      <w:r w:rsidRPr="003D6DFC">
        <w:rPr>
          <w:rFonts w:ascii="Arial" w:hAnsi="Arial" w:cs="Arial"/>
          <w:sz w:val="18"/>
          <w:szCs w:val="18"/>
          <w:lang w:val="sr-Cyrl-CS"/>
        </w:rPr>
        <w:tab/>
        <w:t>Награда</w:t>
      </w:r>
      <w:r w:rsidRPr="003D6DFC">
        <w:rPr>
          <w:rFonts w:ascii="Arial" w:hAnsi="Arial" w:cs="Arial"/>
          <w:sz w:val="18"/>
          <w:szCs w:val="18"/>
        </w:rPr>
        <w:t xml:space="preserve"> </w:t>
      </w:r>
      <w:r w:rsidRPr="003D6DFC">
        <w:rPr>
          <w:rFonts w:ascii="Arial" w:hAnsi="Arial" w:cs="Arial"/>
          <w:sz w:val="18"/>
          <w:szCs w:val="18"/>
          <w:lang w:val="sr-Cyrl-CS"/>
        </w:rPr>
        <w:t>"ДРАГУТИН ТОМАШЕВИЋ" додељуј</w:t>
      </w:r>
      <w:r w:rsidRPr="003D6DFC">
        <w:rPr>
          <w:rFonts w:ascii="Arial" w:hAnsi="Arial" w:cs="Arial"/>
          <w:sz w:val="18"/>
          <w:szCs w:val="18"/>
        </w:rPr>
        <w:t>e</w:t>
      </w:r>
      <w:r w:rsidRPr="003D6DFC">
        <w:rPr>
          <w:rFonts w:ascii="Arial" w:hAnsi="Arial" w:cs="Arial"/>
          <w:sz w:val="18"/>
          <w:szCs w:val="18"/>
          <w:lang w:val="sr-Cyrl-CS"/>
        </w:rPr>
        <w:t xml:space="preserve"> се:</w:t>
      </w:r>
      <w:r w:rsidRPr="003D6DFC">
        <w:rPr>
          <w:rFonts w:ascii="Arial" w:hAnsi="Arial" w:cs="Arial"/>
          <w:sz w:val="18"/>
          <w:szCs w:val="18"/>
        </w:rPr>
        <w:t xml:space="preserve"> </w:t>
      </w:r>
      <w:r w:rsidRPr="003D6DFC">
        <w:rPr>
          <w:rFonts w:ascii="Arial" w:hAnsi="Arial" w:cs="Arial"/>
          <w:sz w:val="18"/>
          <w:szCs w:val="18"/>
          <w:lang w:val="sr-Cyrl-CS"/>
        </w:rPr>
        <w:t>ВУКОСАВИ ЂАПИЋ АТАНАЦКОВИЋ, прослављеној атлетичарки и рекордерки, за дугогодишњи допринос афирмацији и развоју атлетике</w:t>
      </w:r>
      <w:r w:rsidRPr="003D6DFC">
        <w:rPr>
          <w:rFonts w:ascii="Arial" w:hAnsi="Arial" w:cs="Arial"/>
          <w:sz w:val="18"/>
          <w:szCs w:val="18"/>
        </w:rPr>
        <w:t>.</w:t>
      </w:r>
    </w:p>
    <w:p w:rsidR="003D6DFC" w:rsidRPr="003D6DFC" w:rsidRDefault="003D6DFC" w:rsidP="001E6A7E">
      <w:pPr>
        <w:spacing w:line="216" w:lineRule="auto"/>
        <w:jc w:val="both"/>
        <w:rPr>
          <w:rFonts w:ascii="Arial" w:hAnsi="Arial" w:cs="Arial"/>
          <w:sz w:val="18"/>
          <w:szCs w:val="18"/>
        </w:rPr>
      </w:pPr>
    </w:p>
    <w:p w:rsidR="00255C5A" w:rsidRPr="003D6DFC" w:rsidRDefault="00255C5A" w:rsidP="003D6DFC">
      <w:pPr>
        <w:spacing w:line="216" w:lineRule="auto"/>
        <w:jc w:val="center"/>
        <w:rPr>
          <w:rFonts w:ascii="Arial" w:hAnsi="Arial" w:cs="Arial"/>
          <w:sz w:val="18"/>
          <w:szCs w:val="18"/>
          <w:lang w:val="ru-RU"/>
        </w:rPr>
      </w:pPr>
      <w:r w:rsidRPr="003D6DFC">
        <w:rPr>
          <w:rFonts w:ascii="Arial" w:hAnsi="Arial" w:cs="Arial"/>
          <w:sz w:val="18"/>
          <w:szCs w:val="18"/>
          <w:lang w:val="sr-Cyrl-CS"/>
        </w:rPr>
        <w:t>Члан 3.</w:t>
      </w:r>
    </w:p>
    <w:p w:rsidR="00255C5A" w:rsidRPr="003D6DFC" w:rsidRDefault="00255C5A" w:rsidP="001E6A7E">
      <w:pPr>
        <w:spacing w:line="216" w:lineRule="auto"/>
        <w:jc w:val="both"/>
        <w:rPr>
          <w:rFonts w:ascii="Arial" w:hAnsi="Arial" w:cs="Arial"/>
          <w:sz w:val="18"/>
          <w:szCs w:val="18"/>
          <w:lang w:val="sr-Cyrl-CS"/>
        </w:rPr>
      </w:pPr>
      <w:r w:rsidRPr="003D6DFC">
        <w:rPr>
          <w:rFonts w:ascii="Arial" w:hAnsi="Arial" w:cs="Arial"/>
          <w:sz w:val="18"/>
          <w:szCs w:val="18"/>
          <w:lang w:val="sr-Cyrl-CS"/>
        </w:rPr>
        <w:tab/>
      </w:r>
    </w:p>
    <w:p w:rsidR="00255C5A" w:rsidRPr="003D6DFC" w:rsidRDefault="00255C5A" w:rsidP="001E6A7E">
      <w:pPr>
        <w:spacing w:line="216" w:lineRule="auto"/>
        <w:jc w:val="both"/>
        <w:rPr>
          <w:rFonts w:ascii="Arial" w:hAnsi="Arial" w:cs="Arial"/>
          <w:sz w:val="18"/>
          <w:szCs w:val="18"/>
          <w:lang w:val="sr-Cyrl-CS"/>
        </w:rPr>
      </w:pPr>
      <w:r w:rsidRPr="003D6DFC">
        <w:rPr>
          <w:rFonts w:ascii="Arial" w:hAnsi="Arial" w:cs="Arial"/>
          <w:sz w:val="18"/>
          <w:szCs w:val="18"/>
          <w:lang w:val="sr-Cyrl-CS"/>
        </w:rPr>
        <w:tab/>
        <w:t>Добитнику ће се награда уручити на Свечаној седници Скупштине општине Петровац на Млави.</w:t>
      </w:r>
    </w:p>
    <w:p w:rsidR="00255C5A" w:rsidRPr="003D6DFC" w:rsidRDefault="00255C5A" w:rsidP="001E6A7E">
      <w:pPr>
        <w:spacing w:line="216" w:lineRule="auto"/>
        <w:jc w:val="both"/>
        <w:rPr>
          <w:rFonts w:ascii="Arial" w:hAnsi="Arial" w:cs="Arial"/>
          <w:sz w:val="18"/>
          <w:szCs w:val="18"/>
          <w:lang w:val="sr-Cyrl-CS"/>
        </w:rPr>
      </w:pPr>
      <w:r w:rsidRPr="003D6DFC">
        <w:rPr>
          <w:rFonts w:ascii="Arial" w:hAnsi="Arial" w:cs="Arial"/>
          <w:sz w:val="18"/>
          <w:szCs w:val="18"/>
          <w:lang w:val="sr-Cyrl-CS"/>
        </w:rPr>
        <w:tab/>
      </w:r>
    </w:p>
    <w:p w:rsidR="00255C5A" w:rsidRPr="003D6DFC" w:rsidRDefault="00255C5A" w:rsidP="001E6A7E">
      <w:pPr>
        <w:spacing w:line="216" w:lineRule="auto"/>
        <w:jc w:val="center"/>
        <w:rPr>
          <w:rFonts w:ascii="Arial" w:hAnsi="Arial" w:cs="Arial"/>
          <w:sz w:val="18"/>
          <w:szCs w:val="18"/>
          <w:lang w:val="sr-Cyrl-CS"/>
        </w:rPr>
      </w:pPr>
      <w:r w:rsidRPr="003D6DFC">
        <w:rPr>
          <w:rFonts w:ascii="Arial" w:hAnsi="Arial" w:cs="Arial"/>
          <w:sz w:val="18"/>
          <w:szCs w:val="18"/>
          <w:lang w:val="sr-Cyrl-CS"/>
        </w:rPr>
        <w:t>Члан 4.</w:t>
      </w:r>
    </w:p>
    <w:p w:rsidR="00255C5A" w:rsidRPr="003D6DFC" w:rsidRDefault="00255C5A" w:rsidP="001E6A7E">
      <w:pPr>
        <w:spacing w:line="216" w:lineRule="auto"/>
        <w:jc w:val="both"/>
        <w:rPr>
          <w:rFonts w:ascii="Arial" w:hAnsi="Arial" w:cs="Arial"/>
          <w:sz w:val="18"/>
          <w:szCs w:val="18"/>
          <w:lang w:val="sr-Cyrl-CS"/>
        </w:rPr>
      </w:pPr>
    </w:p>
    <w:p w:rsidR="00255C5A" w:rsidRPr="003D6DFC" w:rsidRDefault="00255C5A" w:rsidP="001E6A7E">
      <w:pPr>
        <w:spacing w:line="216" w:lineRule="auto"/>
        <w:jc w:val="both"/>
        <w:rPr>
          <w:rFonts w:ascii="Arial" w:hAnsi="Arial" w:cs="Arial"/>
          <w:sz w:val="18"/>
          <w:szCs w:val="18"/>
        </w:rPr>
      </w:pPr>
      <w:r w:rsidRPr="003D6DFC">
        <w:rPr>
          <w:rFonts w:ascii="Arial" w:hAnsi="Arial" w:cs="Arial"/>
          <w:sz w:val="18"/>
          <w:szCs w:val="18"/>
          <w:lang w:val="sr-Cyrl-CS"/>
        </w:rPr>
        <w:tab/>
        <w:t>Ова Одлука ступа на снагу даном доношења а објавиће се у "Службеном гласнику општине Петровац на Млави".</w:t>
      </w:r>
    </w:p>
    <w:p w:rsidR="004B79C4" w:rsidRPr="001E6A7E" w:rsidRDefault="004B79C4" w:rsidP="001E6A7E">
      <w:pPr>
        <w:spacing w:line="216" w:lineRule="auto"/>
        <w:ind w:right="6"/>
        <w:contextualSpacing/>
        <w:jc w:val="both"/>
        <w:rPr>
          <w:rFonts w:ascii="Arial" w:hAnsi="Arial" w:cs="Arial"/>
          <w:sz w:val="18"/>
          <w:szCs w:val="18"/>
        </w:rPr>
      </w:pPr>
    </w:p>
    <w:p w:rsidR="004B79C4" w:rsidRPr="001E6A7E" w:rsidRDefault="004B79C4" w:rsidP="001E6A7E">
      <w:pPr>
        <w:spacing w:line="216" w:lineRule="auto"/>
        <w:ind w:right="6"/>
        <w:contextualSpacing/>
        <w:jc w:val="center"/>
        <w:rPr>
          <w:rFonts w:ascii="Arial" w:hAnsi="Arial" w:cs="Arial"/>
          <w:sz w:val="18"/>
          <w:szCs w:val="18"/>
          <w:lang w:val="sr-Cyrl-CS"/>
        </w:rPr>
      </w:pPr>
      <w:r w:rsidRPr="001E6A7E">
        <w:rPr>
          <w:rFonts w:ascii="Arial" w:hAnsi="Arial" w:cs="Arial"/>
          <w:sz w:val="18"/>
          <w:szCs w:val="18"/>
          <w:lang w:val="sr-Cyrl-CS"/>
        </w:rPr>
        <w:t>СКУПШТИНА ОПШТИНЕ ПЕТРОВАЦ НА МЛАВИ</w:t>
      </w:r>
    </w:p>
    <w:p w:rsidR="004B79C4" w:rsidRPr="001E6A7E" w:rsidRDefault="004B79C4" w:rsidP="001E6A7E">
      <w:pPr>
        <w:spacing w:line="216" w:lineRule="auto"/>
        <w:contextualSpacing/>
        <w:jc w:val="center"/>
        <w:rPr>
          <w:rFonts w:ascii="Arial" w:hAnsi="Arial" w:cs="Arial"/>
          <w:sz w:val="18"/>
          <w:szCs w:val="18"/>
          <w:lang w:val="sr-Cyrl-CS"/>
        </w:rPr>
      </w:pPr>
    </w:p>
    <w:tbl>
      <w:tblPr>
        <w:tblW w:w="0" w:type="auto"/>
        <w:jc w:val="center"/>
        <w:tblLook w:val="01E0" w:firstRow="1" w:lastRow="1" w:firstColumn="1" w:lastColumn="1" w:noHBand="0" w:noVBand="0"/>
      </w:tblPr>
      <w:tblGrid>
        <w:gridCol w:w="2376"/>
        <w:gridCol w:w="2977"/>
      </w:tblGrid>
      <w:tr w:rsidR="004B79C4" w:rsidRPr="001E6A7E" w:rsidTr="000D183F">
        <w:trPr>
          <w:trHeight w:val="653"/>
          <w:jc w:val="center"/>
        </w:trPr>
        <w:tc>
          <w:tcPr>
            <w:tcW w:w="2376" w:type="dxa"/>
          </w:tcPr>
          <w:p w:rsidR="000926E0" w:rsidRPr="001E6A7E" w:rsidRDefault="000926E0" w:rsidP="001E6A7E">
            <w:pPr>
              <w:spacing w:line="216" w:lineRule="auto"/>
              <w:contextualSpacing/>
              <w:rPr>
                <w:rFonts w:ascii="Arial" w:hAnsi="Arial" w:cs="Arial"/>
                <w:sz w:val="18"/>
                <w:szCs w:val="18"/>
                <w:lang w:val="sr-Cyrl-CS"/>
              </w:rPr>
            </w:pPr>
            <w:r w:rsidRPr="001E6A7E">
              <w:rPr>
                <w:rFonts w:ascii="Arial" w:hAnsi="Arial" w:cs="Arial"/>
                <w:sz w:val="18"/>
                <w:szCs w:val="18"/>
                <w:lang w:val="sr-Cyrl-CS"/>
              </w:rPr>
              <w:t xml:space="preserve">Број: </w:t>
            </w:r>
            <w:r w:rsidRPr="001E6A7E">
              <w:rPr>
                <w:rFonts w:ascii="Arial" w:hAnsi="Arial" w:cs="Arial"/>
                <w:sz w:val="18"/>
                <w:szCs w:val="18"/>
                <w:lang w:val="ru-RU"/>
              </w:rPr>
              <w:t>02</w:t>
            </w:r>
            <w:r w:rsidRPr="001E6A7E">
              <w:rPr>
                <w:rFonts w:ascii="Arial" w:hAnsi="Arial" w:cs="Arial"/>
                <w:sz w:val="18"/>
                <w:szCs w:val="18"/>
                <w:lang w:val="sr-Cyrl-CS"/>
              </w:rPr>
              <w:t>0-99/20</w:t>
            </w:r>
            <w:r w:rsidRPr="001E6A7E">
              <w:rPr>
                <w:rFonts w:ascii="Arial" w:hAnsi="Arial" w:cs="Arial"/>
                <w:sz w:val="18"/>
                <w:szCs w:val="18"/>
                <w:lang w:val="ru-RU"/>
              </w:rPr>
              <w:t>1</w:t>
            </w:r>
            <w:r w:rsidRPr="001E6A7E">
              <w:rPr>
                <w:rFonts w:ascii="Arial" w:hAnsi="Arial" w:cs="Arial"/>
                <w:sz w:val="18"/>
                <w:szCs w:val="18"/>
              </w:rPr>
              <w:t>8</w:t>
            </w:r>
            <w:r w:rsidRPr="001E6A7E">
              <w:rPr>
                <w:rFonts w:ascii="Arial" w:hAnsi="Arial" w:cs="Arial"/>
                <w:sz w:val="18"/>
                <w:szCs w:val="18"/>
                <w:lang w:val="sr-Cyrl-CS"/>
              </w:rPr>
              <w:t>-02</w:t>
            </w:r>
          </w:p>
          <w:p w:rsidR="000926E0" w:rsidRPr="001E6A7E" w:rsidRDefault="000926E0" w:rsidP="001E6A7E">
            <w:pPr>
              <w:spacing w:line="216" w:lineRule="auto"/>
              <w:contextualSpacing/>
              <w:rPr>
                <w:rFonts w:ascii="Arial" w:hAnsi="Arial" w:cs="Arial"/>
                <w:sz w:val="18"/>
                <w:szCs w:val="18"/>
                <w:lang w:val="sr-Cyrl-CS"/>
              </w:rPr>
            </w:pPr>
            <w:r w:rsidRPr="001E6A7E">
              <w:rPr>
                <w:rFonts w:ascii="Arial" w:hAnsi="Arial" w:cs="Arial"/>
                <w:sz w:val="18"/>
                <w:szCs w:val="18"/>
                <w:lang w:val="sr-Cyrl-CS"/>
              </w:rPr>
              <w:t>Датум:04.</w:t>
            </w:r>
            <w:r w:rsidRPr="001E6A7E">
              <w:rPr>
                <w:rFonts w:ascii="Arial" w:hAnsi="Arial" w:cs="Arial"/>
                <w:sz w:val="18"/>
                <w:szCs w:val="18"/>
              </w:rPr>
              <w:t>0</w:t>
            </w:r>
            <w:r w:rsidRPr="001E6A7E">
              <w:rPr>
                <w:rFonts w:ascii="Arial" w:hAnsi="Arial" w:cs="Arial"/>
                <w:sz w:val="18"/>
                <w:szCs w:val="18"/>
                <w:lang w:val="sr-Cyrl-CS"/>
              </w:rPr>
              <w:t>6.20</w:t>
            </w:r>
            <w:r w:rsidRPr="001E6A7E">
              <w:rPr>
                <w:rFonts w:ascii="Arial" w:hAnsi="Arial" w:cs="Arial"/>
                <w:sz w:val="18"/>
                <w:szCs w:val="18"/>
                <w:lang w:val="ru-RU"/>
              </w:rPr>
              <w:t>1</w:t>
            </w:r>
            <w:r w:rsidRPr="001E6A7E">
              <w:rPr>
                <w:rFonts w:ascii="Arial" w:hAnsi="Arial" w:cs="Arial"/>
                <w:sz w:val="18"/>
                <w:szCs w:val="18"/>
              </w:rPr>
              <w:t>8</w:t>
            </w:r>
            <w:r w:rsidRPr="001E6A7E">
              <w:rPr>
                <w:rFonts w:ascii="Arial" w:hAnsi="Arial" w:cs="Arial"/>
                <w:sz w:val="18"/>
                <w:szCs w:val="18"/>
                <w:lang w:val="sr-Cyrl-CS"/>
              </w:rPr>
              <w:t>.године</w:t>
            </w:r>
          </w:p>
          <w:p w:rsidR="004B79C4" w:rsidRPr="001E6A7E" w:rsidRDefault="000926E0" w:rsidP="001E6A7E">
            <w:pPr>
              <w:spacing w:line="216" w:lineRule="auto"/>
              <w:contextualSpacing/>
              <w:jc w:val="both"/>
              <w:rPr>
                <w:rFonts w:ascii="Arial" w:hAnsi="Arial" w:cs="Arial"/>
                <w:sz w:val="18"/>
                <w:szCs w:val="18"/>
                <w:lang w:val="sr-Cyrl-CS"/>
              </w:rPr>
            </w:pPr>
            <w:r w:rsidRPr="001E6A7E">
              <w:rPr>
                <w:rFonts w:ascii="Arial" w:hAnsi="Arial" w:cs="Arial"/>
                <w:sz w:val="18"/>
                <w:szCs w:val="18"/>
                <w:lang w:val="sr-Cyrl-CS"/>
              </w:rPr>
              <w:t>ПЕТРОВАЦ НА МЛАВИ</w:t>
            </w:r>
          </w:p>
        </w:tc>
        <w:tc>
          <w:tcPr>
            <w:tcW w:w="2977" w:type="dxa"/>
          </w:tcPr>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ПРЕДСЕДНИК</w:t>
            </w:r>
          </w:p>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СКУПШТИНЕ ОПШТИНЕ</w:t>
            </w:r>
          </w:p>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Миланче Аћимовић, с.р.</w:t>
            </w:r>
          </w:p>
        </w:tc>
      </w:tr>
    </w:tbl>
    <w:p w:rsidR="003C2855" w:rsidRPr="003D6DFC" w:rsidRDefault="003C2855" w:rsidP="001E6A7E">
      <w:pPr>
        <w:spacing w:line="216" w:lineRule="auto"/>
        <w:contextualSpacing/>
        <w:jc w:val="both"/>
        <w:rPr>
          <w:rFonts w:ascii="Arial" w:hAnsi="Arial" w:cs="Arial"/>
          <w:b/>
          <w:i/>
          <w:color w:val="000000"/>
          <w:sz w:val="18"/>
          <w:szCs w:val="18"/>
        </w:rPr>
      </w:pPr>
    </w:p>
    <w:p w:rsidR="004B79C4" w:rsidRPr="001E6A7E" w:rsidRDefault="004B79C4" w:rsidP="001E6A7E">
      <w:pPr>
        <w:spacing w:line="216" w:lineRule="auto"/>
        <w:contextualSpacing/>
        <w:jc w:val="both"/>
        <w:rPr>
          <w:rFonts w:ascii="Arial" w:hAnsi="Arial" w:cs="Arial"/>
          <w:b/>
          <w:i/>
          <w:color w:val="000000"/>
          <w:sz w:val="18"/>
          <w:szCs w:val="18"/>
          <w:lang w:val="sr-Cyrl-CS"/>
        </w:rPr>
      </w:pPr>
      <w:r w:rsidRPr="001E6A7E">
        <w:rPr>
          <w:rFonts w:ascii="Arial" w:hAnsi="Arial" w:cs="Arial"/>
          <w:b/>
          <w:i/>
          <w:color w:val="000000"/>
          <w:sz w:val="18"/>
          <w:szCs w:val="18"/>
          <w:lang w:val="sr-Cyrl-CS"/>
        </w:rPr>
        <w:t>5.</w:t>
      </w:r>
    </w:p>
    <w:p w:rsidR="001E6A7E" w:rsidRPr="00A816F7" w:rsidRDefault="001E6A7E" w:rsidP="003D6DFC">
      <w:pPr>
        <w:spacing w:line="216" w:lineRule="auto"/>
        <w:ind w:right="65" w:firstLine="720"/>
        <w:jc w:val="both"/>
        <w:rPr>
          <w:rFonts w:ascii="Arial" w:hAnsi="Arial" w:cs="Arial"/>
          <w:sz w:val="18"/>
          <w:szCs w:val="18"/>
          <w:lang w:val="sr-Cyrl-CS"/>
        </w:rPr>
      </w:pPr>
      <w:r w:rsidRPr="00A816F7">
        <w:rPr>
          <w:rFonts w:ascii="Arial" w:hAnsi="Arial" w:cs="Arial"/>
          <w:sz w:val="18"/>
          <w:szCs w:val="18"/>
          <w:lang w:val="sr-Cyrl-CS"/>
        </w:rPr>
        <w:t>На основу</w:t>
      </w:r>
      <w:r w:rsidRPr="00A816F7">
        <w:rPr>
          <w:rFonts w:ascii="Arial" w:hAnsi="Arial" w:cs="Arial"/>
          <w:sz w:val="18"/>
          <w:szCs w:val="18"/>
        </w:rPr>
        <w:t xml:space="preserve"> </w:t>
      </w:r>
      <w:r w:rsidRPr="00A816F7">
        <w:rPr>
          <w:rFonts w:ascii="Arial" w:hAnsi="Arial" w:cs="Arial"/>
          <w:sz w:val="18"/>
          <w:szCs w:val="18"/>
          <w:lang w:val="sr-Cyrl-CS"/>
        </w:rPr>
        <w:t xml:space="preserve">члана </w:t>
      </w:r>
      <w:r w:rsidRPr="00A816F7">
        <w:rPr>
          <w:rFonts w:ascii="Arial" w:hAnsi="Arial" w:cs="Arial"/>
          <w:sz w:val="18"/>
          <w:szCs w:val="18"/>
        </w:rPr>
        <w:t>63</w:t>
      </w:r>
      <w:r w:rsidRPr="00A816F7">
        <w:rPr>
          <w:rFonts w:ascii="Arial" w:hAnsi="Arial" w:cs="Arial"/>
          <w:sz w:val="18"/>
          <w:szCs w:val="18"/>
          <w:lang w:val="sr-Cyrl-CS"/>
        </w:rPr>
        <w:t>.</w:t>
      </w:r>
      <w:r w:rsidRPr="00A816F7">
        <w:rPr>
          <w:rFonts w:ascii="Arial" w:hAnsi="Arial" w:cs="Arial"/>
          <w:sz w:val="18"/>
          <w:szCs w:val="18"/>
        </w:rPr>
        <w:t xml:space="preserve"> </w:t>
      </w:r>
      <w:r w:rsidRPr="00A816F7">
        <w:rPr>
          <w:rFonts w:ascii="Arial" w:hAnsi="Arial" w:cs="Arial"/>
          <w:sz w:val="18"/>
          <w:szCs w:val="18"/>
          <w:lang w:val="sr-Cyrl-CS"/>
        </w:rPr>
        <w:t>и 64. Закона о јавним предузећима ("Служебени гласник РС", бр. 15/16) и члана 20. Статута општине Петровац на Млави ("Службени гласник општине Петровац на Млави", бр</w:t>
      </w:r>
      <w:r w:rsidRPr="00A816F7">
        <w:rPr>
          <w:rFonts w:ascii="Arial" w:hAnsi="Arial" w:cs="Arial"/>
          <w:sz w:val="18"/>
          <w:szCs w:val="18"/>
        </w:rPr>
        <w:t>. 5</w:t>
      </w:r>
      <w:r w:rsidRPr="00A816F7">
        <w:rPr>
          <w:rFonts w:ascii="Arial" w:hAnsi="Arial" w:cs="Arial"/>
          <w:sz w:val="18"/>
          <w:szCs w:val="18"/>
          <w:lang w:val="sr-Cyrl-CS"/>
        </w:rPr>
        <w:t>/1</w:t>
      </w:r>
      <w:r w:rsidRPr="00A816F7">
        <w:rPr>
          <w:rFonts w:ascii="Arial" w:hAnsi="Arial" w:cs="Arial"/>
          <w:sz w:val="18"/>
          <w:szCs w:val="18"/>
        </w:rPr>
        <w:t>7</w:t>
      </w:r>
      <w:r w:rsidRPr="00A816F7">
        <w:rPr>
          <w:rFonts w:ascii="Arial" w:hAnsi="Arial" w:cs="Arial"/>
          <w:sz w:val="18"/>
          <w:szCs w:val="18"/>
          <w:lang w:val="sr-Cyrl-CS"/>
        </w:rPr>
        <w:t>-пречишћен текст),</w:t>
      </w:r>
    </w:p>
    <w:p w:rsidR="001E6A7E" w:rsidRPr="00A816F7" w:rsidRDefault="001E6A7E" w:rsidP="003D6DFC">
      <w:pPr>
        <w:spacing w:line="216" w:lineRule="auto"/>
        <w:ind w:right="65"/>
        <w:jc w:val="both"/>
        <w:rPr>
          <w:rFonts w:ascii="Arial" w:hAnsi="Arial" w:cs="Arial"/>
          <w:sz w:val="18"/>
          <w:szCs w:val="18"/>
          <w:lang w:val="sr-Cyrl-CS"/>
        </w:rPr>
      </w:pPr>
      <w:r w:rsidRPr="00A816F7">
        <w:rPr>
          <w:rFonts w:ascii="Arial" w:hAnsi="Arial" w:cs="Arial"/>
          <w:sz w:val="18"/>
          <w:szCs w:val="18"/>
          <w:lang w:val="sr-Cyrl-CS"/>
        </w:rPr>
        <w:tab/>
        <w:t xml:space="preserve">Скупштина општине Петровац на Млави, на седници одржаној </w:t>
      </w:r>
      <w:r w:rsidRPr="00A816F7">
        <w:rPr>
          <w:rFonts w:ascii="Arial" w:hAnsi="Arial" w:cs="Arial"/>
          <w:sz w:val="18"/>
          <w:szCs w:val="18"/>
        </w:rPr>
        <w:t>04.06.</w:t>
      </w:r>
      <w:r w:rsidRPr="00A816F7">
        <w:rPr>
          <w:rFonts w:ascii="Arial" w:hAnsi="Arial" w:cs="Arial"/>
          <w:sz w:val="18"/>
          <w:szCs w:val="18"/>
          <w:lang w:val="sr-Cyrl-CS"/>
        </w:rPr>
        <w:t>201</w:t>
      </w:r>
      <w:r w:rsidRPr="00A816F7">
        <w:rPr>
          <w:rFonts w:ascii="Arial" w:hAnsi="Arial" w:cs="Arial"/>
          <w:sz w:val="18"/>
          <w:szCs w:val="18"/>
        </w:rPr>
        <w:t>8</w:t>
      </w:r>
      <w:r w:rsidRPr="00A816F7">
        <w:rPr>
          <w:rFonts w:ascii="Arial" w:hAnsi="Arial" w:cs="Arial"/>
          <w:sz w:val="18"/>
          <w:szCs w:val="18"/>
          <w:lang w:val="sr-Cyrl-CS"/>
        </w:rPr>
        <w:t>. године, донела је</w:t>
      </w:r>
    </w:p>
    <w:p w:rsidR="001E6A7E" w:rsidRPr="00A816F7" w:rsidRDefault="001E6A7E" w:rsidP="00A816F7">
      <w:pPr>
        <w:spacing w:line="216" w:lineRule="auto"/>
        <w:ind w:right="65"/>
        <w:jc w:val="center"/>
        <w:rPr>
          <w:rFonts w:ascii="Arial" w:hAnsi="Arial" w:cs="Arial"/>
          <w:sz w:val="18"/>
          <w:szCs w:val="18"/>
          <w:lang w:val="sr-Cyrl-CS"/>
        </w:rPr>
      </w:pPr>
    </w:p>
    <w:p w:rsidR="001E6A7E" w:rsidRPr="00A816F7" w:rsidRDefault="001E6A7E" w:rsidP="00A816F7">
      <w:pPr>
        <w:spacing w:line="216" w:lineRule="auto"/>
        <w:ind w:right="65"/>
        <w:jc w:val="center"/>
        <w:rPr>
          <w:rFonts w:ascii="Arial" w:hAnsi="Arial" w:cs="Arial"/>
          <w:sz w:val="18"/>
          <w:szCs w:val="18"/>
          <w:lang w:val="sr-Cyrl-CS"/>
        </w:rPr>
      </w:pPr>
      <w:r w:rsidRPr="00A816F7">
        <w:rPr>
          <w:rFonts w:ascii="Arial" w:hAnsi="Arial" w:cs="Arial"/>
          <w:sz w:val="18"/>
          <w:szCs w:val="18"/>
          <w:lang w:val="sr-Cyrl-CS"/>
        </w:rPr>
        <w:t>Р Е Ш Е Њ Е</w:t>
      </w:r>
    </w:p>
    <w:p w:rsidR="001E6A7E" w:rsidRPr="00A816F7" w:rsidRDefault="001E6A7E" w:rsidP="00A816F7">
      <w:pPr>
        <w:spacing w:line="216" w:lineRule="auto"/>
        <w:ind w:right="65"/>
        <w:jc w:val="center"/>
        <w:rPr>
          <w:rFonts w:ascii="Arial" w:hAnsi="Arial" w:cs="Arial"/>
          <w:sz w:val="18"/>
          <w:szCs w:val="18"/>
          <w:lang w:val="sr-Cyrl-CS"/>
        </w:rPr>
      </w:pPr>
    </w:p>
    <w:p w:rsidR="001E6A7E" w:rsidRPr="00A816F7" w:rsidRDefault="001E6A7E" w:rsidP="00A816F7">
      <w:pPr>
        <w:spacing w:line="216" w:lineRule="auto"/>
        <w:ind w:right="65"/>
        <w:jc w:val="center"/>
        <w:rPr>
          <w:rFonts w:ascii="Arial" w:hAnsi="Arial" w:cs="Arial"/>
          <w:sz w:val="18"/>
          <w:szCs w:val="18"/>
          <w:lang w:val="sr-Cyrl-CS"/>
        </w:rPr>
      </w:pPr>
      <w:r w:rsidRPr="00A816F7">
        <w:rPr>
          <w:rFonts w:ascii="Arial" w:hAnsi="Arial" w:cs="Arial"/>
          <w:sz w:val="18"/>
          <w:szCs w:val="18"/>
        </w:rPr>
        <w:t>I</w:t>
      </w:r>
    </w:p>
    <w:p w:rsidR="001E6A7E" w:rsidRPr="00A816F7" w:rsidRDefault="001E6A7E" w:rsidP="00A816F7">
      <w:pPr>
        <w:spacing w:line="216" w:lineRule="auto"/>
        <w:ind w:right="65"/>
        <w:jc w:val="center"/>
        <w:rPr>
          <w:rFonts w:ascii="Arial" w:hAnsi="Arial" w:cs="Arial"/>
          <w:sz w:val="18"/>
          <w:szCs w:val="18"/>
          <w:lang w:val="sr-Cyrl-CS"/>
        </w:rPr>
      </w:pPr>
    </w:p>
    <w:p w:rsidR="001E6A7E" w:rsidRDefault="001E6A7E" w:rsidP="003D6DFC">
      <w:pPr>
        <w:spacing w:line="216" w:lineRule="auto"/>
        <w:ind w:right="65"/>
        <w:jc w:val="both"/>
        <w:rPr>
          <w:rFonts w:ascii="Arial" w:hAnsi="Arial" w:cs="Arial"/>
          <w:sz w:val="18"/>
          <w:szCs w:val="18"/>
        </w:rPr>
      </w:pPr>
      <w:r w:rsidRPr="00A816F7">
        <w:rPr>
          <w:rFonts w:ascii="Arial" w:hAnsi="Arial" w:cs="Arial"/>
          <w:sz w:val="18"/>
          <w:szCs w:val="18"/>
          <w:lang w:val="sr-Cyrl-CS"/>
        </w:rPr>
        <w:tab/>
        <w:t xml:space="preserve">Усваја се тромесечни извештај о реализацији годишњег програма пословања  ЈКП "Паркинг сервис" Петровац на Млави за </w:t>
      </w:r>
      <w:r w:rsidRPr="00A816F7">
        <w:rPr>
          <w:rFonts w:ascii="Arial" w:hAnsi="Arial" w:cs="Arial"/>
          <w:sz w:val="18"/>
          <w:szCs w:val="18"/>
        </w:rPr>
        <w:t>1</w:t>
      </w:r>
      <w:r w:rsidRPr="00A816F7">
        <w:rPr>
          <w:rFonts w:ascii="Arial" w:hAnsi="Arial" w:cs="Arial"/>
          <w:sz w:val="18"/>
          <w:szCs w:val="18"/>
          <w:lang w:val="sr-Cyrl-CS"/>
        </w:rPr>
        <w:t>. тромесечје 20</w:t>
      </w:r>
      <w:r w:rsidRPr="00A816F7">
        <w:rPr>
          <w:rFonts w:ascii="Arial" w:hAnsi="Arial" w:cs="Arial"/>
          <w:sz w:val="18"/>
          <w:szCs w:val="18"/>
          <w:lang w:val="ru-RU"/>
        </w:rPr>
        <w:t>1</w:t>
      </w:r>
      <w:r w:rsidRPr="00A816F7">
        <w:rPr>
          <w:rFonts w:ascii="Arial" w:hAnsi="Arial" w:cs="Arial"/>
          <w:sz w:val="18"/>
          <w:szCs w:val="18"/>
        </w:rPr>
        <w:t>8</w:t>
      </w:r>
      <w:r w:rsidRPr="00A816F7">
        <w:rPr>
          <w:rFonts w:ascii="Arial" w:hAnsi="Arial" w:cs="Arial"/>
          <w:sz w:val="18"/>
          <w:szCs w:val="18"/>
          <w:lang w:val="sr-Cyrl-CS"/>
        </w:rPr>
        <w:t xml:space="preserve">. године. </w:t>
      </w:r>
    </w:p>
    <w:p w:rsidR="00A816F7" w:rsidRPr="00A816F7" w:rsidRDefault="00A816F7" w:rsidP="003D6DFC">
      <w:pPr>
        <w:spacing w:line="216" w:lineRule="auto"/>
        <w:ind w:right="65"/>
        <w:jc w:val="both"/>
        <w:rPr>
          <w:rFonts w:ascii="Arial" w:hAnsi="Arial" w:cs="Arial"/>
          <w:sz w:val="18"/>
          <w:szCs w:val="18"/>
        </w:rPr>
      </w:pPr>
    </w:p>
    <w:p w:rsidR="001E6A7E" w:rsidRPr="00A816F7" w:rsidRDefault="001E6A7E" w:rsidP="00A816F7">
      <w:pPr>
        <w:spacing w:line="216" w:lineRule="auto"/>
        <w:ind w:right="65"/>
        <w:jc w:val="center"/>
        <w:rPr>
          <w:rFonts w:ascii="Arial" w:hAnsi="Arial" w:cs="Arial"/>
          <w:sz w:val="18"/>
          <w:szCs w:val="18"/>
        </w:rPr>
      </w:pPr>
      <w:r w:rsidRPr="00A816F7">
        <w:rPr>
          <w:rFonts w:ascii="Arial" w:hAnsi="Arial" w:cs="Arial"/>
          <w:sz w:val="18"/>
          <w:szCs w:val="18"/>
        </w:rPr>
        <w:t>II</w:t>
      </w:r>
    </w:p>
    <w:p w:rsidR="001E6A7E" w:rsidRPr="00A816F7" w:rsidRDefault="001E6A7E" w:rsidP="00A816F7">
      <w:pPr>
        <w:spacing w:line="216" w:lineRule="auto"/>
        <w:ind w:right="65"/>
        <w:jc w:val="center"/>
        <w:rPr>
          <w:rFonts w:ascii="Arial" w:hAnsi="Arial" w:cs="Arial"/>
          <w:sz w:val="18"/>
          <w:szCs w:val="18"/>
        </w:rPr>
      </w:pPr>
    </w:p>
    <w:p w:rsidR="001E6A7E" w:rsidRDefault="001E6A7E" w:rsidP="003D6DFC">
      <w:pPr>
        <w:spacing w:line="216" w:lineRule="auto"/>
        <w:ind w:right="65"/>
        <w:jc w:val="both"/>
        <w:rPr>
          <w:rFonts w:ascii="Arial" w:hAnsi="Arial" w:cs="Arial"/>
          <w:sz w:val="18"/>
          <w:szCs w:val="18"/>
        </w:rPr>
      </w:pPr>
      <w:r w:rsidRPr="00A816F7">
        <w:rPr>
          <w:rFonts w:ascii="Arial" w:hAnsi="Arial" w:cs="Arial"/>
          <w:sz w:val="18"/>
          <w:szCs w:val="18"/>
          <w:lang w:val="sr-Cyrl-CS"/>
        </w:rPr>
        <w:t xml:space="preserve">           Решење објавити у </w:t>
      </w:r>
      <w:r w:rsidRPr="00A816F7">
        <w:rPr>
          <w:rFonts w:ascii="Arial" w:hAnsi="Arial" w:cs="Arial"/>
          <w:sz w:val="18"/>
          <w:szCs w:val="18"/>
          <w:lang w:val="hr-HR"/>
        </w:rPr>
        <w:t>"Сл</w:t>
      </w:r>
      <w:r w:rsidRPr="00A816F7">
        <w:rPr>
          <w:rFonts w:ascii="Arial" w:hAnsi="Arial" w:cs="Arial"/>
          <w:sz w:val="18"/>
          <w:szCs w:val="18"/>
          <w:lang w:val="sr-Cyrl-CS"/>
        </w:rPr>
        <w:t>ужбеном г</w:t>
      </w:r>
      <w:r w:rsidRPr="00A816F7">
        <w:rPr>
          <w:rFonts w:ascii="Arial" w:hAnsi="Arial" w:cs="Arial"/>
          <w:sz w:val="18"/>
          <w:szCs w:val="18"/>
          <w:lang w:val="hr-HR"/>
        </w:rPr>
        <w:t>ласнику општине Петровац на Млави"</w:t>
      </w:r>
      <w:r w:rsidRPr="00A816F7">
        <w:rPr>
          <w:rFonts w:ascii="Arial" w:hAnsi="Arial" w:cs="Arial"/>
          <w:sz w:val="18"/>
          <w:szCs w:val="18"/>
          <w:lang w:val="sr-Cyrl-CS"/>
        </w:rPr>
        <w:t>.</w:t>
      </w:r>
    </w:p>
    <w:p w:rsidR="00A816F7" w:rsidRDefault="00A816F7" w:rsidP="003D6DFC">
      <w:pPr>
        <w:spacing w:line="216" w:lineRule="auto"/>
        <w:ind w:right="65"/>
        <w:jc w:val="both"/>
        <w:rPr>
          <w:rFonts w:ascii="Arial" w:hAnsi="Arial" w:cs="Arial"/>
          <w:sz w:val="18"/>
          <w:szCs w:val="18"/>
        </w:rPr>
      </w:pPr>
    </w:p>
    <w:p w:rsidR="00A816F7" w:rsidRDefault="00A816F7" w:rsidP="003D6DFC">
      <w:pPr>
        <w:spacing w:line="216" w:lineRule="auto"/>
        <w:ind w:right="65"/>
        <w:jc w:val="both"/>
        <w:rPr>
          <w:rFonts w:ascii="Arial" w:hAnsi="Arial" w:cs="Arial"/>
          <w:sz w:val="18"/>
          <w:szCs w:val="18"/>
        </w:rPr>
      </w:pPr>
    </w:p>
    <w:p w:rsidR="00A816F7" w:rsidRPr="00A816F7" w:rsidRDefault="00A816F7" w:rsidP="003D6DFC">
      <w:pPr>
        <w:spacing w:line="216" w:lineRule="auto"/>
        <w:ind w:right="65"/>
        <w:jc w:val="both"/>
        <w:rPr>
          <w:rFonts w:ascii="Arial" w:hAnsi="Arial" w:cs="Arial"/>
          <w:sz w:val="18"/>
          <w:szCs w:val="18"/>
        </w:rPr>
      </w:pPr>
    </w:p>
    <w:p w:rsidR="001E6A7E" w:rsidRPr="00A816F7" w:rsidRDefault="001E6A7E" w:rsidP="00A816F7">
      <w:pPr>
        <w:spacing w:line="216" w:lineRule="auto"/>
        <w:ind w:right="65"/>
        <w:jc w:val="center"/>
        <w:rPr>
          <w:rFonts w:ascii="Arial" w:hAnsi="Arial" w:cs="Arial"/>
          <w:sz w:val="18"/>
          <w:szCs w:val="18"/>
          <w:lang w:val="sr-Cyrl-CS"/>
        </w:rPr>
      </w:pPr>
    </w:p>
    <w:p w:rsidR="001E6A7E" w:rsidRPr="00A816F7" w:rsidRDefault="001E6A7E" w:rsidP="00A816F7">
      <w:pPr>
        <w:spacing w:line="216" w:lineRule="auto"/>
        <w:ind w:right="65"/>
        <w:jc w:val="center"/>
        <w:rPr>
          <w:rFonts w:ascii="Arial" w:hAnsi="Arial" w:cs="Arial"/>
          <w:sz w:val="18"/>
          <w:szCs w:val="18"/>
          <w:lang w:val="sr-Latn-CS"/>
        </w:rPr>
      </w:pPr>
      <w:r w:rsidRPr="00A816F7">
        <w:rPr>
          <w:rFonts w:ascii="Arial" w:hAnsi="Arial" w:cs="Arial"/>
          <w:sz w:val="18"/>
          <w:szCs w:val="18"/>
          <w:lang w:val="sr-Latn-CS"/>
        </w:rPr>
        <w:lastRenderedPageBreak/>
        <w:t>III</w:t>
      </w:r>
    </w:p>
    <w:p w:rsidR="001E6A7E" w:rsidRPr="00A816F7" w:rsidRDefault="001E6A7E" w:rsidP="00A816F7">
      <w:pPr>
        <w:spacing w:line="216" w:lineRule="auto"/>
        <w:ind w:right="65"/>
        <w:jc w:val="center"/>
        <w:rPr>
          <w:rFonts w:ascii="Arial" w:hAnsi="Arial" w:cs="Arial"/>
          <w:sz w:val="18"/>
          <w:szCs w:val="18"/>
          <w:lang w:val="sr-Cyrl-CS"/>
        </w:rPr>
      </w:pPr>
    </w:p>
    <w:p w:rsidR="001E6A7E" w:rsidRPr="00A816F7" w:rsidRDefault="001E6A7E" w:rsidP="003D6DFC">
      <w:pPr>
        <w:spacing w:line="216" w:lineRule="auto"/>
        <w:ind w:right="65"/>
        <w:jc w:val="both"/>
        <w:rPr>
          <w:rFonts w:ascii="Arial" w:hAnsi="Arial" w:cs="Arial"/>
          <w:sz w:val="18"/>
          <w:szCs w:val="18"/>
          <w:lang w:val="sr-Cyrl-CS"/>
        </w:rPr>
      </w:pPr>
      <w:r w:rsidRPr="00A816F7">
        <w:rPr>
          <w:rFonts w:ascii="Arial" w:hAnsi="Arial" w:cs="Arial"/>
          <w:sz w:val="18"/>
          <w:szCs w:val="18"/>
          <w:lang w:val="sr-Cyrl-CS"/>
        </w:rPr>
        <w:tab/>
        <w:t>Решење доставити: ЈКП "Паркинг сервис" Петровац на Млави, Надзорном одбору ЈКП "Паркинг сервис"</w:t>
      </w:r>
      <w:r w:rsidRPr="00A816F7">
        <w:rPr>
          <w:rFonts w:ascii="Arial" w:hAnsi="Arial" w:cs="Arial"/>
          <w:sz w:val="18"/>
          <w:szCs w:val="18"/>
        </w:rPr>
        <w:t xml:space="preserve"> </w:t>
      </w:r>
      <w:r w:rsidRPr="00A816F7">
        <w:rPr>
          <w:rFonts w:ascii="Arial" w:hAnsi="Arial" w:cs="Arial"/>
          <w:sz w:val="18"/>
          <w:szCs w:val="18"/>
          <w:lang w:val="sr-Cyrl-CS"/>
        </w:rPr>
        <w:t>и архиви Скупштине општине Петровац на Млави.</w:t>
      </w:r>
    </w:p>
    <w:p w:rsidR="004B79C4" w:rsidRPr="003C2855" w:rsidRDefault="004B79C4" w:rsidP="001E6A7E">
      <w:pPr>
        <w:spacing w:line="216" w:lineRule="auto"/>
        <w:ind w:right="6"/>
        <w:contextualSpacing/>
        <w:jc w:val="both"/>
        <w:rPr>
          <w:rFonts w:ascii="Arial" w:hAnsi="Arial" w:cs="Arial"/>
          <w:sz w:val="18"/>
          <w:szCs w:val="18"/>
          <w:lang w:val="sr-Cyrl-CS"/>
        </w:rPr>
      </w:pPr>
    </w:p>
    <w:p w:rsidR="004B79C4" w:rsidRPr="001E6A7E" w:rsidRDefault="004B79C4" w:rsidP="001E6A7E">
      <w:pPr>
        <w:spacing w:line="216" w:lineRule="auto"/>
        <w:ind w:right="6"/>
        <w:contextualSpacing/>
        <w:jc w:val="center"/>
        <w:rPr>
          <w:rFonts w:ascii="Arial" w:hAnsi="Arial" w:cs="Arial"/>
          <w:sz w:val="18"/>
          <w:szCs w:val="18"/>
          <w:lang w:val="sr-Cyrl-CS"/>
        </w:rPr>
      </w:pPr>
      <w:r w:rsidRPr="001E6A7E">
        <w:rPr>
          <w:rFonts w:ascii="Arial" w:hAnsi="Arial" w:cs="Arial"/>
          <w:sz w:val="18"/>
          <w:szCs w:val="18"/>
          <w:lang w:val="sr-Cyrl-CS"/>
        </w:rPr>
        <w:t>СКУПШТИНА ОПШТИНЕ ПЕТРОВАЦ НА МЛАВИ</w:t>
      </w:r>
    </w:p>
    <w:p w:rsidR="004B79C4" w:rsidRPr="001E6A7E" w:rsidRDefault="004B79C4" w:rsidP="001E6A7E">
      <w:pPr>
        <w:spacing w:line="216" w:lineRule="auto"/>
        <w:contextualSpacing/>
        <w:jc w:val="center"/>
        <w:rPr>
          <w:rFonts w:ascii="Arial" w:hAnsi="Arial" w:cs="Arial"/>
          <w:sz w:val="18"/>
          <w:szCs w:val="18"/>
          <w:lang w:val="sr-Cyrl-CS"/>
        </w:rPr>
      </w:pPr>
    </w:p>
    <w:tbl>
      <w:tblPr>
        <w:tblW w:w="0" w:type="auto"/>
        <w:jc w:val="center"/>
        <w:tblLook w:val="01E0" w:firstRow="1" w:lastRow="1" w:firstColumn="1" w:lastColumn="1" w:noHBand="0" w:noVBand="0"/>
      </w:tblPr>
      <w:tblGrid>
        <w:gridCol w:w="2376"/>
        <w:gridCol w:w="2977"/>
      </w:tblGrid>
      <w:tr w:rsidR="004B79C4" w:rsidRPr="001E6A7E" w:rsidTr="000D183F">
        <w:trPr>
          <w:trHeight w:val="653"/>
          <w:jc w:val="center"/>
        </w:trPr>
        <w:tc>
          <w:tcPr>
            <w:tcW w:w="2376" w:type="dxa"/>
          </w:tcPr>
          <w:p w:rsidR="000926E0" w:rsidRPr="001E6A7E" w:rsidRDefault="000926E0" w:rsidP="001E6A7E">
            <w:pPr>
              <w:spacing w:line="216" w:lineRule="auto"/>
              <w:contextualSpacing/>
              <w:rPr>
                <w:rFonts w:ascii="Arial" w:hAnsi="Arial" w:cs="Arial"/>
                <w:sz w:val="18"/>
                <w:szCs w:val="18"/>
                <w:lang w:val="sr-Cyrl-CS"/>
              </w:rPr>
            </w:pPr>
            <w:r w:rsidRPr="001E6A7E">
              <w:rPr>
                <w:rFonts w:ascii="Arial" w:hAnsi="Arial" w:cs="Arial"/>
                <w:sz w:val="18"/>
                <w:szCs w:val="18"/>
                <w:lang w:val="sr-Cyrl-CS"/>
              </w:rPr>
              <w:t xml:space="preserve">Број: </w:t>
            </w:r>
            <w:r w:rsidRPr="001E6A7E">
              <w:rPr>
                <w:rFonts w:ascii="Arial" w:hAnsi="Arial" w:cs="Arial"/>
                <w:sz w:val="18"/>
                <w:szCs w:val="18"/>
                <w:lang w:val="ru-RU"/>
              </w:rPr>
              <w:t>02</w:t>
            </w:r>
            <w:r w:rsidRPr="001E6A7E">
              <w:rPr>
                <w:rFonts w:ascii="Arial" w:hAnsi="Arial" w:cs="Arial"/>
                <w:sz w:val="18"/>
                <w:szCs w:val="18"/>
                <w:lang w:val="sr-Cyrl-CS"/>
              </w:rPr>
              <w:t>0-100/20</w:t>
            </w:r>
            <w:r w:rsidRPr="001E6A7E">
              <w:rPr>
                <w:rFonts w:ascii="Arial" w:hAnsi="Arial" w:cs="Arial"/>
                <w:sz w:val="18"/>
                <w:szCs w:val="18"/>
                <w:lang w:val="ru-RU"/>
              </w:rPr>
              <w:t>1</w:t>
            </w:r>
            <w:r w:rsidRPr="001E6A7E">
              <w:rPr>
                <w:rFonts w:ascii="Arial" w:hAnsi="Arial" w:cs="Arial"/>
                <w:sz w:val="18"/>
                <w:szCs w:val="18"/>
              </w:rPr>
              <w:t>8</w:t>
            </w:r>
            <w:r w:rsidRPr="001E6A7E">
              <w:rPr>
                <w:rFonts w:ascii="Arial" w:hAnsi="Arial" w:cs="Arial"/>
                <w:sz w:val="18"/>
                <w:szCs w:val="18"/>
                <w:lang w:val="sr-Cyrl-CS"/>
              </w:rPr>
              <w:t>-02</w:t>
            </w:r>
          </w:p>
          <w:p w:rsidR="000926E0" w:rsidRPr="001E6A7E" w:rsidRDefault="000926E0" w:rsidP="001E6A7E">
            <w:pPr>
              <w:spacing w:line="216" w:lineRule="auto"/>
              <w:contextualSpacing/>
              <w:rPr>
                <w:rFonts w:ascii="Arial" w:hAnsi="Arial" w:cs="Arial"/>
                <w:sz w:val="18"/>
                <w:szCs w:val="18"/>
                <w:lang w:val="sr-Cyrl-CS"/>
              </w:rPr>
            </w:pPr>
            <w:r w:rsidRPr="001E6A7E">
              <w:rPr>
                <w:rFonts w:ascii="Arial" w:hAnsi="Arial" w:cs="Arial"/>
                <w:sz w:val="18"/>
                <w:szCs w:val="18"/>
                <w:lang w:val="sr-Cyrl-CS"/>
              </w:rPr>
              <w:t>Датум:04.</w:t>
            </w:r>
            <w:r w:rsidRPr="001E6A7E">
              <w:rPr>
                <w:rFonts w:ascii="Arial" w:hAnsi="Arial" w:cs="Arial"/>
                <w:sz w:val="18"/>
                <w:szCs w:val="18"/>
              </w:rPr>
              <w:t>0</w:t>
            </w:r>
            <w:r w:rsidRPr="001E6A7E">
              <w:rPr>
                <w:rFonts w:ascii="Arial" w:hAnsi="Arial" w:cs="Arial"/>
                <w:sz w:val="18"/>
                <w:szCs w:val="18"/>
                <w:lang w:val="sr-Cyrl-CS"/>
              </w:rPr>
              <w:t>6.20</w:t>
            </w:r>
            <w:r w:rsidRPr="001E6A7E">
              <w:rPr>
                <w:rFonts w:ascii="Arial" w:hAnsi="Arial" w:cs="Arial"/>
                <w:sz w:val="18"/>
                <w:szCs w:val="18"/>
                <w:lang w:val="ru-RU"/>
              </w:rPr>
              <w:t>1</w:t>
            </w:r>
            <w:r w:rsidRPr="001E6A7E">
              <w:rPr>
                <w:rFonts w:ascii="Arial" w:hAnsi="Arial" w:cs="Arial"/>
                <w:sz w:val="18"/>
                <w:szCs w:val="18"/>
              </w:rPr>
              <w:t>8</w:t>
            </w:r>
            <w:r w:rsidRPr="001E6A7E">
              <w:rPr>
                <w:rFonts w:ascii="Arial" w:hAnsi="Arial" w:cs="Arial"/>
                <w:sz w:val="18"/>
                <w:szCs w:val="18"/>
                <w:lang w:val="sr-Cyrl-CS"/>
              </w:rPr>
              <w:t>.године</w:t>
            </w:r>
          </w:p>
          <w:p w:rsidR="004B79C4" w:rsidRPr="001E6A7E" w:rsidRDefault="000926E0" w:rsidP="001E6A7E">
            <w:pPr>
              <w:spacing w:line="216" w:lineRule="auto"/>
              <w:contextualSpacing/>
              <w:rPr>
                <w:rFonts w:ascii="Arial" w:hAnsi="Arial" w:cs="Arial"/>
                <w:sz w:val="18"/>
                <w:szCs w:val="18"/>
                <w:lang w:val="sr-Cyrl-CS"/>
              </w:rPr>
            </w:pPr>
            <w:r w:rsidRPr="001E6A7E">
              <w:rPr>
                <w:rFonts w:ascii="Arial" w:hAnsi="Arial" w:cs="Arial"/>
                <w:sz w:val="18"/>
                <w:szCs w:val="18"/>
                <w:lang w:val="sr-Cyrl-CS"/>
              </w:rPr>
              <w:t>ПЕТРОВАЦ НА МЛАВИ</w:t>
            </w:r>
          </w:p>
        </w:tc>
        <w:tc>
          <w:tcPr>
            <w:tcW w:w="2977" w:type="dxa"/>
          </w:tcPr>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ПРЕДСЕДНИК</w:t>
            </w:r>
          </w:p>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СКУПШТИНЕ ОПШТИНЕ</w:t>
            </w:r>
          </w:p>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Миланче Аћимовић, с.р.</w:t>
            </w:r>
          </w:p>
        </w:tc>
      </w:tr>
    </w:tbl>
    <w:p w:rsidR="004B79C4" w:rsidRPr="001E6A7E" w:rsidRDefault="004B79C4" w:rsidP="001E6A7E">
      <w:pPr>
        <w:spacing w:line="216" w:lineRule="auto"/>
        <w:contextualSpacing/>
        <w:jc w:val="both"/>
        <w:rPr>
          <w:rFonts w:ascii="Arial" w:hAnsi="Arial" w:cs="Arial"/>
          <w:b/>
          <w:i/>
          <w:color w:val="000000"/>
          <w:sz w:val="18"/>
          <w:szCs w:val="18"/>
          <w:lang w:val="sr-Cyrl-CS"/>
        </w:rPr>
      </w:pPr>
      <w:r w:rsidRPr="001E6A7E">
        <w:rPr>
          <w:rFonts w:ascii="Arial" w:hAnsi="Arial" w:cs="Arial"/>
          <w:b/>
          <w:i/>
          <w:color w:val="000000"/>
          <w:sz w:val="18"/>
          <w:szCs w:val="18"/>
          <w:lang w:val="sr-Cyrl-CS"/>
        </w:rPr>
        <w:t>6.</w:t>
      </w:r>
    </w:p>
    <w:p w:rsidR="001E6A7E" w:rsidRPr="00A816F7" w:rsidRDefault="001E6A7E" w:rsidP="00A816F7">
      <w:pPr>
        <w:spacing w:line="216" w:lineRule="auto"/>
        <w:ind w:right="65" w:firstLine="720"/>
        <w:jc w:val="both"/>
        <w:rPr>
          <w:rFonts w:ascii="Arial" w:hAnsi="Arial" w:cs="Arial"/>
          <w:sz w:val="18"/>
          <w:szCs w:val="18"/>
          <w:lang w:val="sr-Cyrl-CS"/>
        </w:rPr>
      </w:pPr>
      <w:r w:rsidRPr="00A816F7">
        <w:rPr>
          <w:rFonts w:ascii="Arial" w:hAnsi="Arial" w:cs="Arial"/>
          <w:sz w:val="18"/>
          <w:szCs w:val="18"/>
          <w:lang w:val="sr-Cyrl-CS"/>
        </w:rPr>
        <w:t>На основу</w:t>
      </w:r>
      <w:r w:rsidRPr="00A816F7">
        <w:rPr>
          <w:rFonts w:ascii="Arial" w:hAnsi="Arial" w:cs="Arial"/>
          <w:sz w:val="18"/>
          <w:szCs w:val="18"/>
        </w:rPr>
        <w:t xml:space="preserve"> </w:t>
      </w:r>
      <w:r w:rsidRPr="00A816F7">
        <w:rPr>
          <w:rFonts w:ascii="Arial" w:hAnsi="Arial" w:cs="Arial"/>
          <w:sz w:val="18"/>
          <w:szCs w:val="18"/>
          <w:lang w:val="sr-Cyrl-CS"/>
        </w:rPr>
        <w:t xml:space="preserve">члана </w:t>
      </w:r>
      <w:r w:rsidRPr="00A816F7">
        <w:rPr>
          <w:rFonts w:ascii="Arial" w:hAnsi="Arial" w:cs="Arial"/>
          <w:sz w:val="18"/>
          <w:szCs w:val="18"/>
        </w:rPr>
        <w:t>63</w:t>
      </w:r>
      <w:r w:rsidRPr="00A816F7">
        <w:rPr>
          <w:rFonts w:ascii="Arial" w:hAnsi="Arial" w:cs="Arial"/>
          <w:sz w:val="18"/>
          <w:szCs w:val="18"/>
          <w:lang w:val="sr-Cyrl-CS"/>
        </w:rPr>
        <w:t>.</w:t>
      </w:r>
      <w:r w:rsidRPr="00A816F7">
        <w:rPr>
          <w:rFonts w:ascii="Arial" w:hAnsi="Arial" w:cs="Arial"/>
          <w:sz w:val="18"/>
          <w:szCs w:val="18"/>
        </w:rPr>
        <w:t xml:space="preserve"> </w:t>
      </w:r>
      <w:r w:rsidRPr="00A816F7">
        <w:rPr>
          <w:rFonts w:ascii="Arial" w:hAnsi="Arial" w:cs="Arial"/>
          <w:sz w:val="18"/>
          <w:szCs w:val="18"/>
          <w:lang w:val="sr-Cyrl-CS"/>
        </w:rPr>
        <w:t>и 64. Закона о јавним предузећима ("Служебени гласник РС", бр. 15/16) и члана 20. Статута општине Петровац на Млави ("Службени гласник општине Петровац на Млави", бр</w:t>
      </w:r>
      <w:r w:rsidRPr="00A816F7">
        <w:rPr>
          <w:rFonts w:ascii="Arial" w:hAnsi="Arial" w:cs="Arial"/>
          <w:sz w:val="18"/>
          <w:szCs w:val="18"/>
        </w:rPr>
        <w:t xml:space="preserve">. </w:t>
      </w:r>
      <w:r w:rsidRPr="00A816F7">
        <w:rPr>
          <w:rFonts w:ascii="Arial" w:hAnsi="Arial" w:cs="Arial"/>
          <w:sz w:val="18"/>
          <w:szCs w:val="18"/>
          <w:lang w:val="sr-Cyrl-CS"/>
        </w:rPr>
        <w:t>5/17-пречишћен текст),</w:t>
      </w:r>
    </w:p>
    <w:p w:rsidR="001E6A7E" w:rsidRPr="00A816F7" w:rsidRDefault="001E6A7E" w:rsidP="00A816F7">
      <w:pPr>
        <w:spacing w:line="216" w:lineRule="auto"/>
        <w:ind w:right="65"/>
        <w:jc w:val="both"/>
        <w:rPr>
          <w:rFonts w:ascii="Arial" w:hAnsi="Arial" w:cs="Arial"/>
          <w:sz w:val="18"/>
          <w:szCs w:val="18"/>
          <w:lang w:val="sr-Cyrl-CS"/>
        </w:rPr>
      </w:pPr>
      <w:r w:rsidRPr="00A816F7">
        <w:rPr>
          <w:rFonts w:ascii="Arial" w:hAnsi="Arial" w:cs="Arial"/>
          <w:sz w:val="18"/>
          <w:szCs w:val="18"/>
          <w:lang w:val="sr-Cyrl-CS"/>
        </w:rPr>
        <w:tab/>
        <w:t xml:space="preserve">Скупштина општине Петровац на Млави, на седници одржаној </w:t>
      </w:r>
      <w:r w:rsidRPr="00A816F7">
        <w:rPr>
          <w:rFonts w:ascii="Arial" w:hAnsi="Arial" w:cs="Arial"/>
          <w:sz w:val="18"/>
          <w:szCs w:val="18"/>
        </w:rPr>
        <w:t>04.06.</w:t>
      </w:r>
      <w:r w:rsidRPr="00A816F7">
        <w:rPr>
          <w:rFonts w:ascii="Arial" w:hAnsi="Arial" w:cs="Arial"/>
          <w:sz w:val="18"/>
          <w:szCs w:val="18"/>
          <w:lang w:val="sr-Cyrl-CS"/>
        </w:rPr>
        <w:t>201</w:t>
      </w:r>
      <w:r w:rsidRPr="00A816F7">
        <w:rPr>
          <w:rFonts w:ascii="Arial" w:hAnsi="Arial" w:cs="Arial"/>
          <w:sz w:val="18"/>
          <w:szCs w:val="18"/>
        </w:rPr>
        <w:t>8</w:t>
      </w:r>
      <w:r w:rsidRPr="00A816F7">
        <w:rPr>
          <w:rFonts w:ascii="Arial" w:hAnsi="Arial" w:cs="Arial"/>
          <w:sz w:val="18"/>
          <w:szCs w:val="18"/>
          <w:lang w:val="sr-Cyrl-CS"/>
        </w:rPr>
        <w:t>. године, донела је</w:t>
      </w:r>
    </w:p>
    <w:p w:rsidR="001E6A7E" w:rsidRPr="00A816F7" w:rsidRDefault="001E6A7E" w:rsidP="00A816F7">
      <w:pPr>
        <w:spacing w:line="216" w:lineRule="auto"/>
        <w:ind w:right="65"/>
        <w:jc w:val="center"/>
        <w:rPr>
          <w:rFonts w:ascii="Arial" w:hAnsi="Arial" w:cs="Arial"/>
          <w:sz w:val="18"/>
          <w:szCs w:val="18"/>
          <w:lang w:val="sr-Cyrl-CS"/>
        </w:rPr>
      </w:pPr>
    </w:p>
    <w:p w:rsidR="001E6A7E" w:rsidRPr="00A816F7" w:rsidRDefault="001E6A7E" w:rsidP="00A816F7">
      <w:pPr>
        <w:spacing w:line="216" w:lineRule="auto"/>
        <w:ind w:right="65"/>
        <w:jc w:val="center"/>
        <w:rPr>
          <w:rFonts w:ascii="Arial" w:hAnsi="Arial" w:cs="Arial"/>
          <w:sz w:val="18"/>
          <w:szCs w:val="18"/>
          <w:lang w:val="sr-Cyrl-CS"/>
        </w:rPr>
      </w:pPr>
      <w:r w:rsidRPr="00A816F7">
        <w:rPr>
          <w:rFonts w:ascii="Arial" w:hAnsi="Arial" w:cs="Arial"/>
          <w:sz w:val="18"/>
          <w:szCs w:val="18"/>
          <w:lang w:val="sr-Cyrl-CS"/>
        </w:rPr>
        <w:t>Р Е Ш Е Њ Е</w:t>
      </w:r>
    </w:p>
    <w:p w:rsidR="001E6A7E" w:rsidRPr="00A816F7" w:rsidRDefault="001E6A7E" w:rsidP="00A816F7">
      <w:pPr>
        <w:spacing w:line="216" w:lineRule="auto"/>
        <w:ind w:right="65"/>
        <w:jc w:val="center"/>
        <w:rPr>
          <w:rFonts w:ascii="Arial" w:hAnsi="Arial" w:cs="Arial"/>
          <w:sz w:val="18"/>
          <w:szCs w:val="18"/>
          <w:lang w:val="sr-Cyrl-CS"/>
        </w:rPr>
      </w:pPr>
    </w:p>
    <w:p w:rsidR="001E6A7E" w:rsidRPr="00A816F7" w:rsidRDefault="001E6A7E" w:rsidP="00A816F7">
      <w:pPr>
        <w:spacing w:line="216" w:lineRule="auto"/>
        <w:ind w:right="65"/>
        <w:jc w:val="center"/>
        <w:rPr>
          <w:rFonts w:ascii="Arial" w:hAnsi="Arial" w:cs="Arial"/>
          <w:sz w:val="18"/>
          <w:szCs w:val="18"/>
          <w:lang w:val="sr-Cyrl-CS"/>
        </w:rPr>
      </w:pPr>
      <w:r w:rsidRPr="00A816F7">
        <w:rPr>
          <w:rFonts w:ascii="Arial" w:hAnsi="Arial" w:cs="Arial"/>
          <w:sz w:val="18"/>
          <w:szCs w:val="18"/>
        </w:rPr>
        <w:t>I</w:t>
      </w:r>
    </w:p>
    <w:p w:rsidR="001E6A7E" w:rsidRPr="00A816F7" w:rsidRDefault="001E6A7E" w:rsidP="00A816F7">
      <w:pPr>
        <w:spacing w:line="216" w:lineRule="auto"/>
        <w:ind w:right="65"/>
        <w:jc w:val="center"/>
        <w:rPr>
          <w:rFonts w:ascii="Arial" w:hAnsi="Arial" w:cs="Arial"/>
          <w:sz w:val="18"/>
          <w:szCs w:val="18"/>
          <w:lang w:val="sr-Cyrl-CS"/>
        </w:rPr>
      </w:pPr>
    </w:p>
    <w:p w:rsidR="001E6A7E" w:rsidRDefault="001E6A7E" w:rsidP="00A816F7">
      <w:pPr>
        <w:spacing w:line="216" w:lineRule="auto"/>
        <w:ind w:right="65"/>
        <w:jc w:val="both"/>
        <w:rPr>
          <w:rFonts w:ascii="Arial" w:hAnsi="Arial" w:cs="Arial"/>
          <w:sz w:val="18"/>
          <w:szCs w:val="18"/>
        </w:rPr>
      </w:pPr>
      <w:r w:rsidRPr="00A816F7">
        <w:rPr>
          <w:rFonts w:ascii="Arial" w:hAnsi="Arial" w:cs="Arial"/>
          <w:sz w:val="18"/>
          <w:szCs w:val="18"/>
          <w:lang w:val="sr-Cyrl-CS"/>
        </w:rPr>
        <w:tab/>
        <w:t xml:space="preserve">Усваја се тромесечни извештај о реализацији годишњег програма пословања  КЈП "Извор" Петровац на Млави за </w:t>
      </w:r>
      <w:r w:rsidRPr="00A816F7">
        <w:rPr>
          <w:rFonts w:ascii="Arial" w:hAnsi="Arial" w:cs="Arial"/>
          <w:sz w:val="18"/>
          <w:szCs w:val="18"/>
        </w:rPr>
        <w:t>1</w:t>
      </w:r>
      <w:r w:rsidRPr="00A816F7">
        <w:rPr>
          <w:rFonts w:ascii="Arial" w:hAnsi="Arial" w:cs="Arial"/>
          <w:sz w:val="18"/>
          <w:szCs w:val="18"/>
          <w:lang w:val="sr-Cyrl-CS"/>
        </w:rPr>
        <w:t>. тромесечје 20</w:t>
      </w:r>
      <w:r w:rsidRPr="00A816F7">
        <w:rPr>
          <w:rFonts w:ascii="Arial" w:hAnsi="Arial" w:cs="Arial"/>
          <w:sz w:val="18"/>
          <w:szCs w:val="18"/>
          <w:lang w:val="ru-RU"/>
        </w:rPr>
        <w:t>1</w:t>
      </w:r>
      <w:r w:rsidRPr="00A816F7">
        <w:rPr>
          <w:rFonts w:ascii="Arial" w:hAnsi="Arial" w:cs="Arial"/>
          <w:sz w:val="18"/>
          <w:szCs w:val="18"/>
        </w:rPr>
        <w:t>8</w:t>
      </w:r>
      <w:r w:rsidRPr="00A816F7">
        <w:rPr>
          <w:rFonts w:ascii="Arial" w:hAnsi="Arial" w:cs="Arial"/>
          <w:sz w:val="18"/>
          <w:szCs w:val="18"/>
          <w:lang w:val="sr-Cyrl-CS"/>
        </w:rPr>
        <w:t xml:space="preserve">. године. </w:t>
      </w:r>
    </w:p>
    <w:p w:rsidR="00A816F7" w:rsidRPr="00A816F7" w:rsidRDefault="00A816F7" w:rsidP="00A816F7">
      <w:pPr>
        <w:spacing w:line="216" w:lineRule="auto"/>
        <w:ind w:right="65"/>
        <w:jc w:val="both"/>
        <w:rPr>
          <w:rFonts w:ascii="Arial" w:hAnsi="Arial" w:cs="Arial"/>
          <w:sz w:val="18"/>
          <w:szCs w:val="18"/>
        </w:rPr>
      </w:pPr>
    </w:p>
    <w:p w:rsidR="001E6A7E" w:rsidRPr="00A816F7" w:rsidRDefault="001E6A7E" w:rsidP="00A816F7">
      <w:pPr>
        <w:spacing w:line="216" w:lineRule="auto"/>
        <w:ind w:right="65"/>
        <w:jc w:val="center"/>
        <w:rPr>
          <w:rFonts w:ascii="Arial" w:hAnsi="Arial" w:cs="Arial"/>
          <w:sz w:val="18"/>
          <w:szCs w:val="18"/>
        </w:rPr>
      </w:pPr>
      <w:r w:rsidRPr="00A816F7">
        <w:rPr>
          <w:rFonts w:ascii="Arial" w:hAnsi="Arial" w:cs="Arial"/>
          <w:sz w:val="18"/>
          <w:szCs w:val="18"/>
        </w:rPr>
        <w:t>II</w:t>
      </w:r>
    </w:p>
    <w:p w:rsidR="001E6A7E" w:rsidRPr="00A816F7" w:rsidRDefault="001E6A7E" w:rsidP="00A816F7">
      <w:pPr>
        <w:spacing w:line="216" w:lineRule="auto"/>
        <w:ind w:right="65"/>
        <w:jc w:val="center"/>
        <w:rPr>
          <w:rFonts w:ascii="Arial" w:hAnsi="Arial" w:cs="Arial"/>
          <w:sz w:val="18"/>
          <w:szCs w:val="18"/>
        </w:rPr>
      </w:pPr>
    </w:p>
    <w:p w:rsidR="001E6A7E" w:rsidRPr="00A816F7" w:rsidRDefault="001E6A7E" w:rsidP="00A816F7">
      <w:pPr>
        <w:spacing w:line="216" w:lineRule="auto"/>
        <w:ind w:right="65"/>
        <w:jc w:val="both"/>
        <w:rPr>
          <w:rFonts w:ascii="Arial" w:hAnsi="Arial" w:cs="Arial"/>
          <w:sz w:val="18"/>
          <w:szCs w:val="18"/>
        </w:rPr>
      </w:pPr>
      <w:r w:rsidRPr="00A816F7">
        <w:rPr>
          <w:rFonts w:ascii="Arial" w:hAnsi="Arial" w:cs="Arial"/>
          <w:sz w:val="18"/>
          <w:szCs w:val="18"/>
          <w:lang w:val="sr-Cyrl-CS"/>
        </w:rPr>
        <w:t xml:space="preserve">           Решење објавити у </w:t>
      </w:r>
      <w:r w:rsidRPr="00A816F7">
        <w:rPr>
          <w:rFonts w:ascii="Arial" w:hAnsi="Arial" w:cs="Arial"/>
          <w:sz w:val="18"/>
          <w:szCs w:val="18"/>
          <w:lang w:val="hr-HR"/>
        </w:rPr>
        <w:t>"Сл</w:t>
      </w:r>
      <w:r w:rsidRPr="00A816F7">
        <w:rPr>
          <w:rFonts w:ascii="Arial" w:hAnsi="Arial" w:cs="Arial"/>
          <w:sz w:val="18"/>
          <w:szCs w:val="18"/>
          <w:lang w:val="sr-Cyrl-CS"/>
        </w:rPr>
        <w:t>ужбеном г</w:t>
      </w:r>
      <w:r w:rsidRPr="00A816F7">
        <w:rPr>
          <w:rFonts w:ascii="Arial" w:hAnsi="Arial" w:cs="Arial"/>
          <w:sz w:val="18"/>
          <w:szCs w:val="18"/>
          <w:lang w:val="hr-HR"/>
        </w:rPr>
        <w:t>ласнику општине Петровац на Млави"</w:t>
      </w:r>
      <w:r w:rsidRPr="00A816F7">
        <w:rPr>
          <w:rFonts w:ascii="Arial" w:hAnsi="Arial" w:cs="Arial"/>
          <w:sz w:val="18"/>
          <w:szCs w:val="18"/>
          <w:lang w:val="sr-Cyrl-CS"/>
        </w:rPr>
        <w:t>.</w:t>
      </w:r>
    </w:p>
    <w:p w:rsidR="001E6A7E" w:rsidRPr="00A816F7" w:rsidRDefault="001E6A7E" w:rsidP="00A816F7">
      <w:pPr>
        <w:spacing w:line="216" w:lineRule="auto"/>
        <w:ind w:right="65"/>
        <w:jc w:val="center"/>
        <w:rPr>
          <w:rFonts w:ascii="Arial" w:hAnsi="Arial" w:cs="Arial"/>
          <w:sz w:val="18"/>
          <w:szCs w:val="18"/>
          <w:lang w:val="sr-Latn-CS"/>
        </w:rPr>
      </w:pPr>
      <w:r w:rsidRPr="00A816F7">
        <w:rPr>
          <w:rFonts w:ascii="Arial" w:hAnsi="Arial" w:cs="Arial"/>
          <w:sz w:val="18"/>
          <w:szCs w:val="18"/>
          <w:lang w:val="sr-Latn-CS"/>
        </w:rPr>
        <w:t>III</w:t>
      </w:r>
    </w:p>
    <w:p w:rsidR="001E6A7E" w:rsidRPr="00A816F7" w:rsidRDefault="001E6A7E" w:rsidP="00A816F7">
      <w:pPr>
        <w:spacing w:line="216" w:lineRule="auto"/>
        <w:ind w:right="65"/>
        <w:jc w:val="center"/>
        <w:rPr>
          <w:rFonts w:ascii="Arial" w:hAnsi="Arial" w:cs="Arial"/>
          <w:sz w:val="18"/>
          <w:szCs w:val="18"/>
          <w:lang w:val="sr-Cyrl-CS"/>
        </w:rPr>
      </w:pPr>
    </w:p>
    <w:p w:rsidR="001E6A7E" w:rsidRPr="00A816F7" w:rsidRDefault="001E6A7E" w:rsidP="00A816F7">
      <w:pPr>
        <w:spacing w:line="216" w:lineRule="auto"/>
        <w:ind w:right="65"/>
        <w:jc w:val="both"/>
        <w:rPr>
          <w:rFonts w:ascii="Arial" w:hAnsi="Arial" w:cs="Arial"/>
          <w:sz w:val="18"/>
          <w:szCs w:val="18"/>
          <w:lang w:val="sr-Cyrl-CS"/>
        </w:rPr>
      </w:pPr>
      <w:r w:rsidRPr="00A816F7">
        <w:rPr>
          <w:rFonts w:ascii="Arial" w:hAnsi="Arial" w:cs="Arial"/>
          <w:sz w:val="18"/>
          <w:szCs w:val="18"/>
          <w:lang w:val="sr-Cyrl-CS"/>
        </w:rPr>
        <w:tab/>
        <w:t>Решење доставити: КЈП "Извор" Петровац на Млави, Надзорном одбору КЈП "Извор" и архиви Скупштине општине Петровац на Млави.</w:t>
      </w:r>
    </w:p>
    <w:p w:rsidR="004B79C4" w:rsidRPr="001E6A7E" w:rsidRDefault="004B79C4" w:rsidP="001E6A7E">
      <w:pPr>
        <w:spacing w:line="216" w:lineRule="auto"/>
        <w:ind w:right="6"/>
        <w:contextualSpacing/>
        <w:jc w:val="center"/>
        <w:rPr>
          <w:rFonts w:ascii="Arial" w:hAnsi="Arial" w:cs="Arial"/>
          <w:sz w:val="18"/>
          <w:szCs w:val="18"/>
        </w:rPr>
      </w:pPr>
      <w:r w:rsidRPr="001E6A7E">
        <w:rPr>
          <w:rFonts w:ascii="Arial" w:hAnsi="Arial" w:cs="Arial"/>
          <w:sz w:val="18"/>
          <w:szCs w:val="18"/>
        </w:rPr>
        <w:tab/>
      </w:r>
    </w:p>
    <w:p w:rsidR="004B79C4" w:rsidRPr="001E6A7E" w:rsidRDefault="004B79C4" w:rsidP="001E6A7E">
      <w:pPr>
        <w:spacing w:line="216" w:lineRule="auto"/>
        <w:ind w:right="6"/>
        <w:contextualSpacing/>
        <w:jc w:val="center"/>
        <w:rPr>
          <w:rFonts w:ascii="Arial" w:hAnsi="Arial" w:cs="Arial"/>
          <w:sz w:val="18"/>
          <w:szCs w:val="18"/>
          <w:lang w:val="sr-Cyrl-CS"/>
        </w:rPr>
      </w:pPr>
      <w:r w:rsidRPr="001E6A7E">
        <w:rPr>
          <w:rFonts w:ascii="Arial" w:hAnsi="Arial" w:cs="Arial"/>
          <w:sz w:val="18"/>
          <w:szCs w:val="18"/>
          <w:lang w:val="sr-Cyrl-CS"/>
        </w:rPr>
        <w:t>СКУПШТИНА ОПШТИНЕ ПЕТРОВАЦ НА МЛАВИ</w:t>
      </w:r>
    </w:p>
    <w:p w:rsidR="004B79C4" w:rsidRPr="001E6A7E" w:rsidRDefault="004B79C4" w:rsidP="001E6A7E">
      <w:pPr>
        <w:spacing w:line="216" w:lineRule="auto"/>
        <w:contextualSpacing/>
        <w:jc w:val="center"/>
        <w:rPr>
          <w:rFonts w:ascii="Arial" w:hAnsi="Arial" w:cs="Arial"/>
          <w:sz w:val="18"/>
          <w:szCs w:val="18"/>
          <w:lang w:val="sr-Cyrl-CS"/>
        </w:rPr>
      </w:pPr>
    </w:p>
    <w:tbl>
      <w:tblPr>
        <w:tblW w:w="0" w:type="auto"/>
        <w:jc w:val="center"/>
        <w:tblLook w:val="01E0" w:firstRow="1" w:lastRow="1" w:firstColumn="1" w:lastColumn="1" w:noHBand="0" w:noVBand="0"/>
      </w:tblPr>
      <w:tblGrid>
        <w:gridCol w:w="2376"/>
        <w:gridCol w:w="2977"/>
      </w:tblGrid>
      <w:tr w:rsidR="004B79C4" w:rsidRPr="001E6A7E" w:rsidTr="000D183F">
        <w:trPr>
          <w:trHeight w:val="653"/>
          <w:jc w:val="center"/>
        </w:trPr>
        <w:tc>
          <w:tcPr>
            <w:tcW w:w="2376" w:type="dxa"/>
          </w:tcPr>
          <w:p w:rsidR="000926E0" w:rsidRPr="001E6A7E" w:rsidRDefault="000926E0" w:rsidP="001E6A7E">
            <w:pPr>
              <w:spacing w:line="216" w:lineRule="auto"/>
              <w:contextualSpacing/>
              <w:rPr>
                <w:rFonts w:ascii="Arial" w:hAnsi="Arial" w:cs="Arial"/>
                <w:sz w:val="18"/>
                <w:szCs w:val="18"/>
                <w:lang w:val="sr-Cyrl-CS"/>
              </w:rPr>
            </w:pPr>
            <w:r w:rsidRPr="001E6A7E">
              <w:rPr>
                <w:rFonts w:ascii="Arial" w:hAnsi="Arial" w:cs="Arial"/>
                <w:sz w:val="18"/>
                <w:szCs w:val="18"/>
                <w:lang w:val="sr-Cyrl-CS"/>
              </w:rPr>
              <w:t xml:space="preserve">Број: </w:t>
            </w:r>
            <w:r w:rsidRPr="001E6A7E">
              <w:rPr>
                <w:rFonts w:ascii="Arial" w:hAnsi="Arial" w:cs="Arial"/>
                <w:sz w:val="18"/>
                <w:szCs w:val="18"/>
                <w:lang w:val="ru-RU"/>
              </w:rPr>
              <w:t>02</w:t>
            </w:r>
            <w:r w:rsidRPr="001E6A7E">
              <w:rPr>
                <w:rFonts w:ascii="Arial" w:hAnsi="Arial" w:cs="Arial"/>
                <w:sz w:val="18"/>
                <w:szCs w:val="18"/>
                <w:lang w:val="sr-Cyrl-CS"/>
              </w:rPr>
              <w:t>0-</w:t>
            </w:r>
            <w:r w:rsidR="00523AC8" w:rsidRPr="001E6A7E">
              <w:rPr>
                <w:rFonts w:ascii="Arial" w:hAnsi="Arial" w:cs="Arial"/>
                <w:sz w:val="18"/>
                <w:szCs w:val="18"/>
                <w:lang w:val="sr-Cyrl-CS"/>
              </w:rPr>
              <w:t>101</w:t>
            </w:r>
            <w:r w:rsidRPr="001E6A7E">
              <w:rPr>
                <w:rFonts w:ascii="Arial" w:hAnsi="Arial" w:cs="Arial"/>
                <w:sz w:val="18"/>
                <w:szCs w:val="18"/>
                <w:lang w:val="sr-Cyrl-CS"/>
              </w:rPr>
              <w:t>/20</w:t>
            </w:r>
            <w:r w:rsidRPr="001E6A7E">
              <w:rPr>
                <w:rFonts w:ascii="Arial" w:hAnsi="Arial" w:cs="Arial"/>
                <w:sz w:val="18"/>
                <w:szCs w:val="18"/>
                <w:lang w:val="ru-RU"/>
              </w:rPr>
              <w:t>1</w:t>
            </w:r>
            <w:r w:rsidRPr="001E6A7E">
              <w:rPr>
                <w:rFonts w:ascii="Arial" w:hAnsi="Arial" w:cs="Arial"/>
                <w:sz w:val="18"/>
                <w:szCs w:val="18"/>
              </w:rPr>
              <w:t>8</w:t>
            </w:r>
            <w:r w:rsidRPr="001E6A7E">
              <w:rPr>
                <w:rFonts w:ascii="Arial" w:hAnsi="Arial" w:cs="Arial"/>
                <w:sz w:val="18"/>
                <w:szCs w:val="18"/>
                <w:lang w:val="sr-Cyrl-CS"/>
              </w:rPr>
              <w:t>-02</w:t>
            </w:r>
          </w:p>
          <w:p w:rsidR="000926E0" w:rsidRPr="001E6A7E" w:rsidRDefault="000926E0" w:rsidP="001E6A7E">
            <w:pPr>
              <w:spacing w:line="216" w:lineRule="auto"/>
              <w:contextualSpacing/>
              <w:rPr>
                <w:rFonts w:ascii="Arial" w:hAnsi="Arial" w:cs="Arial"/>
                <w:sz w:val="18"/>
                <w:szCs w:val="18"/>
                <w:lang w:val="sr-Cyrl-CS"/>
              </w:rPr>
            </w:pPr>
            <w:r w:rsidRPr="001E6A7E">
              <w:rPr>
                <w:rFonts w:ascii="Arial" w:hAnsi="Arial" w:cs="Arial"/>
                <w:sz w:val="18"/>
                <w:szCs w:val="18"/>
                <w:lang w:val="sr-Cyrl-CS"/>
              </w:rPr>
              <w:t>Датум:04.</w:t>
            </w:r>
            <w:r w:rsidRPr="001E6A7E">
              <w:rPr>
                <w:rFonts w:ascii="Arial" w:hAnsi="Arial" w:cs="Arial"/>
                <w:sz w:val="18"/>
                <w:szCs w:val="18"/>
              </w:rPr>
              <w:t>0</w:t>
            </w:r>
            <w:r w:rsidRPr="001E6A7E">
              <w:rPr>
                <w:rFonts w:ascii="Arial" w:hAnsi="Arial" w:cs="Arial"/>
                <w:sz w:val="18"/>
                <w:szCs w:val="18"/>
                <w:lang w:val="sr-Cyrl-CS"/>
              </w:rPr>
              <w:t>6.20</w:t>
            </w:r>
            <w:r w:rsidRPr="001E6A7E">
              <w:rPr>
                <w:rFonts w:ascii="Arial" w:hAnsi="Arial" w:cs="Arial"/>
                <w:sz w:val="18"/>
                <w:szCs w:val="18"/>
                <w:lang w:val="ru-RU"/>
              </w:rPr>
              <w:t>1</w:t>
            </w:r>
            <w:r w:rsidRPr="001E6A7E">
              <w:rPr>
                <w:rFonts w:ascii="Arial" w:hAnsi="Arial" w:cs="Arial"/>
                <w:sz w:val="18"/>
                <w:szCs w:val="18"/>
              </w:rPr>
              <w:t>8</w:t>
            </w:r>
            <w:r w:rsidRPr="001E6A7E">
              <w:rPr>
                <w:rFonts w:ascii="Arial" w:hAnsi="Arial" w:cs="Arial"/>
                <w:sz w:val="18"/>
                <w:szCs w:val="18"/>
                <w:lang w:val="sr-Cyrl-CS"/>
              </w:rPr>
              <w:t>.године</w:t>
            </w:r>
          </w:p>
          <w:p w:rsidR="004B79C4" w:rsidRPr="001E6A7E" w:rsidRDefault="000926E0" w:rsidP="001E6A7E">
            <w:pPr>
              <w:spacing w:line="216" w:lineRule="auto"/>
              <w:contextualSpacing/>
              <w:jc w:val="both"/>
              <w:rPr>
                <w:rFonts w:ascii="Arial" w:hAnsi="Arial" w:cs="Arial"/>
                <w:sz w:val="18"/>
                <w:szCs w:val="18"/>
                <w:lang w:val="sr-Cyrl-CS"/>
              </w:rPr>
            </w:pPr>
            <w:r w:rsidRPr="001E6A7E">
              <w:rPr>
                <w:rFonts w:ascii="Arial" w:hAnsi="Arial" w:cs="Arial"/>
                <w:sz w:val="18"/>
                <w:szCs w:val="18"/>
                <w:lang w:val="sr-Cyrl-CS"/>
              </w:rPr>
              <w:t>ПЕТРОВАЦ НА МЛАВИ</w:t>
            </w:r>
          </w:p>
        </w:tc>
        <w:tc>
          <w:tcPr>
            <w:tcW w:w="2977" w:type="dxa"/>
          </w:tcPr>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ПРЕДСЕДНИК</w:t>
            </w:r>
          </w:p>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СКУПШТИНЕ ОПШТИНЕ</w:t>
            </w:r>
          </w:p>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Миланче Аћимовић, с.р.</w:t>
            </w:r>
          </w:p>
        </w:tc>
      </w:tr>
    </w:tbl>
    <w:p w:rsidR="004B79C4" w:rsidRPr="001E6A7E" w:rsidRDefault="004B79C4" w:rsidP="001E6A7E">
      <w:pPr>
        <w:spacing w:line="216" w:lineRule="auto"/>
        <w:contextualSpacing/>
        <w:jc w:val="both"/>
        <w:rPr>
          <w:rFonts w:ascii="Arial" w:hAnsi="Arial" w:cs="Arial"/>
          <w:b/>
          <w:i/>
          <w:color w:val="000000"/>
          <w:sz w:val="18"/>
          <w:szCs w:val="18"/>
          <w:lang w:val="sr-Cyrl-CS"/>
        </w:rPr>
      </w:pPr>
      <w:r w:rsidRPr="001E6A7E">
        <w:rPr>
          <w:rFonts w:ascii="Arial" w:hAnsi="Arial" w:cs="Arial"/>
          <w:b/>
          <w:i/>
          <w:color w:val="000000"/>
          <w:sz w:val="18"/>
          <w:szCs w:val="18"/>
          <w:lang w:val="sr-Cyrl-CS"/>
        </w:rPr>
        <w:t>7.</w:t>
      </w:r>
    </w:p>
    <w:p w:rsidR="001E6A7E" w:rsidRPr="001E6A7E" w:rsidRDefault="001E6A7E" w:rsidP="00A816F7">
      <w:pPr>
        <w:spacing w:line="216" w:lineRule="auto"/>
        <w:ind w:right="29"/>
        <w:jc w:val="both"/>
        <w:rPr>
          <w:rFonts w:ascii="Arial" w:hAnsi="Arial" w:cs="Arial"/>
          <w:sz w:val="18"/>
          <w:szCs w:val="18"/>
          <w:lang w:val="sr-Cyrl-CS"/>
        </w:rPr>
      </w:pPr>
      <w:r w:rsidRPr="001E6A7E">
        <w:rPr>
          <w:rFonts w:ascii="Arial" w:hAnsi="Arial" w:cs="Arial"/>
          <w:sz w:val="18"/>
          <w:szCs w:val="18"/>
          <w:lang w:val="sr-Cyrl-CS"/>
        </w:rPr>
        <w:tab/>
        <w:t>На основу члана 55. Закона о водама ("Службени гласник РС",</w:t>
      </w:r>
      <w:r w:rsidRPr="001E6A7E">
        <w:rPr>
          <w:rFonts w:ascii="Arial" w:hAnsi="Arial" w:cs="Arial"/>
          <w:sz w:val="18"/>
          <w:szCs w:val="18"/>
          <w:lang w:val="ru-RU"/>
        </w:rPr>
        <w:t xml:space="preserve"> </w:t>
      </w:r>
      <w:r w:rsidRPr="001E6A7E">
        <w:rPr>
          <w:rFonts w:ascii="Arial" w:hAnsi="Arial" w:cs="Arial"/>
          <w:sz w:val="18"/>
          <w:szCs w:val="18"/>
          <w:lang w:val="sr-Cyrl-CS"/>
        </w:rPr>
        <w:t>бр. 30/10</w:t>
      </w:r>
      <w:r w:rsidRPr="001E6A7E">
        <w:rPr>
          <w:rFonts w:ascii="Arial" w:hAnsi="Arial" w:cs="Arial"/>
          <w:sz w:val="18"/>
          <w:szCs w:val="18"/>
        </w:rPr>
        <w:t xml:space="preserve">, </w:t>
      </w:r>
      <w:r w:rsidRPr="001E6A7E">
        <w:rPr>
          <w:rFonts w:ascii="Arial" w:hAnsi="Arial" w:cs="Arial"/>
          <w:sz w:val="18"/>
          <w:szCs w:val="18"/>
          <w:lang w:val="sr-Cyrl-CS"/>
        </w:rPr>
        <w:t xml:space="preserve">93/12 и 101/16), члана 20. Статута општине Петровац на Млави ("Службени гласник општине Петровац на Млави", бр. </w:t>
      </w:r>
      <w:r w:rsidRPr="001E6A7E">
        <w:rPr>
          <w:rFonts w:ascii="Arial" w:hAnsi="Arial" w:cs="Arial"/>
          <w:sz w:val="18"/>
          <w:szCs w:val="18"/>
        </w:rPr>
        <w:t>5</w:t>
      </w:r>
      <w:r w:rsidRPr="001E6A7E">
        <w:rPr>
          <w:rFonts w:ascii="Arial" w:hAnsi="Arial" w:cs="Arial"/>
          <w:sz w:val="18"/>
          <w:szCs w:val="18"/>
          <w:lang w:val="sr-Cyrl-CS"/>
        </w:rPr>
        <w:t>/1</w:t>
      </w:r>
      <w:r w:rsidRPr="001E6A7E">
        <w:rPr>
          <w:rFonts w:ascii="Arial" w:hAnsi="Arial" w:cs="Arial"/>
          <w:sz w:val="18"/>
          <w:szCs w:val="18"/>
        </w:rPr>
        <w:t>7</w:t>
      </w:r>
      <w:r w:rsidRPr="001E6A7E">
        <w:rPr>
          <w:rFonts w:ascii="Arial" w:hAnsi="Arial" w:cs="Arial"/>
          <w:sz w:val="18"/>
          <w:szCs w:val="18"/>
          <w:lang w:val="sr-Cyrl-CS"/>
        </w:rPr>
        <w:t xml:space="preserve"> - пречишћен текст)</w:t>
      </w:r>
      <w:r w:rsidRPr="001E6A7E">
        <w:rPr>
          <w:rFonts w:ascii="Arial" w:hAnsi="Arial" w:cs="Arial"/>
          <w:sz w:val="18"/>
          <w:szCs w:val="18"/>
        </w:rPr>
        <w:t xml:space="preserve"> </w:t>
      </w:r>
      <w:r w:rsidRPr="001E6A7E">
        <w:rPr>
          <w:rFonts w:ascii="Arial" w:hAnsi="Arial" w:cs="Arial"/>
          <w:sz w:val="18"/>
          <w:szCs w:val="18"/>
          <w:lang w:val="sr-Cyrl-CS"/>
        </w:rPr>
        <w:t>и предлога Општинског штаба за ванредне ситуације,</w:t>
      </w:r>
    </w:p>
    <w:p w:rsidR="001E6A7E" w:rsidRPr="001E6A7E" w:rsidRDefault="001E6A7E" w:rsidP="00A816F7">
      <w:pPr>
        <w:spacing w:line="216" w:lineRule="auto"/>
        <w:ind w:right="29"/>
        <w:jc w:val="both"/>
        <w:rPr>
          <w:rFonts w:ascii="Arial" w:hAnsi="Arial" w:cs="Arial"/>
          <w:sz w:val="18"/>
          <w:szCs w:val="18"/>
          <w:lang w:val="sr-Cyrl-CS"/>
        </w:rPr>
      </w:pPr>
      <w:r w:rsidRPr="001E6A7E">
        <w:rPr>
          <w:rFonts w:ascii="Arial" w:hAnsi="Arial" w:cs="Arial"/>
          <w:sz w:val="18"/>
          <w:szCs w:val="18"/>
          <w:lang w:val="sr-Cyrl-CS"/>
        </w:rPr>
        <w:tab/>
        <w:t xml:space="preserve">Скупштина општине Петровац на Млави, на седници одржаној </w:t>
      </w:r>
      <w:r w:rsidRPr="001E6A7E">
        <w:rPr>
          <w:rFonts w:ascii="Arial" w:hAnsi="Arial" w:cs="Arial"/>
          <w:sz w:val="18"/>
          <w:szCs w:val="18"/>
        </w:rPr>
        <w:t>04.06.</w:t>
      </w:r>
      <w:r w:rsidRPr="001E6A7E">
        <w:rPr>
          <w:rFonts w:ascii="Arial" w:hAnsi="Arial" w:cs="Arial"/>
          <w:sz w:val="18"/>
          <w:szCs w:val="18"/>
          <w:lang w:val="sr-Cyrl-CS"/>
        </w:rPr>
        <w:t>201</w:t>
      </w:r>
      <w:r w:rsidRPr="001E6A7E">
        <w:rPr>
          <w:rFonts w:ascii="Arial" w:hAnsi="Arial" w:cs="Arial"/>
          <w:sz w:val="18"/>
          <w:szCs w:val="18"/>
        </w:rPr>
        <w:t>8</w:t>
      </w:r>
      <w:r w:rsidRPr="001E6A7E">
        <w:rPr>
          <w:rFonts w:ascii="Arial" w:hAnsi="Arial" w:cs="Arial"/>
          <w:sz w:val="18"/>
          <w:szCs w:val="18"/>
          <w:lang w:val="sr-Cyrl-CS"/>
        </w:rPr>
        <w:t>. године, донела је</w:t>
      </w:r>
    </w:p>
    <w:p w:rsidR="001E6A7E" w:rsidRPr="001E6A7E" w:rsidRDefault="001E6A7E" w:rsidP="00A816F7">
      <w:pPr>
        <w:spacing w:line="216" w:lineRule="auto"/>
        <w:ind w:right="29"/>
        <w:rPr>
          <w:rFonts w:ascii="Arial" w:hAnsi="Arial" w:cs="Arial"/>
          <w:sz w:val="18"/>
          <w:szCs w:val="18"/>
          <w:lang w:val="sr-Cyrl-CS"/>
        </w:rPr>
      </w:pPr>
    </w:p>
    <w:p w:rsidR="001E6A7E" w:rsidRPr="001E6A7E" w:rsidRDefault="001E6A7E" w:rsidP="00A816F7">
      <w:pPr>
        <w:spacing w:line="216" w:lineRule="auto"/>
        <w:ind w:right="29"/>
        <w:jc w:val="center"/>
        <w:rPr>
          <w:rFonts w:ascii="Arial" w:hAnsi="Arial" w:cs="Arial"/>
          <w:sz w:val="18"/>
          <w:szCs w:val="18"/>
          <w:lang w:val="sr-Cyrl-CS"/>
        </w:rPr>
      </w:pPr>
      <w:r w:rsidRPr="001E6A7E">
        <w:rPr>
          <w:rFonts w:ascii="Arial" w:hAnsi="Arial" w:cs="Arial"/>
          <w:sz w:val="18"/>
          <w:szCs w:val="18"/>
          <w:lang w:val="sr-Cyrl-CS"/>
        </w:rPr>
        <w:t>О Д Л У К У</w:t>
      </w:r>
    </w:p>
    <w:p w:rsidR="001E6A7E" w:rsidRPr="001E6A7E" w:rsidRDefault="001E6A7E" w:rsidP="00A816F7">
      <w:pPr>
        <w:spacing w:line="216" w:lineRule="auto"/>
        <w:ind w:right="29"/>
        <w:jc w:val="center"/>
        <w:rPr>
          <w:rFonts w:ascii="Arial" w:hAnsi="Arial" w:cs="Arial"/>
          <w:sz w:val="18"/>
          <w:szCs w:val="18"/>
        </w:rPr>
      </w:pPr>
      <w:r w:rsidRPr="001E6A7E">
        <w:rPr>
          <w:rFonts w:ascii="Arial" w:hAnsi="Arial" w:cs="Arial"/>
          <w:sz w:val="18"/>
          <w:szCs w:val="18"/>
          <w:lang w:val="sr-Cyrl-CS"/>
        </w:rPr>
        <w:t>О УСВАЈАЊУ ОПШТИНСКОГ ОПЕРАТИВНОГ ПЛАНА</w:t>
      </w:r>
    </w:p>
    <w:p w:rsidR="001E6A7E" w:rsidRPr="001E6A7E" w:rsidRDefault="001E6A7E" w:rsidP="00A816F7">
      <w:pPr>
        <w:spacing w:line="216" w:lineRule="auto"/>
        <w:ind w:right="29"/>
        <w:jc w:val="center"/>
        <w:rPr>
          <w:rFonts w:ascii="Arial" w:hAnsi="Arial" w:cs="Arial"/>
          <w:sz w:val="18"/>
          <w:szCs w:val="18"/>
          <w:lang w:val="sr-Cyrl-CS"/>
        </w:rPr>
      </w:pPr>
      <w:r w:rsidRPr="001E6A7E">
        <w:rPr>
          <w:rFonts w:ascii="Arial" w:hAnsi="Arial" w:cs="Arial"/>
          <w:sz w:val="18"/>
          <w:szCs w:val="18"/>
          <w:lang w:val="sr-Cyrl-CS"/>
        </w:rPr>
        <w:t xml:space="preserve"> ЗА ОДБРАНУ</w:t>
      </w:r>
      <w:r w:rsidRPr="001E6A7E">
        <w:rPr>
          <w:rFonts w:ascii="Arial" w:hAnsi="Arial" w:cs="Arial"/>
          <w:sz w:val="18"/>
          <w:szCs w:val="18"/>
          <w:lang w:val="ru-RU"/>
        </w:rPr>
        <w:t xml:space="preserve"> </w:t>
      </w:r>
      <w:r w:rsidRPr="001E6A7E">
        <w:rPr>
          <w:rFonts w:ascii="Arial" w:hAnsi="Arial" w:cs="Arial"/>
          <w:sz w:val="18"/>
          <w:szCs w:val="18"/>
          <w:lang w:val="sr-Cyrl-CS"/>
        </w:rPr>
        <w:t xml:space="preserve">ОД ПОПЛАВА, ЗА ВОДЕ ДРУГОГ РЕДА </w:t>
      </w:r>
    </w:p>
    <w:p w:rsidR="001E6A7E" w:rsidRPr="001E6A7E" w:rsidRDefault="001E6A7E" w:rsidP="00A816F7">
      <w:pPr>
        <w:spacing w:line="216" w:lineRule="auto"/>
        <w:ind w:right="29"/>
        <w:jc w:val="center"/>
        <w:rPr>
          <w:rFonts w:ascii="Arial" w:hAnsi="Arial" w:cs="Arial"/>
          <w:sz w:val="18"/>
          <w:szCs w:val="18"/>
          <w:lang w:val="sr-Cyrl-CS"/>
        </w:rPr>
      </w:pPr>
      <w:r w:rsidRPr="001E6A7E">
        <w:rPr>
          <w:rFonts w:ascii="Arial" w:hAnsi="Arial" w:cs="Arial"/>
          <w:sz w:val="18"/>
          <w:szCs w:val="18"/>
          <w:lang w:val="sr-Cyrl-CS"/>
        </w:rPr>
        <w:t>ЗА ПОДРУЧЈЕ ОПШТИНЕ ПЕТРОВАЦ НА МЛАВИ У 2018. ГОДИНИ</w:t>
      </w:r>
    </w:p>
    <w:p w:rsidR="001E6A7E" w:rsidRPr="001E6A7E" w:rsidRDefault="001E6A7E" w:rsidP="00A816F7">
      <w:pPr>
        <w:spacing w:line="216" w:lineRule="auto"/>
        <w:ind w:right="29"/>
        <w:jc w:val="both"/>
        <w:rPr>
          <w:rFonts w:ascii="Arial" w:hAnsi="Arial" w:cs="Arial"/>
          <w:sz w:val="18"/>
          <w:szCs w:val="18"/>
          <w:lang w:val="sr-Cyrl-CS"/>
        </w:rPr>
      </w:pPr>
    </w:p>
    <w:p w:rsidR="001E6A7E" w:rsidRPr="001E6A7E" w:rsidRDefault="001E6A7E" w:rsidP="00A816F7">
      <w:pPr>
        <w:spacing w:line="216" w:lineRule="auto"/>
        <w:ind w:right="29"/>
        <w:jc w:val="center"/>
        <w:rPr>
          <w:rFonts w:ascii="Arial" w:hAnsi="Arial" w:cs="Arial"/>
          <w:sz w:val="18"/>
          <w:szCs w:val="18"/>
          <w:lang w:val="sr-Cyrl-CS"/>
        </w:rPr>
      </w:pPr>
      <w:r w:rsidRPr="001E6A7E">
        <w:rPr>
          <w:rFonts w:ascii="Arial" w:hAnsi="Arial" w:cs="Arial"/>
          <w:sz w:val="18"/>
          <w:szCs w:val="18"/>
          <w:lang w:val="sr-Cyrl-CS"/>
        </w:rPr>
        <w:t>Члан 1.</w:t>
      </w:r>
    </w:p>
    <w:p w:rsidR="001E6A7E" w:rsidRPr="001E6A7E" w:rsidRDefault="001E6A7E" w:rsidP="00A816F7">
      <w:pPr>
        <w:spacing w:line="216" w:lineRule="auto"/>
        <w:ind w:right="29"/>
        <w:jc w:val="both"/>
        <w:rPr>
          <w:rFonts w:ascii="Arial" w:hAnsi="Arial" w:cs="Arial"/>
          <w:sz w:val="18"/>
          <w:szCs w:val="18"/>
          <w:lang w:val="sr-Cyrl-CS"/>
        </w:rPr>
      </w:pPr>
      <w:r w:rsidRPr="001E6A7E">
        <w:rPr>
          <w:rFonts w:ascii="Arial" w:hAnsi="Arial" w:cs="Arial"/>
          <w:sz w:val="18"/>
          <w:szCs w:val="18"/>
          <w:lang w:val="sr-Cyrl-CS"/>
        </w:rPr>
        <w:tab/>
      </w:r>
    </w:p>
    <w:p w:rsidR="001E6A7E" w:rsidRPr="001E6A7E" w:rsidRDefault="001E6A7E" w:rsidP="00A816F7">
      <w:pPr>
        <w:spacing w:line="216" w:lineRule="auto"/>
        <w:ind w:right="29"/>
        <w:jc w:val="both"/>
        <w:rPr>
          <w:rFonts w:ascii="Arial" w:hAnsi="Arial" w:cs="Arial"/>
          <w:sz w:val="18"/>
          <w:szCs w:val="18"/>
          <w:lang w:val="sr-Cyrl-CS"/>
        </w:rPr>
      </w:pPr>
      <w:r w:rsidRPr="001E6A7E">
        <w:rPr>
          <w:rFonts w:ascii="Arial" w:hAnsi="Arial" w:cs="Arial"/>
          <w:sz w:val="18"/>
          <w:szCs w:val="18"/>
          <w:lang w:val="sr-Cyrl-CS"/>
        </w:rPr>
        <w:tab/>
        <w:t>Овом Одлуком, а на основу Плана за одбрану од елементарних и других већих непогода за подручје општине Петровац на Млави, усваја се Оперативни План за одбрану од поплава, за воде другог реда за подручје општине Петровац на Млави у 2018. години.</w:t>
      </w:r>
    </w:p>
    <w:p w:rsidR="001E6A7E" w:rsidRPr="001E6A7E" w:rsidRDefault="001E6A7E" w:rsidP="00A816F7">
      <w:pPr>
        <w:spacing w:line="216" w:lineRule="auto"/>
        <w:ind w:right="29"/>
        <w:jc w:val="both"/>
        <w:rPr>
          <w:rFonts w:ascii="Arial" w:hAnsi="Arial" w:cs="Arial"/>
          <w:sz w:val="18"/>
          <w:szCs w:val="18"/>
          <w:lang w:val="sr-Cyrl-CS"/>
        </w:rPr>
      </w:pPr>
    </w:p>
    <w:p w:rsidR="001E6A7E" w:rsidRPr="001E6A7E" w:rsidRDefault="001E6A7E" w:rsidP="00A816F7">
      <w:pPr>
        <w:spacing w:line="216" w:lineRule="auto"/>
        <w:ind w:right="29"/>
        <w:jc w:val="center"/>
        <w:rPr>
          <w:rFonts w:ascii="Arial" w:hAnsi="Arial" w:cs="Arial"/>
          <w:sz w:val="18"/>
          <w:szCs w:val="18"/>
          <w:lang w:val="sr-Cyrl-CS"/>
        </w:rPr>
      </w:pPr>
      <w:r w:rsidRPr="001E6A7E">
        <w:rPr>
          <w:rFonts w:ascii="Arial" w:hAnsi="Arial" w:cs="Arial"/>
          <w:sz w:val="18"/>
          <w:szCs w:val="18"/>
          <w:lang w:val="sr-Cyrl-CS"/>
        </w:rPr>
        <w:t>Члан 2.</w:t>
      </w:r>
    </w:p>
    <w:p w:rsidR="001E6A7E" w:rsidRPr="001E6A7E" w:rsidRDefault="001E6A7E" w:rsidP="00A816F7">
      <w:pPr>
        <w:spacing w:line="216" w:lineRule="auto"/>
        <w:ind w:right="29"/>
        <w:jc w:val="both"/>
        <w:rPr>
          <w:rFonts w:ascii="Arial" w:hAnsi="Arial" w:cs="Arial"/>
          <w:sz w:val="18"/>
          <w:szCs w:val="18"/>
          <w:lang w:val="sr-Cyrl-CS"/>
        </w:rPr>
      </w:pPr>
    </w:p>
    <w:p w:rsidR="001E6A7E" w:rsidRPr="001E6A7E" w:rsidRDefault="001E6A7E" w:rsidP="00A816F7">
      <w:pPr>
        <w:spacing w:line="216" w:lineRule="auto"/>
        <w:ind w:right="29"/>
        <w:jc w:val="both"/>
        <w:rPr>
          <w:rFonts w:ascii="Arial" w:hAnsi="Arial" w:cs="Arial"/>
          <w:sz w:val="18"/>
          <w:szCs w:val="18"/>
          <w:lang w:val="sr-Cyrl-CS"/>
        </w:rPr>
      </w:pPr>
      <w:r w:rsidRPr="001E6A7E">
        <w:rPr>
          <w:rFonts w:ascii="Arial" w:hAnsi="Arial" w:cs="Arial"/>
          <w:sz w:val="18"/>
          <w:szCs w:val="18"/>
          <w:lang w:val="sr-Cyrl-CS"/>
        </w:rPr>
        <w:tab/>
        <w:t>Детаљна организација и делокруг рада Општинског штаба дефинисана је Општим планом за одбрану од елементарних и других већих непогода за подручје општине Петровац на Млави.</w:t>
      </w:r>
    </w:p>
    <w:p w:rsidR="001E6A7E" w:rsidRDefault="001E6A7E" w:rsidP="00A816F7">
      <w:pPr>
        <w:spacing w:line="216" w:lineRule="auto"/>
        <w:ind w:right="29"/>
        <w:jc w:val="both"/>
        <w:rPr>
          <w:rFonts w:ascii="Arial" w:hAnsi="Arial" w:cs="Arial"/>
          <w:sz w:val="18"/>
          <w:szCs w:val="18"/>
        </w:rPr>
      </w:pPr>
      <w:r w:rsidRPr="001E6A7E">
        <w:rPr>
          <w:rFonts w:ascii="Arial" w:hAnsi="Arial" w:cs="Arial"/>
          <w:sz w:val="18"/>
          <w:szCs w:val="18"/>
          <w:lang w:val="sr-Cyrl-CS"/>
        </w:rPr>
        <w:tab/>
      </w:r>
    </w:p>
    <w:p w:rsidR="00A816F7" w:rsidRDefault="00A816F7" w:rsidP="00A816F7">
      <w:pPr>
        <w:spacing w:line="216" w:lineRule="auto"/>
        <w:ind w:right="29"/>
        <w:jc w:val="both"/>
        <w:rPr>
          <w:rFonts w:ascii="Arial" w:hAnsi="Arial" w:cs="Arial"/>
          <w:sz w:val="18"/>
          <w:szCs w:val="18"/>
        </w:rPr>
      </w:pPr>
    </w:p>
    <w:p w:rsidR="00A816F7" w:rsidRDefault="00A816F7" w:rsidP="00A816F7">
      <w:pPr>
        <w:spacing w:line="216" w:lineRule="auto"/>
        <w:ind w:right="29"/>
        <w:jc w:val="both"/>
        <w:rPr>
          <w:rFonts w:ascii="Arial" w:hAnsi="Arial" w:cs="Arial"/>
          <w:sz w:val="18"/>
          <w:szCs w:val="18"/>
        </w:rPr>
      </w:pPr>
    </w:p>
    <w:p w:rsidR="00A816F7" w:rsidRPr="00A816F7" w:rsidRDefault="00A816F7" w:rsidP="00A816F7">
      <w:pPr>
        <w:spacing w:line="216" w:lineRule="auto"/>
        <w:ind w:right="29"/>
        <w:jc w:val="both"/>
        <w:rPr>
          <w:rFonts w:ascii="Arial" w:hAnsi="Arial" w:cs="Arial"/>
          <w:sz w:val="18"/>
          <w:szCs w:val="18"/>
        </w:rPr>
      </w:pPr>
    </w:p>
    <w:p w:rsidR="001E6A7E" w:rsidRPr="001E6A7E" w:rsidRDefault="001E6A7E" w:rsidP="00A816F7">
      <w:pPr>
        <w:spacing w:line="216" w:lineRule="auto"/>
        <w:ind w:right="29"/>
        <w:jc w:val="center"/>
        <w:rPr>
          <w:rFonts w:ascii="Arial" w:hAnsi="Arial" w:cs="Arial"/>
          <w:sz w:val="18"/>
          <w:szCs w:val="18"/>
          <w:lang w:val="sr-Cyrl-CS"/>
        </w:rPr>
      </w:pPr>
      <w:r w:rsidRPr="001E6A7E">
        <w:rPr>
          <w:rFonts w:ascii="Arial" w:hAnsi="Arial" w:cs="Arial"/>
          <w:sz w:val="18"/>
          <w:szCs w:val="18"/>
          <w:lang w:val="sr-Cyrl-CS"/>
        </w:rPr>
        <w:lastRenderedPageBreak/>
        <w:t>Члан 3.</w:t>
      </w:r>
    </w:p>
    <w:p w:rsidR="001E6A7E" w:rsidRPr="001E6A7E" w:rsidRDefault="001E6A7E" w:rsidP="00A816F7">
      <w:pPr>
        <w:spacing w:line="216" w:lineRule="auto"/>
        <w:ind w:right="29"/>
        <w:jc w:val="both"/>
        <w:rPr>
          <w:rFonts w:ascii="Arial" w:hAnsi="Arial" w:cs="Arial"/>
          <w:sz w:val="18"/>
          <w:szCs w:val="18"/>
          <w:lang w:val="sr-Cyrl-CS"/>
        </w:rPr>
      </w:pPr>
    </w:p>
    <w:p w:rsidR="001E6A7E" w:rsidRPr="001E6A7E" w:rsidRDefault="001E6A7E" w:rsidP="00A816F7">
      <w:pPr>
        <w:spacing w:line="216" w:lineRule="auto"/>
        <w:ind w:right="29"/>
        <w:jc w:val="both"/>
        <w:rPr>
          <w:rFonts w:ascii="Arial" w:hAnsi="Arial" w:cs="Arial"/>
          <w:sz w:val="18"/>
          <w:szCs w:val="18"/>
          <w:lang w:val="sr-Cyrl-CS"/>
        </w:rPr>
      </w:pPr>
      <w:r w:rsidRPr="001E6A7E">
        <w:rPr>
          <w:rFonts w:ascii="Arial" w:hAnsi="Arial" w:cs="Arial"/>
          <w:sz w:val="18"/>
          <w:szCs w:val="18"/>
          <w:lang w:val="sr-Cyrl-CS"/>
        </w:rPr>
        <w:tab/>
        <w:t>Детаљне активности које се морају оперативно спровести у текућој 201</w:t>
      </w:r>
      <w:r w:rsidRPr="001E6A7E">
        <w:rPr>
          <w:rFonts w:ascii="Arial" w:hAnsi="Arial" w:cs="Arial"/>
          <w:sz w:val="18"/>
          <w:szCs w:val="18"/>
          <w:lang w:val="ru-RU"/>
        </w:rPr>
        <w:t>8</w:t>
      </w:r>
      <w:r w:rsidRPr="001E6A7E">
        <w:rPr>
          <w:rFonts w:ascii="Arial" w:hAnsi="Arial" w:cs="Arial"/>
          <w:sz w:val="18"/>
          <w:szCs w:val="18"/>
          <w:lang w:val="sr-Cyrl-CS"/>
        </w:rPr>
        <w:t>. години дефинисане су оперативним делом Плана.</w:t>
      </w:r>
    </w:p>
    <w:p w:rsidR="001E6A7E" w:rsidRPr="00A816F7" w:rsidRDefault="001E6A7E" w:rsidP="00A816F7">
      <w:pPr>
        <w:spacing w:line="216" w:lineRule="auto"/>
        <w:ind w:right="29"/>
        <w:jc w:val="both"/>
        <w:rPr>
          <w:rFonts w:ascii="Arial" w:hAnsi="Arial" w:cs="Arial"/>
          <w:sz w:val="18"/>
          <w:szCs w:val="18"/>
        </w:rPr>
      </w:pPr>
      <w:r w:rsidRPr="001E6A7E">
        <w:rPr>
          <w:rFonts w:ascii="Arial" w:hAnsi="Arial" w:cs="Arial"/>
          <w:sz w:val="18"/>
          <w:szCs w:val="18"/>
          <w:lang w:val="sr-Cyrl-CS"/>
        </w:rPr>
        <w:tab/>
        <w:t>Задужује се руководилац Штаба да обезбеди активно учешће именованих чланова и повереника Штаба, за израду, а касније и за уградњу и сједињење Плана за одбрану од елементарних и других већих непогода за подручје општине Петровац на Млави са Оперативним годишњим планом за 201</w:t>
      </w:r>
      <w:r w:rsidRPr="001E6A7E">
        <w:rPr>
          <w:rFonts w:ascii="Arial" w:hAnsi="Arial" w:cs="Arial"/>
          <w:sz w:val="18"/>
          <w:szCs w:val="18"/>
          <w:lang w:val="ru-RU"/>
        </w:rPr>
        <w:t>8</w:t>
      </w:r>
      <w:r w:rsidRPr="001E6A7E">
        <w:rPr>
          <w:rFonts w:ascii="Arial" w:hAnsi="Arial" w:cs="Arial"/>
          <w:sz w:val="18"/>
          <w:szCs w:val="18"/>
          <w:lang w:val="sr-Cyrl-CS"/>
        </w:rPr>
        <w:t>. годину.</w:t>
      </w:r>
    </w:p>
    <w:p w:rsidR="001E6A7E" w:rsidRPr="001E6A7E" w:rsidRDefault="001E6A7E" w:rsidP="00A816F7">
      <w:pPr>
        <w:spacing w:line="216" w:lineRule="auto"/>
        <w:ind w:right="29"/>
        <w:jc w:val="center"/>
        <w:rPr>
          <w:rFonts w:ascii="Arial" w:hAnsi="Arial" w:cs="Arial"/>
          <w:sz w:val="18"/>
          <w:szCs w:val="18"/>
          <w:lang w:val="sr-Cyrl-CS"/>
        </w:rPr>
      </w:pPr>
      <w:r w:rsidRPr="001E6A7E">
        <w:rPr>
          <w:rFonts w:ascii="Arial" w:hAnsi="Arial" w:cs="Arial"/>
          <w:sz w:val="18"/>
          <w:szCs w:val="18"/>
          <w:lang w:val="sr-Cyrl-CS"/>
        </w:rPr>
        <w:t>Члан 4.</w:t>
      </w:r>
    </w:p>
    <w:p w:rsidR="001E6A7E" w:rsidRPr="001E6A7E" w:rsidRDefault="001E6A7E" w:rsidP="00A816F7">
      <w:pPr>
        <w:spacing w:line="216" w:lineRule="auto"/>
        <w:ind w:right="29"/>
        <w:jc w:val="both"/>
        <w:rPr>
          <w:rFonts w:ascii="Arial" w:hAnsi="Arial" w:cs="Arial"/>
          <w:sz w:val="18"/>
          <w:szCs w:val="18"/>
          <w:lang w:val="sr-Cyrl-CS"/>
        </w:rPr>
      </w:pPr>
    </w:p>
    <w:p w:rsidR="001E6A7E" w:rsidRPr="001E6A7E" w:rsidRDefault="001E6A7E" w:rsidP="00A816F7">
      <w:pPr>
        <w:spacing w:line="216" w:lineRule="auto"/>
        <w:ind w:right="29"/>
        <w:jc w:val="both"/>
        <w:rPr>
          <w:rFonts w:ascii="Arial" w:hAnsi="Arial" w:cs="Arial"/>
          <w:sz w:val="18"/>
          <w:szCs w:val="18"/>
          <w:lang w:val="sr-Cyrl-CS"/>
        </w:rPr>
      </w:pPr>
      <w:r w:rsidRPr="001E6A7E">
        <w:rPr>
          <w:rFonts w:ascii="Arial" w:hAnsi="Arial" w:cs="Arial"/>
          <w:sz w:val="18"/>
          <w:szCs w:val="18"/>
          <w:lang w:val="sr-Cyrl-CS"/>
        </w:rPr>
        <w:tab/>
        <w:t>Задужује се руководилац Штаба да обезбеди активно учешће именованих чланова и повереника Штаба у изради и реализацији годишњег плана рада Штаба.</w:t>
      </w:r>
    </w:p>
    <w:p w:rsidR="001E6A7E" w:rsidRPr="001E6A7E" w:rsidRDefault="001E6A7E" w:rsidP="00A816F7">
      <w:pPr>
        <w:spacing w:line="216" w:lineRule="auto"/>
        <w:ind w:right="29"/>
        <w:jc w:val="both"/>
        <w:rPr>
          <w:rFonts w:ascii="Arial" w:hAnsi="Arial" w:cs="Arial"/>
          <w:sz w:val="18"/>
          <w:szCs w:val="18"/>
          <w:lang w:val="sr-Cyrl-CS"/>
        </w:rPr>
      </w:pPr>
      <w:r w:rsidRPr="001E6A7E">
        <w:rPr>
          <w:rFonts w:ascii="Arial" w:hAnsi="Arial" w:cs="Arial"/>
          <w:sz w:val="18"/>
          <w:szCs w:val="18"/>
          <w:lang w:val="sr-Cyrl-CS"/>
        </w:rPr>
        <w:tab/>
        <w:t>Руководилац Штаба је дужан да Општинском већу општине Петровац на Млави, у року од 30 дана од дана доношења Оперативног годишњег плана, достави годишњи план рада штаба, у којем поред општег и сталног дела биће увршћене и нереализоване инвестиције на отклањању ранијих последица а све по раније донетим одлукама.</w:t>
      </w:r>
    </w:p>
    <w:p w:rsidR="001E6A7E" w:rsidRPr="001E6A7E" w:rsidRDefault="001E6A7E" w:rsidP="00A816F7">
      <w:pPr>
        <w:spacing w:line="216" w:lineRule="auto"/>
        <w:ind w:right="29"/>
        <w:jc w:val="both"/>
        <w:rPr>
          <w:rFonts w:ascii="Arial" w:hAnsi="Arial" w:cs="Arial"/>
          <w:sz w:val="18"/>
          <w:szCs w:val="18"/>
          <w:lang w:val="sr-Cyrl-CS"/>
        </w:rPr>
      </w:pPr>
      <w:r w:rsidRPr="001E6A7E">
        <w:rPr>
          <w:rFonts w:ascii="Arial" w:hAnsi="Arial" w:cs="Arial"/>
          <w:sz w:val="18"/>
          <w:szCs w:val="18"/>
          <w:lang w:val="sr-Cyrl-CS"/>
        </w:rPr>
        <w:tab/>
      </w:r>
    </w:p>
    <w:p w:rsidR="001E6A7E" w:rsidRPr="001E6A7E" w:rsidRDefault="001E6A7E" w:rsidP="00A816F7">
      <w:pPr>
        <w:spacing w:line="216" w:lineRule="auto"/>
        <w:ind w:right="29"/>
        <w:jc w:val="center"/>
        <w:rPr>
          <w:rFonts w:ascii="Arial" w:hAnsi="Arial" w:cs="Arial"/>
          <w:sz w:val="18"/>
          <w:szCs w:val="18"/>
          <w:lang w:val="sr-Cyrl-CS"/>
        </w:rPr>
      </w:pPr>
      <w:r w:rsidRPr="001E6A7E">
        <w:rPr>
          <w:rFonts w:ascii="Arial" w:hAnsi="Arial" w:cs="Arial"/>
          <w:sz w:val="18"/>
          <w:szCs w:val="18"/>
          <w:lang w:val="sr-Cyrl-CS"/>
        </w:rPr>
        <w:t>Члан 5.</w:t>
      </w:r>
    </w:p>
    <w:p w:rsidR="001E6A7E" w:rsidRPr="001E6A7E" w:rsidRDefault="001E6A7E" w:rsidP="00A816F7">
      <w:pPr>
        <w:spacing w:line="216" w:lineRule="auto"/>
        <w:ind w:right="29"/>
        <w:jc w:val="both"/>
        <w:rPr>
          <w:rFonts w:ascii="Arial" w:hAnsi="Arial" w:cs="Arial"/>
          <w:sz w:val="18"/>
          <w:szCs w:val="18"/>
          <w:lang w:val="sr-Cyrl-CS"/>
        </w:rPr>
      </w:pPr>
    </w:p>
    <w:p w:rsidR="001E6A7E" w:rsidRPr="001E6A7E" w:rsidRDefault="001E6A7E" w:rsidP="00A816F7">
      <w:pPr>
        <w:spacing w:line="216" w:lineRule="auto"/>
        <w:ind w:right="29"/>
        <w:jc w:val="both"/>
        <w:rPr>
          <w:rFonts w:ascii="Arial" w:hAnsi="Arial" w:cs="Arial"/>
          <w:sz w:val="18"/>
          <w:szCs w:val="18"/>
          <w:lang w:val="sr-Cyrl-CS"/>
        </w:rPr>
      </w:pPr>
      <w:r w:rsidRPr="001E6A7E">
        <w:rPr>
          <w:rFonts w:ascii="Arial" w:hAnsi="Arial" w:cs="Arial"/>
          <w:sz w:val="18"/>
          <w:szCs w:val="18"/>
          <w:lang w:val="sr-Cyrl-CS"/>
        </w:rPr>
        <w:tab/>
        <w:t>Руководилац штаба је дужан да Општинском већу општине Петровац на Млави у року од 30 дана од дана доношења Оперативног годишњег плана, достави и извештај о резултатима активности на имплементацији Оперативног плана.</w:t>
      </w:r>
    </w:p>
    <w:p w:rsidR="001E6A7E" w:rsidRPr="00A816F7" w:rsidRDefault="001E6A7E" w:rsidP="00A816F7">
      <w:pPr>
        <w:spacing w:line="216" w:lineRule="auto"/>
        <w:ind w:right="29"/>
        <w:jc w:val="both"/>
        <w:rPr>
          <w:rFonts w:ascii="Arial" w:hAnsi="Arial" w:cs="Arial"/>
          <w:sz w:val="18"/>
          <w:szCs w:val="18"/>
        </w:rPr>
      </w:pPr>
      <w:r w:rsidRPr="001E6A7E">
        <w:rPr>
          <w:rFonts w:ascii="Arial" w:hAnsi="Arial" w:cs="Arial"/>
          <w:sz w:val="18"/>
          <w:szCs w:val="18"/>
          <w:lang w:val="sr-Cyrl-CS"/>
        </w:rPr>
        <w:tab/>
        <w:t>Руководилац Штаба је дужан да Општинском већу општине Петровац на Млави у року од 60 дана од дана доношења Оперативног годишњег плана, достави План приправности за ванредне околности у одбрани од штетног дејства вода.</w:t>
      </w:r>
    </w:p>
    <w:p w:rsidR="001E6A7E" w:rsidRPr="001E6A7E" w:rsidRDefault="001E6A7E" w:rsidP="00A816F7">
      <w:pPr>
        <w:spacing w:line="216" w:lineRule="auto"/>
        <w:ind w:right="29"/>
        <w:jc w:val="center"/>
        <w:rPr>
          <w:rFonts w:ascii="Arial" w:hAnsi="Arial" w:cs="Arial"/>
          <w:sz w:val="18"/>
          <w:szCs w:val="18"/>
          <w:lang w:val="sr-Cyrl-CS"/>
        </w:rPr>
      </w:pPr>
      <w:r w:rsidRPr="001E6A7E">
        <w:rPr>
          <w:rFonts w:ascii="Arial" w:hAnsi="Arial" w:cs="Arial"/>
          <w:sz w:val="18"/>
          <w:szCs w:val="18"/>
          <w:lang w:val="sr-Cyrl-CS"/>
        </w:rPr>
        <w:t>Члан 6.</w:t>
      </w:r>
    </w:p>
    <w:p w:rsidR="001E6A7E" w:rsidRPr="001E6A7E" w:rsidRDefault="001E6A7E" w:rsidP="00A816F7">
      <w:pPr>
        <w:spacing w:line="216" w:lineRule="auto"/>
        <w:ind w:right="29"/>
        <w:jc w:val="both"/>
        <w:rPr>
          <w:rFonts w:ascii="Arial" w:hAnsi="Arial" w:cs="Arial"/>
          <w:sz w:val="18"/>
          <w:szCs w:val="18"/>
          <w:lang w:val="sr-Cyrl-CS"/>
        </w:rPr>
      </w:pPr>
    </w:p>
    <w:p w:rsidR="001E6A7E" w:rsidRPr="001E6A7E" w:rsidRDefault="001E6A7E" w:rsidP="00A816F7">
      <w:pPr>
        <w:spacing w:line="216" w:lineRule="auto"/>
        <w:ind w:right="29"/>
        <w:jc w:val="both"/>
        <w:rPr>
          <w:rFonts w:ascii="Arial" w:hAnsi="Arial" w:cs="Arial"/>
          <w:sz w:val="18"/>
          <w:szCs w:val="18"/>
          <w:lang w:val="sr-Cyrl-CS"/>
        </w:rPr>
      </w:pPr>
      <w:r w:rsidRPr="001E6A7E">
        <w:rPr>
          <w:rFonts w:ascii="Arial" w:hAnsi="Arial" w:cs="Arial"/>
          <w:sz w:val="18"/>
          <w:szCs w:val="18"/>
          <w:lang w:val="sr-Cyrl-CS"/>
        </w:rPr>
        <w:tab/>
        <w:t>Средства за реализацију Плана обезбеђују се из буџета општине Петровац на Млави.</w:t>
      </w:r>
    </w:p>
    <w:p w:rsidR="001E6A7E" w:rsidRDefault="001E6A7E" w:rsidP="00A816F7">
      <w:pPr>
        <w:spacing w:line="216" w:lineRule="auto"/>
        <w:ind w:right="29"/>
        <w:jc w:val="both"/>
        <w:rPr>
          <w:rFonts w:ascii="Arial" w:hAnsi="Arial" w:cs="Arial"/>
          <w:sz w:val="18"/>
          <w:szCs w:val="18"/>
        </w:rPr>
      </w:pPr>
      <w:r w:rsidRPr="001E6A7E">
        <w:rPr>
          <w:rFonts w:ascii="Arial" w:hAnsi="Arial" w:cs="Arial"/>
          <w:sz w:val="18"/>
          <w:szCs w:val="18"/>
          <w:lang w:val="sr-Cyrl-CS"/>
        </w:rPr>
        <w:tab/>
        <w:t>Поред средстава из буџета за реализацију Плана могу се издвојити посебна средства од стране Месних заједница и других правних и физичких лица.</w:t>
      </w:r>
    </w:p>
    <w:p w:rsidR="00A816F7" w:rsidRPr="00A816F7" w:rsidRDefault="00A816F7" w:rsidP="00A816F7">
      <w:pPr>
        <w:spacing w:line="216" w:lineRule="auto"/>
        <w:ind w:right="29"/>
        <w:jc w:val="both"/>
        <w:rPr>
          <w:rFonts w:ascii="Arial" w:hAnsi="Arial" w:cs="Arial"/>
          <w:sz w:val="18"/>
          <w:szCs w:val="18"/>
        </w:rPr>
      </w:pPr>
    </w:p>
    <w:p w:rsidR="001E6A7E" w:rsidRPr="001E6A7E" w:rsidRDefault="001E6A7E" w:rsidP="00A816F7">
      <w:pPr>
        <w:spacing w:line="216" w:lineRule="auto"/>
        <w:ind w:right="29"/>
        <w:jc w:val="center"/>
        <w:rPr>
          <w:rFonts w:ascii="Arial" w:hAnsi="Arial" w:cs="Arial"/>
          <w:sz w:val="18"/>
          <w:szCs w:val="18"/>
          <w:lang w:val="sr-Cyrl-CS"/>
        </w:rPr>
      </w:pPr>
      <w:r w:rsidRPr="001E6A7E">
        <w:rPr>
          <w:rFonts w:ascii="Arial" w:hAnsi="Arial" w:cs="Arial"/>
          <w:sz w:val="18"/>
          <w:szCs w:val="18"/>
          <w:lang w:val="sr-Cyrl-CS"/>
        </w:rPr>
        <w:t>Члан 7.</w:t>
      </w:r>
    </w:p>
    <w:p w:rsidR="001E6A7E" w:rsidRPr="001E6A7E" w:rsidRDefault="001E6A7E" w:rsidP="00A816F7">
      <w:pPr>
        <w:spacing w:line="216" w:lineRule="auto"/>
        <w:ind w:right="29"/>
        <w:jc w:val="both"/>
        <w:rPr>
          <w:rFonts w:ascii="Arial" w:hAnsi="Arial" w:cs="Arial"/>
          <w:sz w:val="18"/>
          <w:szCs w:val="18"/>
        </w:rPr>
      </w:pPr>
    </w:p>
    <w:p w:rsidR="001E6A7E" w:rsidRPr="001E6A7E" w:rsidRDefault="001E6A7E" w:rsidP="00A816F7">
      <w:pPr>
        <w:spacing w:line="216" w:lineRule="auto"/>
        <w:ind w:right="29"/>
        <w:jc w:val="both"/>
        <w:rPr>
          <w:rFonts w:ascii="Arial" w:hAnsi="Arial" w:cs="Arial"/>
          <w:sz w:val="18"/>
          <w:szCs w:val="18"/>
          <w:lang w:val="sr-Cyrl-CS"/>
        </w:rPr>
      </w:pPr>
      <w:r w:rsidRPr="001E6A7E">
        <w:rPr>
          <w:rFonts w:ascii="Arial" w:hAnsi="Arial" w:cs="Arial"/>
          <w:sz w:val="18"/>
          <w:szCs w:val="18"/>
          <w:lang w:val="sr-Cyrl-CS"/>
        </w:rPr>
        <w:tab/>
        <w:t>Ова Одлука ступа на снагу даном објављивања у "Службеном гласнику општине Петровац на Млави".</w:t>
      </w:r>
    </w:p>
    <w:p w:rsidR="001819E3" w:rsidRPr="00A816F7" w:rsidRDefault="001819E3" w:rsidP="001E6A7E">
      <w:pPr>
        <w:spacing w:line="216" w:lineRule="auto"/>
        <w:jc w:val="both"/>
        <w:rPr>
          <w:rFonts w:ascii="Arial" w:hAnsi="Arial" w:cs="Arial"/>
          <w:sz w:val="18"/>
          <w:szCs w:val="18"/>
        </w:rPr>
      </w:pPr>
    </w:p>
    <w:p w:rsidR="004B79C4" w:rsidRPr="001E6A7E" w:rsidRDefault="004B79C4" w:rsidP="001E6A7E">
      <w:pPr>
        <w:spacing w:line="216" w:lineRule="auto"/>
        <w:ind w:right="6"/>
        <w:contextualSpacing/>
        <w:jc w:val="center"/>
        <w:rPr>
          <w:rFonts w:ascii="Arial" w:hAnsi="Arial" w:cs="Arial"/>
          <w:sz w:val="18"/>
          <w:szCs w:val="18"/>
          <w:lang w:val="sr-Cyrl-CS"/>
        </w:rPr>
      </w:pPr>
      <w:r w:rsidRPr="001E6A7E">
        <w:rPr>
          <w:rFonts w:ascii="Arial" w:hAnsi="Arial" w:cs="Arial"/>
          <w:sz w:val="18"/>
          <w:szCs w:val="18"/>
          <w:lang w:val="sr-Cyrl-CS"/>
        </w:rPr>
        <w:t>СКУПШТИНА ОПШТИНЕ ПЕТРОВАЦ НА МЛАВИ</w:t>
      </w:r>
    </w:p>
    <w:p w:rsidR="004B79C4" w:rsidRPr="001E6A7E" w:rsidRDefault="004B79C4" w:rsidP="001E6A7E">
      <w:pPr>
        <w:spacing w:line="216" w:lineRule="auto"/>
        <w:contextualSpacing/>
        <w:jc w:val="center"/>
        <w:rPr>
          <w:rFonts w:ascii="Arial" w:hAnsi="Arial" w:cs="Arial"/>
          <w:sz w:val="18"/>
          <w:szCs w:val="18"/>
          <w:lang w:val="sr-Cyrl-CS"/>
        </w:rPr>
      </w:pPr>
    </w:p>
    <w:tbl>
      <w:tblPr>
        <w:tblW w:w="0" w:type="auto"/>
        <w:jc w:val="center"/>
        <w:tblLook w:val="01E0" w:firstRow="1" w:lastRow="1" w:firstColumn="1" w:lastColumn="1" w:noHBand="0" w:noVBand="0"/>
      </w:tblPr>
      <w:tblGrid>
        <w:gridCol w:w="2376"/>
        <w:gridCol w:w="2977"/>
      </w:tblGrid>
      <w:tr w:rsidR="004B79C4" w:rsidRPr="001E6A7E" w:rsidTr="000D183F">
        <w:trPr>
          <w:trHeight w:val="653"/>
          <w:jc w:val="center"/>
        </w:trPr>
        <w:tc>
          <w:tcPr>
            <w:tcW w:w="2376" w:type="dxa"/>
          </w:tcPr>
          <w:p w:rsidR="000926E0" w:rsidRPr="001E6A7E" w:rsidRDefault="000926E0" w:rsidP="001E6A7E">
            <w:pPr>
              <w:spacing w:line="216" w:lineRule="auto"/>
              <w:contextualSpacing/>
              <w:rPr>
                <w:rFonts w:ascii="Arial" w:hAnsi="Arial" w:cs="Arial"/>
                <w:sz w:val="18"/>
                <w:szCs w:val="18"/>
                <w:lang w:val="sr-Cyrl-CS"/>
              </w:rPr>
            </w:pPr>
            <w:r w:rsidRPr="001E6A7E">
              <w:rPr>
                <w:rFonts w:ascii="Arial" w:hAnsi="Arial" w:cs="Arial"/>
                <w:sz w:val="18"/>
                <w:szCs w:val="18"/>
                <w:lang w:val="sr-Cyrl-CS"/>
              </w:rPr>
              <w:t xml:space="preserve">Број: </w:t>
            </w:r>
            <w:r w:rsidRPr="001E6A7E">
              <w:rPr>
                <w:rFonts w:ascii="Arial" w:hAnsi="Arial" w:cs="Arial"/>
                <w:sz w:val="18"/>
                <w:szCs w:val="18"/>
                <w:lang w:val="ru-RU"/>
              </w:rPr>
              <w:t>02</w:t>
            </w:r>
            <w:r w:rsidRPr="001E6A7E">
              <w:rPr>
                <w:rFonts w:ascii="Arial" w:hAnsi="Arial" w:cs="Arial"/>
                <w:sz w:val="18"/>
                <w:szCs w:val="18"/>
                <w:lang w:val="sr-Cyrl-CS"/>
              </w:rPr>
              <w:t>0-</w:t>
            </w:r>
            <w:r w:rsidR="00523AC8" w:rsidRPr="001E6A7E">
              <w:rPr>
                <w:rFonts w:ascii="Arial" w:hAnsi="Arial" w:cs="Arial"/>
                <w:sz w:val="18"/>
                <w:szCs w:val="18"/>
                <w:lang w:val="sr-Cyrl-CS"/>
              </w:rPr>
              <w:t>102</w:t>
            </w:r>
            <w:r w:rsidRPr="001E6A7E">
              <w:rPr>
                <w:rFonts w:ascii="Arial" w:hAnsi="Arial" w:cs="Arial"/>
                <w:sz w:val="18"/>
                <w:szCs w:val="18"/>
                <w:lang w:val="sr-Cyrl-CS"/>
              </w:rPr>
              <w:t>/20</w:t>
            </w:r>
            <w:r w:rsidRPr="001E6A7E">
              <w:rPr>
                <w:rFonts w:ascii="Arial" w:hAnsi="Arial" w:cs="Arial"/>
                <w:sz w:val="18"/>
                <w:szCs w:val="18"/>
                <w:lang w:val="ru-RU"/>
              </w:rPr>
              <w:t>1</w:t>
            </w:r>
            <w:r w:rsidRPr="001E6A7E">
              <w:rPr>
                <w:rFonts w:ascii="Arial" w:hAnsi="Arial" w:cs="Arial"/>
                <w:sz w:val="18"/>
                <w:szCs w:val="18"/>
              </w:rPr>
              <w:t>8</w:t>
            </w:r>
            <w:r w:rsidRPr="001E6A7E">
              <w:rPr>
                <w:rFonts w:ascii="Arial" w:hAnsi="Arial" w:cs="Arial"/>
                <w:sz w:val="18"/>
                <w:szCs w:val="18"/>
                <w:lang w:val="sr-Cyrl-CS"/>
              </w:rPr>
              <w:t>-02</w:t>
            </w:r>
          </w:p>
          <w:p w:rsidR="000926E0" w:rsidRPr="001E6A7E" w:rsidRDefault="000926E0" w:rsidP="001E6A7E">
            <w:pPr>
              <w:spacing w:line="216" w:lineRule="auto"/>
              <w:contextualSpacing/>
              <w:rPr>
                <w:rFonts w:ascii="Arial" w:hAnsi="Arial" w:cs="Arial"/>
                <w:sz w:val="18"/>
                <w:szCs w:val="18"/>
                <w:lang w:val="sr-Cyrl-CS"/>
              </w:rPr>
            </w:pPr>
            <w:r w:rsidRPr="001E6A7E">
              <w:rPr>
                <w:rFonts w:ascii="Arial" w:hAnsi="Arial" w:cs="Arial"/>
                <w:sz w:val="18"/>
                <w:szCs w:val="18"/>
                <w:lang w:val="sr-Cyrl-CS"/>
              </w:rPr>
              <w:t>Датум:04.</w:t>
            </w:r>
            <w:r w:rsidRPr="001E6A7E">
              <w:rPr>
                <w:rFonts w:ascii="Arial" w:hAnsi="Arial" w:cs="Arial"/>
                <w:sz w:val="18"/>
                <w:szCs w:val="18"/>
              </w:rPr>
              <w:t>0</w:t>
            </w:r>
            <w:r w:rsidRPr="001E6A7E">
              <w:rPr>
                <w:rFonts w:ascii="Arial" w:hAnsi="Arial" w:cs="Arial"/>
                <w:sz w:val="18"/>
                <w:szCs w:val="18"/>
                <w:lang w:val="sr-Cyrl-CS"/>
              </w:rPr>
              <w:t>6.20</w:t>
            </w:r>
            <w:r w:rsidRPr="001E6A7E">
              <w:rPr>
                <w:rFonts w:ascii="Arial" w:hAnsi="Arial" w:cs="Arial"/>
                <w:sz w:val="18"/>
                <w:szCs w:val="18"/>
                <w:lang w:val="ru-RU"/>
              </w:rPr>
              <w:t>1</w:t>
            </w:r>
            <w:r w:rsidRPr="001E6A7E">
              <w:rPr>
                <w:rFonts w:ascii="Arial" w:hAnsi="Arial" w:cs="Arial"/>
                <w:sz w:val="18"/>
                <w:szCs w:val="18"/>
              </w:rPr>
              <w:t>8</w:t>
            </w:r>
            <w:r w:rsidRPr="001E6A7E">
              <w:rPr>
                <w:rFonts w:ascii="Arial" w:hAnsi="Arial" w:cs="Arial"/>
                <w:sz w:val="18"/>
                <w:szCs w:val="18"/>
                <w:lang w:val="sr-Cyrl-CS"/>
              </w:rPr>
              <w:t>.године</w:t>
            </w:r>
          </w:p>
          <w:p w:rsidR="004B79C4" w:rsidRPr="001E6A7E" w:rsidRDefault="000926E0" w:rsidP="001E6A7E">
            <w:pPr>
              <w:spacing w:line="216" w:lineRule="auto"/>
              <w:contextualSpacing/>
              <w:jc w:val="both"/>
              <w:rPr>
                <w:rFonts w:ascii="Arial" w:hAnsi="Arial" w:cs="Arial"/>
                <w:sz w:val="18"/>
                <w:szCs w:val="18"/>
                <w:lang w:val="sr-Cyrl-CS"/>
              </w:rPr>
            </w:pPr>
            <w:r w:rsidRPr="001E6A7E">
              <w:rPr>
                <w:rFonts w:ascii="Arial" w:hAnsi="Arial" w:cs="Arial"/>
                <w:sz w:val="18"/>
                <w:szCs w:val="18"/>
                <w:lang w:val="sr-Cyrl-CS"/>
              </w:rPr>
              <w:t>ПЕТРОВАЦ НА МЛАВИ</w:t>
            </w:r>
          </w:p>
        </w:tc>
        <w:tc>
          <w:tcPr>
            <w:tcW w:w="2977" w:type="dxa"/>
          </w:tcPr>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ПРЕДСЕДНИК</w:t>
            </w:r>
          </w:p>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СКУПШТИНЕ ОПШТИНЕ</w:t>
            </w:r>
          </w:p>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Миланче Аћимовић, с.р.</w:t>
            </w:r>
          </w:p>
        </w:tc>
      </w:tr>
    </w:tbl>
    <w:p w:rsidR="00A816F7" w:rsidRDefault="00A816F7" w:rsidP="001E6A7E">
      <w:pPr>
        <w:spacing w:line="216" w:lineRule="auto"/>
        <w:ind w:right="29"/>
        <w:jc w:val="center"/>
        <w:rPr>
          <w:rFonts w:ascii="Arial" w:hAnsi="Arial" w:cs="Arial"/>
          <w:sz w:val="18"/>
          <w:szCs w:val="18"/>
        </w:rPr>
      </w:pPr>
    </w:p>
    <w:p w:rsidR="001E6A7E" w:rsidRPr="001E6A7E" w:rsidRDefault="001E6A7E" w:rsidP="001E6A7E">
      <w:pPr>
        <w:spacing w:line="216" w:lineRule="auto"/>
        <w:ind w:right="29"/>
        <w:jc w:val="center"/>
        <w:rPr>
          <w:rFonts w:ascii="Arial" w:hAnsi="Arial" w:cs="Arial"/>
          <w:sz w:val="18"/>
          <w:szCs w:val="18"/>
          <w:lang w:val="sr-Cyrl-CS"/>
        </w:rPr>
      </w:pPr>
      <w:r w:rsidRPr="001E6A7E">
        <w:rPr>
          <w:rFonts w:ascii="Arial" w:hAnsi="Arial" w:cs="Arial"/>
          <w:sz w:val="18"/>
          <w:szCs w:val="18"/>
          <w:lang w:val="sr-Cyrl-CS"/>
        </w:rPr>
        <w:t>О Б Р А З Л О Ж Е Њ Е</w:t>
      </w:r>
    </w:p>
    <w:p w:rsidR="001E6A7E" w:rsidRPr="003C2855" w:rsidRDefault="001E6A7E" w:rsidP="001E6A7E">
      <w:pPr>
        <w:spacing w:line="216" w:lineRule="auto"/>
        <w:ind w:right="540"/>
        <w:jc w:val="both"/>
        <w:rPr>
          <w:rFonts w:ascii="Arial" w:hAnsi="Arial" w:cs="Arial"/>
          <w:sz w:val="18"/>
          <w:szCs w:val="18"/>
          <w:lang w:val="sr-Cyrl-CS"/>
        </w:rPr>
      </w:pPr>
    </w:p>
    <w:p w:rsidR="001E6A7E" w:rsidRPr="001E6A7E" w:rsidRDefault="001E6A7E" w:rsidP="001E6A7E">
      <w:pPr>
        <w:spacing w:line="216" w:lineRule="auto"/>
        <w:ind w:right="29"/>
        <w:jc w:val="both"/>
        <w:rPr>
          <w:rFonts w:ascii="Arial" w:hAnsi="Arial" w:cs="Arial"/>
          <w:sz w:val="18"/>
          <w:szCs w:val="18"/>
          <w:lang w:val="sr-Cyrl-CS"/>
        </w:rPr>
      </w:pPr>
      <w:r w:rsidRPr="001E6A7E">
        <w:rPr>
          <w:rFonts w:ascii="Arial" w:hAnsi="Arial" w:cs="Arial"/>
          <w:sz w:val="18"/>
          <w:szCs w:val="18"/>
          <w:lang w:val="sr-Cyrl-CS"/>
        </w:rPr>
        <w:tab/>
        <w:t>Оперативни план за одбрану од поплава, за воде другог реда за подручје општине Петровац на Млави у 201</w:t>
      </w:r>
      <w:r w:rsidRPr="001E6A7E">
        <w:rPr>
          <w:rFonts w:ascii="Arial" w:hAnsi="Arial" w:cs="Arial"/>
          <w:sz w:val="18"/>
          <w:szCs w:val="18"/>
        </w:rPr>
        <w:t>8</w:t>
      </w:r>
      <w:r w:rsidRPr="001E6A7E">
        <w:rPr>
          <w:rFonts w:ascii="Arial" w:hAnsi="Arial" w:cs="Arial"/>
          <w:sz w:val="18"/>
          <w:szCs w:val="18"/>
          <w:lang w:val="sr-Cyrl-CS"/>
        </w:rPr>
        <w:t>. години</w:t>
      </w:r>
      <w:r w:rsidRPr="001E6A7E">
        <w:rPr>
          <w:rFonts w:ascii="Arial" w:hAnsi="Arial" w:cs="Arial"/>
          <w:sz w:val="18"/>
          <w:szCs w:val="18"/>
        </w:rPr>
        <w:t>,</w:t>
      </w:r>
      <w:r w:rsidRPr="001E6A7E">
        <w:rPr>
          <w:rFonts w:ascii="Arial" w:hAnsi="Arial" w:cs="Arial"/>
          <w:sz w:val="18"/>
          <w:szCs w:val="18"/>
          <w:lang w:val="sr-Cyrl-CS"/>
        </w:rPr>
        <w:t xml:space="preserve"> Скупштина општине Петровац на Млави доноси на основу овлашћења из члана 55. Закона о водама ("Сл. гласник РС", бр. 30/10</w:t>
      </w:r>
      <w:r w:rsidRPr="001E6A7E">
        <w:rPr>
          <w:rFonts w:ascii="Arial" w:hAnsi="Arial" w:cs="Arial"/>
          <w:sz w:val="18"/>
          <w:szCs w:val="18"/>
        </w:rPr>
        <w:t xml:space="preserve">, </w:t>
      </w:r>
      <w:r w:rsidRPr="001E6A7E">
        <w:rPr>
          <w:rFonts w:ascii="Arial" w:hAnsi="Arial" w:cs="Arial"/>
          <w:sz w:val="18"/>
          <w:szCs w:val="18"/>
          <w:lang w:val="sr-Cyrl-CS"/>
        </w:rPr>
        <w:t>93/12 и 101/16), а полазећи од Уредбе о утврђивању Општег плана за одбрану од поплава за период од 2012. до 2018. године ("Сл. гласник РС", бр. 23/12). Оперативни план за одбрану од поплава за воде другог реда за подручје општине Петровац на Млави у 201</w:t>
      </w:r>
      <w:r w:rsidRPr="001E6A7E">
        <w:rPr>
          <w:rFonts w:ascii="Arial" w:hAnsi="Arial" w:cs="Arial"/>
          <w:sz w:val="18"/>
          <w:szCs w:val="18"/>
          <w:lang w:val="sr-Latn-CS"/>
        </w:rPr>
        <w:t>8</w:t>
      </w:r>
      <w:r w:rsidRPr="001E6A7E">
        <w:rPr>
          <w:rFonts w:ascii="Arial" w:hAnsi="Arial" w:cs="Arial"/>
          <w:sz w:val="18"/>
          <w:szCs w:val="18"/>
          <w:lang w:val="sr-Cyrl-CS"/>
        </w:rPr>
        <w:t>. години је израђен од стране стручне институције и на исти је дата сагласност - стручно мишљење од Вода Србије и исти је усвојен од стране Општинског штаба за ванредне ситуације.</w:t>
      </w:r>
    </w:p>
    <w:p w:rsidR="001E6A7E" w:rsidRPr="001E6A7E" w:rsidRDefault="001E6A7E" w:rsidP="001E6A7E">
      <w:pPr>
        <w:spacing w:line="216" w:lineRule="auto"/>
        <w:ind w:right="29"/>
        <w:jc w:val="both"/>
        <w:rPr>
          <w:rFonts w:ascii="Arial" w:hAnsi="Arial" w:cs="Arial"/>
          <w:sz w:val="18"/>
          <w:szCs w:val="18"/>
          <w:lang w:val="sr-Cyrl-CS"/>
        </w:rPr>
      </w:pPr>
      <w:r w:rsidRPr="001E6A7E">
        <w:rPr>
          <w:rFonts w:ascii="Arial" w:hAnsi="Arial" w:cs="Arial"/>
          <w:sz w:val="18"/>
          <w:szCs w:val="18"/>
          <w:lang w:val="sr-Cyrl-CS"/>
        </w:rPr>
        <w:tab/>
        <w:t xml:space="preserve">Оперативни план се састоји из општих и посебних одредби. Опште одредбе чине: организација одбране од поплава вода другог реда на подручју општине Петровац на Млави; активности у одбрани од поплава руковођење одбраном и субјекти спровођења одбране; степен угрожености подручја, критеријуми за проглашење одбране и организација одбране од поплава као и поглавље људство, </w:t>
      </w:r>
      <w:r w:rsidRPr="001E6A7E">
        <w:rPr>
          <w:rFonts w:ascii="Arial" w:hAnsi="Arial" w:cs="Arial"/>
          <w:sz w:val="18"/>
          <w:szCs w:val="18"/>
          <w:lang w:val="sr-Cyrl-CS"/>
        </w:rPr>
        <w:lastRenderedPageBreak/>
        <w:t xml:space="preserve">механизација, опрема и материјал за спровођење одбране од штетног дејства поплавних вода другог реда. Опште одредбе дефинишу као воде другог реда све оне водотоке који нису сврстани у воде првог реда (све сем реке Млаве, Витовнице, Бусура и Коренице). </w:t>
      </w:r>
    </w:p>
    <w:p w:rsidR="001E6A7E" w:rsidRPr="001E6A7E" w:rsidRDefault="001E6A7E" w:rsidP="001E6A7E">
      <w:pPr>
        <w:spacing w:line="216" w:lineRule="auto"/>
        <w:ind w:right="29"/>
        <w:jc w:val="both"/>
        <w:rPr>
          <w:rFonts w:ascii="Arial" w:hAnsi="Arial" w:cs="Arial"/>
          <w:sz w:val="18"/>
          <w:szCs w:val="18"/>
          <w:lang w:val="sr-Cyrl-CS"/>
        </w:rPr>
      </w:pPr>
      <w:r w:rsidRPr="001E6A7E">
        <w:rPr>
          <w:rFonts w:ascii="Arial" w:hAnsi="Arial" w:cs="Arial"/>
          <w:sz w:val="18"/>
          <w:szCs w:val="18"/>
          <w:lang w:val="sr-Cyrl-CS"/>
        </w:rPr>
        <w:tab/>
        <w:t xml:space="preserve">Посебни део обухвата процене штете од штетног дејства вода другог реда и финансирање одбране од поплаве. </w:t>
      </w:r>
    </w:p>
    <w:p w:rsidR="00524DA7" w:rsidRDefault="001E6A7E" w:rsidP="00524DA7">
      <w:pPr>
        <w:spacing w:line="216" w:lineRule="auto"/>
        <w:ind w:right="29"/>
        <w:jc w:val="both"/>
        <w:rPr>
          <w:rFonts w:ascii="Arial" w:hAnsi="Arial" w:cs="Arial"/>
          <w:sz w:val="18"/>
          <w:szCs w:val="18"/>
          <w:lang w:val="sr-Latn-CS"/>
        </w:rPr>
      </w:pPr>
      <w:r w:rsidRPr="001E6A7E">
        <w:rPr>
          <w:rFonts w:ascii="Arial" w:hAnsi="Arial" w:cs="Arial"/>
          <w:sz w:val="18"/>
          <w:szCs w:val="18"/>
          <w:lang w:val="sr-Cyrl-CS"/>
        </w:rPr>
        <w:tab/>
        <w:t>Због обимности Оперативног плана, уз ову Одлуку се одборницима доставља у прилогу Оперативни план у електронском облику, а сва ближа појашњења даће стручни радници Штаба за ванредне ситуације.</w:t>
      </w:r>
    </w:p>
    <w:p w:rsidR="00524DA7" w:rsidRPr="00B85195" w:rsidRDefault="00524DA7" w:rsidP="00524DA7">
      <w:pPr>
        <w:spacing w:line="216" w:lineRule="auto"/>
        <w:ind w:right="29"/>
        <w:jc w:val="both"/>
        <w:rPr>
          <w:rFonts w:ascii="Arial" w:hAnsi="Arial" w:cs="Arial"/>
          <w:sz w:val="10"/>
          <w:szCs w:val="10"/>
          <w:lang w:val="sr-Latn-CS"/>
        </w:rPr>
      </w:pPr>
    </w:p>
    <w:p w:rsidR="001E6A7E" w:rsidRDefault="001E6A7E" w:rsidP="00A816F7">
      <w:pPr>
        <w:spacing w:line="216" w:lineRule="auto"/>
        <w:ind w:right="29"/>
        <w:jc w:val="right"/>
        <w:rPr>
          <w:rFonts w:ascii="Arial" w:hAnsi="Arial" w:cs="Arial"/>
          <w:sz w:val="18"/>
          <w:szCs w:val="18"/>
          <w:lang w:val="sr-Latn-CS"/>
        </w:rPr>
      </w:pPr>
      <w:r w:rsidRPr="001E6A7E">
        <w:rPr>
          <w:rFonts w:ascii="Arial" w:hAnsi="Arial" w:cs="Arial"/>
          <w:sz w:val="18"/>
          <w:szCs w:val="18"/>
          <w:lang w:val="sr-Cyrl-CS"/>
        </w:rPr>
        <w:t>ШТАБ ЗА ВАНРЕДНЕ СИТУАЦИЈЕ</w:t>
      </w:r>
    </w:p>
    <w:p w:rsidR="00524DA7" w:rsidRPr="00B85195" w:rsidRDefault="00524DA7" w:rsidP="00524DA7">
      <w:pPr>
        <w:spacing w:line="216" w:lineRule="auto"/>
        <w:ind w:right="29"/>
        <w:jc w:val="center"/>
        <w:rPr>
          <w:rFonts w:ascii="Arial" w:hAnsi="Arial" w:cs="Arial"/>
          <w:sz w:val="10"/>
          <w:szCs w:val="10"/>
          <w:lang w:val="sr-Latn-CS"/>
        </w:rPr>
      </w:pPr>
    </w:p>
    <w:p w:rsidR="004B79C4" w:rsidRPr="001E6A7E" w:rsidRDefault="004B79C4" w:rsidP="001E6A7E">
      <w:pPr>
        <w:spacing w:line="216" w:lineRule="auto"/>
        <w:contextualSpacing/>
        <w:jc w:val="both"/>
        <w:rPr>
          <w:rFonts w:ascii="Arial" w:hAnsi="Arial" w:cs="Arial"/>
          <w:b/>
          <w:i/>
          <w:color w:val="000000"/>
          <w:sz w:val="18"/>
          <w:szCs w:val="18"/>
          <w:lang w:val="sr-Cyrl-CS"/>
        </w:rPr>
      </w:pPr>
      <w:r w:rsidRPr="001E6A7E">
        <w:rPr>
          <w:rFonts w:ascii="Arial" w:hAnsi="Arial" w:cs="Arial"/>
          <w:b/>
          <w:i/>
          <w:color w:val="000000"/>
          <w:sz w:val="18"/>
          <w:szCs w:val="18"/>
          <w:lang w:val="sr-Cyrl-CS"/>
        </w:rPr>
        <w:t>8.</w:t>
      </w:r>
    </w:p>
    <w:p w:rsidR="001E6A7E" w:rsidRPr="001E6A7E" w:rsidRDefault="001E6A7E" w:rsidP="001E6A7E">
      <w:pPr>
        <w:spacing w:line="216" w:lineRule="auto"/>
        <w:jc w:val="both"/>
        <w:rPr>
          <w:rFonts w:ascii="Arial" w:hAnsi="Arial" w:cs="Arial"/>
          <w:sz w:val="18"/>
          <w:szCs w:val="18"/>
          <w:lang w:val="ru-RU"/>
        </w:rPr>
      </w:pPr>
      <w:r w:rsidRPr="001E6A7E">
        <w:rPr>
          <w:rFonts w:ascii="Arial" w:hAnsi="Arial" w:cs="Arial"/>
          <w:sz w:val="18"/>
          <w:szCs w:val="18"/>
          <w:lang w:val="ru-RU"/>
        </w:rPr>
        <w:tab/>
        <w:t>На основу чл</w:t>
      </w:r>
      <w:r w:rsidRPr="001E6A7E">
        <w:rPr>
          <w:rFonts w:ascii="Arial" w:hAnsi="Arial" w:cs="Arial"/>
          <w:sz w:val="18"/>
          <w:szCs w:val="18"/>
          <w:lang w:val="sr-Latn-CS"/>
        </w:rPr>
        <w:t>a</w:t>
      </w:r>
      <w:r w:rsidRPr="001E6A7E">
        <w:rPr>
          <w:rFonts w:ascii="Arial" w:hAnsi="Arial" w:cs="Arial"/>
          <w:sz w:val="18"/>
          <w:szCs w:val="18"/>
          <w:lang w:val="sr-Cyrl-CS"/>
        </w:rPr>
        <w:t>на</w:t>
      </w:r>
      <w:r w:rsidRPr="001E6A7E">
        <w:rPr>
          <w:rFonts w:ascii="Arial" w:hAnsi="Arial" w:cs="Arial"/>
          <w:sz w:val="18"/>
          <w:szCs w:val="18"/>
          <w:lang w:val="ru-RU"/>
        </w:rPr>
        <w:t xml:space="preserve"> </w:t>
      </w:r>
      <w:r w:rsidRPr="001E6A7E">
        <w:rPr>
          <w:rFonts w:ascii="Arial" w:hAnsi="Arial" w:cs="Arial"/>
          <w:sz w:val="18"/>
          <w:szCs w:val="18"/>
        </w:rPr>
        <w:t>5</w:t>
      </w:r>
      <w:r w:rsidRPr="001E6A7E">
        <w:rPr>
          <w:rFonts w:ascii="Arial" w:hAnsi="Arial" w:cs="Arial"/>
          <w:sz w:val="18"/>
          <w:szCs w:val="18"/>
          <w:lang w:val="sr-Cyrl-CS"/>
        </w:rPr>
        <w:t>9</w:t>
      </w:r>
      <w:r w:rsidRPr="001E6A7E">
        <w:rPr>
          <w:rFonts w:ascii="Arial" w:hAnsi="Arial" w:cs="Arial"/>
          <w:sz w:val="18"/>
          <w:szCs w:val="18"/>
        </w:rPr>
        <w:t xml:space="preserve">. </w:t>
      </w:r>
      <w:r w:rsidRPr="001E6A7E">
        <w:rPr>
          <w:rFonts w:ascii="Arial" w:hAnsi="Arial" w:cs="Arial"/>
          <w:sz w:val="18"/>
          <w:szCs w:val="18"/>
          <w:lang w:val="sr-Cyrl-CS"/>
        </w:rPr>
        <w:t xml:space="preserve">Закона о локалној самоуправи ("Службени гласник РС ", број 129/07 и 83/2014 - др. закон и </w:t>
      </w:r>
      <w:r w:rsidRPr="001E6A7E">
        <w:rPr>
          <w:rFonts w:ascii="Arial" w:hAnsi="Arial" w:cs="Arial"/>
          <w:sz w:val="18"/>
          <w:szCs w:val="18"/>
        </w:rPr>
        <w:t>101/2016</w:t>
      </w:r>
      <w:r w:rsidRPr="001E6A7E">
        <w:rPr>
          <w:rFonts w:ascii="Arial" w:hAnsi="Arial" w:cs="Arial"/>
          <w:sz w:val="18"/>
          <w:szCs w:val="18"/>
          <w:lang w:val="sr-Cyrl-CS"/>
        </w:rPr>
        <w:t xml:space="preserve"> - др. закон) </w:t>
      </w:r>
      <w:r w:rsidRPr="001E6A7E">
        <w:rPr>
          <w:rFonts w:ascii="Arial" w:hAnsi="Arial" w:cs="Arial"/>
          <w:sz w:val="18"/>
          <w:szCs w:val="18"/>
          <w:lang w:val="ru-RU"/>
        </w:rPr>
        <w:t xml:space="preserve">и члана 20. </w:t>
      </w:r>
      <w:r w:rsidRPr="001E6A7E">
        <w:rPr>
          <w:rFonts w:ascii="Arial" w:hAnsi="Arial" w:cs="Arial"/>
          <w:sz w:val="18"/>
          <w:szCs w:val="18"/>
          <w:lang w:val="sr-Cyrl-CS"/>
        </w:rPr>
        <w:t xml:space="preserve">а у вези са чл. 56. </w:t>
      </w:r>
      <w:r w:rsidRPr="001E6A7E">
        <w:rPr>
          <w:rFonts w:ascii="Arial" w:hAnsi="Arial" w:cs="Arial"/>
          <w:sz w:val="18"/>
          <w:szCs w:val="18"/>
          <w:lang w:val="ru-RU"/>
        </w:rPr>
        <w:t xml:space="preserve">Статута општине Петровац на Млави </w:t>
      </w:r>
      <w:r w:rsidRPr="001E6A7E">
        <w:rPr>
          <w:rFonts w:ascii="Arial" w:hAnsi="Arial" w:cs="Arial"/>
          <w:bCs/>
          <w:color w:val="000000"/>
          <w:sz w:val="18"/>
          <w:szCs w:val="18"/>
          <w:lang w:val="ru-RU"/>
        </w:rPr>
        <w:t>(</w:t>
      </w:r>
      <w:r w:rsidRPr="001E6A7E">
        <w:rPr>
          <w:rFonts w:ascii="Arial" w:hAnsi="Arial" w:cs="Arial"/>
          <w:bCs/>
          <w:color w:val="000000"/>
          <w:sz w:val="18"/>
          <w:szCs w:val="18"/>
          <w:lang w:val="sr-Cyrl-CS"/>
        </w:rPr>
        <w:t>''</w:t>
      </w:r>
      <w:r w:rsidRPr="001E6A7E">
        <w:rPr>
          <w:rFonts w:ascii="Arial" w:hAnsi="Arial" w:cs="Arial"/>
          <w:bCs/>
          <w:color w:val="000000"/>
          <w:sz w:val="18"/>
          <w:szCs w:val="18"/>
          <w:lang w:val="ru-RU"/>
        </w:rPr>
        <w:t>Службени гласник општине Петровац на Млави“, број 5/17-прешишћен текст)</w:t>
      </w:r>
      <w:r w:rsidRPr="001E6A7E">
        <w:rPr>
          <w:rFonts w:ascii="Arial" w:hAnsi="Arial" w:cs="Arial"/>
          <w:sz w:val="18"/>
          <w:szCs w:val="18"/>
          <w:lang w:val="ru-RU"/>
        </w:rPr>
        <w:t>,</w:t>
      </w:r>
    </w:p>
    <w:p w:rsidR="001E6A7E" w:rsidRPr="003C2855" w:rsidRDefault="001E6A7E" w:rsidP="003C2855">
      <w:pPr>
        <w:spacing w:line="216" w:lineRule="auto"/>
        <w:ind w:right="29"/>
        <w:jc w:val="both"/>
        <w:rPr>
          <w:rFonts w:ascii="Arial" w:hAnsi="Arial" w:cs="Arial"/>
          <w:sz w:val="18"/>
          <w:szCs w:val="18"/>
          <w:lang w:val="sr-Cyrl-CS"/>
        </w:rPr>
      </w:pPr>
      <w:r w:rsidRPr="001E6A7E">
        <w:rPr>
          <w:rStyle w:val="Bodytext10"/>
          <w:rFonts w:ascii="Arial" w:hAnsi="Arial" w:cs="Arial"/>
          <w:sz w:val="18"/>
          <w:szCs w:val="18"/>
          <w:lang w:val="sr-Cyrl-CS"/>
        </w:rPr>
        <w:tab/>
      </w:r>
      <w:r w:rsidRPr="001E6A7E">
        <w:rPr>
          <w:rFonts w:ascii="Arial" w:hAnsi="Arial" w:cs="Arial"/>
          <w:sz w:val="18"/>
          <w:szCs w:val="18"/>
          <w:lang w:val="sr-Cyrl-CS"/>
        </w:rPr>
        <w:t xml:space="preserve">Скупштина општине Петровац на Млави, на седници одржаној </w:t>
      </w:r>
      <w:r w:rsidRPr="001E6A7E">
        <w:rPr>
          <w:rFonts w:ascii="Arial" w:hAnsi="Arial" w:cs="Arial"/>
          <w:sz w:val="18"/>
          <w:szCs w:val="18"/>
        </w:rPr>
        <w:t>04.06.</w:t>
      </w:r>
      <w:r w:rsidRPr="001E6A7E">
        <w:rPr>
          <w:rFonts w:ascii="Arial" w:hAnsi="Arial" w:cs="Arial"/>
          <w:sz w:val="18"/>
          <w:szCs w:val="18"/>
          <w:lang w:val="sr-Cyrl-CS"/>
        </w:rPr>
        <w:t>201</w:t>
      </w:r>
      <w:r w:rsidRPr="001E6A7E">
        <w:rPr>
          <w:rFonts w:ascii="Arial" w:hAnsi="Arial" w:cs="Arial"/>
          <w:sz w:val="18"/>
          <w:szCs w:val="18"/>
        </w:rPr>
        <w:t>8</w:t>
      </w:r>
      <w:r w:rsidRPr="001E6A7E">
        <w:rPr>
          <w:rFonts w:ascii="Arial" w:hAnsi="Arial" w:cs="Arial"/>
          <w:sz w:val="18"/>
          <w:szCs w:val="18"/>
          <w:lang w:val="sr-Cyrl-CS"/>
        </w:rPr>
        <w:t>. године, донела је</w:t>
      </w:r>
    </w:p>
    <w:p w:rsidR="001E6A7E" w:rsidRPr="00B85195" w:rsidRDefault="001E6A7E" w:rsidP="001E6A7E">
      <w:pPr>
        <w:spacing w:line="216" w:lineRule="auto"/>
        <w:ind w:right="540"/>
        <w:rPr>
          <w:rFonts w:ascii="Arial" w:hAnsi="Arial" w:cs="Arial"/>
          <w:sz w:val="10"/>
          <w:szCs w:val="10"/>
        </w:rPr>
      </w:pPr>
    </w:p>
    <w:p w:rsidR="001E6A7E" w:rsidRPr="001E6A7E" w:rsidRDefault="001E6A7E" w:rsidP="001E6A7E">
      <w:pPr>
        <w:spacing w:line="216" w:lineRule="auto"/>
        <w:ind w:right="29"/>
        <w:jc w:val="center"/>
        <w:rPr>
          <w:rFonts w:ascii="Arial" w:hAnsi="Arial" w:cs="Arial"/>
          <w:sz w:val="18"/>
          <w:szCs w:val="18"/>
        </w:rPr>
      </w:pPr>
      <w:r w:rsidRPr="001E6A7E">
        <w:rPr>
          <w:rFonts w:ascii="Arial" w:hAnsi="Arial" w:cs="Arial"/>
          <w:sz w:val="18"/>
          <w:szCs w:val="18"/>
          <w:lang w:val="sr-Cyrl-CS"/>
        </w:rPr>
        <w:t>О Д Л У К У</w:t>
      </w:r>
    </w:p>
    <w:p w:rsidR="001E6A7E" w:rsidRPr="001E6A7E" w:rsidRDefault="001E6A7E" w:rsidP="001E6A7E">
      <w:pPr>
        <w:spacing w:line="216" w:lineRule="auto"/>
        <w:jc w:val="center"/>
        <w:rPr>
          <w:rFonts w:ascii="Arial" w:hAnsi="Arial" w:cs="Arial"/>
          <w:bCs/>
          <w:sz w:val="18"/>
          <w:szCs w:val="18"/>
          <w:lang w:val="sr-Cyrl-CS"/>
        </w:rPr>
      </w:pPr>
      <w:r w:rsidRPr="001E6A7E">
        <w:rPr>
          <w:rFonts w:ascii="Arial" w:hAnsi="Arial" w:cs="Arial"/>
          <w:bCs/>
          <w:sz w:val="18"/>
          <w:szCs w:val="18"/>
          <w:lang w:val="sr-Cyrl-CS"/>
        </w:rPr>
        <w:t xml:space="preserve"> О ИЗМЕНИ ОДЛУКЕ О </w:t>
      </w:r>
      <w:r w:rsidRPr="001E6A7E">
        <w:rPr>
          <w:rFonts w:ascii="Arial" w:hAnsi="Arial" w:cs="Arial"/>
          <w:bCs/>
          <w:sz w:val="18"/>
          <w:szCs w:val="18"/>
        </w:rPr>
        <w:t>O</w:t>
      </w:r>
      <w:r w:rsidRPr="001E6A7E">
        <w:rPr>
          <w:rFonts w:ascii="Arial" w:hAnsi="Arial" w:cs="Arial"/>
          <w:bCs/>
          <w:sz w:val="18"/>
          <w:szCs w:val="18"/>
          <w:lang w:val="sr-Cyrl-CS"/>
        </w:rPr>
        <w:t xml:space="preserve">ПШТИНСКОЈ УПРАВИ </w:t>
      </w:r>
    </w:p>
    <w:p w:rsidR="001E6A7E" w:rsidRPr="003C2855" w:rsidRDefault="001E6A7E" w:rsidP="001E6A7E">
      <w:pPr>
        <w:spacing w:line="216" w:lineRule="auto"/>
        <w:jc w:val="center"/>
        <w:rPr>
          <w:rFonts w:ascii="Arial" w:hAnsi="Arial" w:cs="Arial"/>
          <w:bCs/>
          <w:sz w:val="18"/>
          <w:szCs w:val="18"/>
          <w:lang w:val="sr-Cyrl-CS"/>
        </w:rPr>
      </w:pPr>
      <w:r w:rsidRPr="001E6A7E">
        <w:rPr>
          <w:rFonts w:ascii="Arial" w:hAnsi="Arial" w:cs="Arial"/>
          <w:bCs/>
          <w:sz w:val="18"/>
          <w:szCs w:val="18"/>
          <w:lang w:val="sr-Cyrl-CS"/>
        </w:rPr>
        <w:t xml:space="preserve">ОПШТИНЕ ПЕТРОВАЦ НА МЛАВИ </w:t>
      </w:r>
    </w:p>
    <w:p w:rsidR="001E6A7E" w:rsidRPr="00B85195" w:rsidRDefault="001E6A7E" w:rsidP="001E6A7E">
      <w:pPr>
        <w:spacing w:line="216" w:lineRule="auto"/>
        <w:jc w:val="center"/>
        <w:rPr>
          <w:rFonts w:ascii="Arial" w:hAnsi="Arial" w:cs="Arial"/>
          <w:sz w:val="10"/>
          <w:szCs w:val="10"/>
          <w:lang w:val="sr-Cyrl-CS"/>
        </w:rPr>
      </w:pPr>
    </w:p>
    <w:p w:rsidR="001E6A7E" w:rsidRPr="001E6A7E" w:rsidRDefault="001E6A7E" w:rsidP="001E6A7E">
      <w:pPr>
        <w:spacing w:line="216" w:lineRule="auto"/>
        <w:jc w:val="center"/>
        <w:rPr>
          <w:rFonts w:ascii="Arial" w:hAnsi="Arial" w:cs="Arial"/>
          <w:sz w:val="18"/>
          <w:szCs w:val="18"/>
        </w:rPr>
      </w:pPr>
      <w:r w:rsidRPr="001E6A7E">
        <w:rPr>
          <w:rFonts w:ascii="Arial" w:hAnsi="Arial" w:cs="Arial"/>
          <w:sz w:val="18"/>
          <w:szCs w:val="18"/>
          <w:lang w:val="sr-Cyrl-CS"/>
        </w:rPr>
        <w:t>Члан 1.</w:t>
      </w:r>
    </w:p>
    <w:p w:rsidR="001E6A7E" w:rsidRPr="00B85195" w:rsidRDefault="001E6A7E" w:rsidP="001E6A7E">
      <w:pPr>
        <w:spacing w:line="216" w:lineRule="auto"/>
        <w:jc w:val="center"/>
        <w:rPr>
          <w:rFonts w:ascii="Arial" w:hAnsi="Arial" w:cs="Arial"/>
          <w:sz w:val="10"/>
          <w:szCs w:val="10"/>
          <w:lang w:val="sr-Cyrl-CS"/>
        </w:rPr>
      </w:pPr>
    </w:p>
    <w:p w:rsidR="001E6A7E" w:rsidRDefault="001E6A7E" w:rsidP="001E6A7E">
      <w:pPr>
        <w:spacing w:line="216" w:lineRule="auto"/>
        <w:jc w:val="both"/>
        <w:rPr>
          <w:rFonts w:ascii="Arial" w:hAnsi="Arial" w:cs="Arial"/>
          <w:sz w:val="18"/>
          <w:szCs w:val="18"/>
        </w:rPr>
      </w:pPr>
      <w:r w:rsidRPr="001E6A7E">
        <w:rPr>
          <w:rFonts w:ascii="Arial" w:hAnsi="Arial" w:cs="Arial"/>
          <w:sz w:val="18"/>
          <w:szCs w:val="18"/>
          <w:lang w:val="sr-Cyrl-CS"/>
        </w:rPr>
        <w:tab/>
        <w:t>У Одлуци о Општинској управи општине Петровац на Млави, број 020-203/2017-02 од 26.09.2017. године, у члану 29. бришу се речи "в) Одсек за инспекцијске послове".</w:t>
      </w:r>
    </w:p>
    <w:p w:rsidR="00A816F7" w:rsidRPr="00B85195" w:rsidRDefault="00A816F7" w:rsidP="001E6A7E">
      <w:pPr>
        <w:spacing w:line="216" w:lineRule="auto"/>
        <w:jc w:val="both"/>
        <w:rPr>
          <w:rFonts w:ascii="Arial" w:hAnsi="Arial" w:cs="Arial"/>
          <w:sz w:val="10"/>
          <w:szCs w:val="10"/>
        </w:rPr>
      </w:pPr>
    </w:p>
    <w:p w:rsidR="001E6A7E" w:rsidRPr="001E6A7E" w:rsidRDefault="001E6A7E" w:rsidP="001E6A7E">
      <w:pPr>
        <w:spacing w:line="216" w:lineRule="auto"/>
        <w:jc w:val="center"/>
        <w:rPr>
          <w:rFonts w:ascii="Arial" w:hAnsi="Arial" w:cs="Arial"/>
          <w:sz w:val="18"/>
          <w:szCs w:val="18"/>
          <w:lang w:val="sr-Cyrl-CS"/>
        </w:rPr>
      </w:pPr>
      <w:r w:rsidRPr="001E6A7E">
        <w:rPr>
          <w:rFonts w:ascii="Arial" w:hAnsi="Arial" w:cs="Arial"/>
          <w:sz w:val="18"/>
          <w:szCs w:val="18"/>
          <w:lang w:val="sr-Cyrl-CS"/>
        </w:rPr>
        <w:t>Члан 2.</w:t>
      </w:r>
    </w:p>
    <w:p w:rsidR="001E6A7E" w:rsidRPr="005B7A98" w:rsidRDefault="001E6A7E" w:rsidP="001E6A7E">
      <w:pPr>
        <w:spacing w:line="216" w:lineRule="auto"/>
        <w:jc w:val="center"/>
        <w:rPr>
          <w:rFonts w:ascii="Arial" w:hAnsi="Arial" w:cs="Arial"/>
          <w:sz w:val="10"/>
          <w:szCs w:val="10"/>
          <w:lang w:val="sr-Cyrl-CS"/>
        </w:rPr>
      </w:pPr>
    </w:p>
    <w:p w:rsidR="001E6A7E" w:rsidRPr="001E6A7E" w:rsidRDefault="001E6A7E" w:rsidP="001E6A7E">
      <w:pPr>
        <w:spacing w:line="216" w:lineRule="auto"/>
        <w:jc w:val="both"/>
        <w:rPr>
          <w:rFonts w:ascii="Arial" w:hAnsi="Arial" w:cs="Arial"/>
          <w:sz w:val="18"/>
          <w:szCs w:val="18"/>
          <w:lang w:val="sr-Cyrl-CS"/>
        </w:rPr>
      </w:pPr>
      <w:r w:rsidRPr="001E6A7E">
        <w:rPr>
          <w:rFonts w:ascii="Arial" w:hAnsi="Arial" w:cs="Arial"/>
          <w:sz w:val="18"/>
          <w:szCs w:val="18"/>
          <w:lang w:val="sr-Cyrl-CS"/>
        </w:rPr>
        <w:tab/>
        <w:t>Ова Одлука ступа на снагу осмог дана од дана објављивања у "Службеном гласнику општине Петровац на Млави".</w:t>
      </w:r>
    </w:p>
    <w:p w:rsidR="004B79C4" w:rsidRPr="005B7A98" w:rsidRDefault="004B79C4" w:rsidP="001E6A7E">
      <w:pPr>
        <w:spacing w:line="216" w:lineRule="auto"/>
        <w:ind w:right="6"/>
        <w:contextualSpacing/>
        <w:jc w:val="both"/>
        <w:rPr>
          <w:rFonts w:ascii="Arial" w:hAnsi="Arial" w:cs="Arial"/>
          <w:sz w:val="10"/>
          <w:szCs w:val="10"/>
          <w:lang w:val="sr-Cyrl-CS"/>
        </w:rPr>
      </w:pPr>
    </w:p>
    <w:p w:rsidR="004B79C4" w:rsidRPr="001E6A7E" w:rsidRDefault="004B79C4" w:rsidP="001E6A7E">
      <w:pPr>
        <w:spacing w:line="216" w:lineRule="auto"/>
        <w:ind w:right="6"/>
        <w:contextualSpacing/>
        <w:jc w:val="center"/>
        <w:rPr>
          <w:rFonts w:ascii="Arial" w:hAnsi="Arial" w:cs="Arial"/>
          <w:sz w:val="18"/>
          <w:szCs w:val="18"/>
          <w:lang w:val="sr-Cyrl-CS"/>
        </w:rPr>
      </w:pPr>
      <w:r w:rsidRPr="001E6A7E">
        <w:rPr>
          <w:rFonts w:ascii="Arial" w:hAnsi="Arial" w:cs="Arial"/>
          <w:sz w:val="18"/>
          <w:szCs w:val="18"/>
          <w:lang w:val="sr-Cyrl-CS"/>
        </w:rPr>
        <w:t>СКУПШТИНА ОПШТИНЕ ПЕТРОВАЦ НА МЛАВИ</w:t>
      </w:r>
    </w:p>
    <w:p w:rsidR="004B79C4" w:rsidRPr="001E6A7E" w:rsidRDefault="004B79C4" w:rsidP="001E6A7E">
      <w:pPr>
        <w:spacing w:line="216" w:lineRule="auto"/>
        <w:contextualSpacing/>
        <w:jc w:val="center"/>
        <w:rPr>
          <w:rFonts w:ascii="Arial" w:hAnsi="Arial" w:cs="Arial"/>
          <w:sz w:val="18"/>
          <w:szCs w:val="18"/>
          <w:lang w:val="sr-Cyrl-CS"/>
        </w:rPr>
      </w:pPr>
    </w:p>
    <w:tbl>
      <w:tblPr>
        <w:tblW w:w="0" w:type="auto"/>
        <w:jc w:val="center"/>
        <w:tblLook w:val="01E0" w:firstRow="1" w:lastRow="1" w:firstColumn="1" w:lastColumn="1" w:noHBand="0" w:noVBand="0"/>
      </w:tblPr>
      <w:tblGrid>
        <w:gridCol w:w="2376"/>
        <w:gridCol w:w="2977"/>
      </w:tblGrid>
      <w:tr w:rsidR="004B79C4" w:rsidRPr="001E6A7E" w:rsidTr="000D183F">
        <w:trPr>
          <w:trHeight w:val="653"/>
          <w:jc w:val="center"/>
        </w:trPr>
        <w:tc>
          <w:tcPr>
            <w:tcW w:w="2376" w:type="dxa"/>
          </w:tcPr>
          <w:p w:rsidR="000926E0" w:rsidRPr="001E6A7E" w:rsidRDefault="000926E0" w:rsidP="001E6A7E">
            <w:pPr>
              <w:spacing w:line="216" w:lineRule="auto"/>
              <w:contextualSpacing/>
              <w:rPr>
                <w:rFonts w:ascii="Arial" w:hAnsi="Arial" w:cs="Arial"/>
                <w:sz w:val="18"/>
                <w:szCs w:val="18"/>
                <w:lang w:val="sr-Cyrl-CS"/>
              </w:rPr>
            </w:pPr>
            <w:r w:rsidRPr="001E6A7E">
              <w:rPr>
                <w:rFonts w:ascii="Arial" w:hAnsi="Arial" w:cs="Arial"/>
                <w:sz w:val="18"/>
                <w:szCs w:val="18"/>
                <w:lang w:val="sr-Cyrl-CS"/>
              </w:rPr>
              <w:t xml:space="preserve">Број: </w:t>
            </w:r>
            <w:r w:rsidRPr="001E6A7E">
              <w:rPr>
                <w:rFonts w:ascii="Arial" w:hAnsi="Arial" w:cs="Arial"/>
                <w:sz w:val="18"/>
                <w:szCs w:val="18"/>
                <w:lang w:val="ru-RU"/>
              </w:rPr>
              <w:t>02</w:t>
            </w:r>
            <w:r w:rsidRPr="001E6A7E">
              <w:rPr>
                <w:rFonts w:ascii="Arial" w:hAnsi="Arial" w:cs="Arial"/>
                <w:sz w:val="18"/>
                <w:szCs w:val="18"/>
                <w:lang w:val="sr-Cyrl-CS"/>
              </w:rPr>
              <w:t>0-</w:t>
            </w:r>
            <w:r w:rsidR="00523AC8" w:rsidRPr="001E6A7E">
              <w:rPr>
                <w:rFonts w:ascii="Arial" w:hAnsi="Arial" w:cs="Arial"/>
                <w:sz w:val="18"/>
                <w:szCs w:val="18"/>
                <w:lang w:val="sr-Cyrl-CS"/>
              </w:rPr>
              <w:t>103</w:t>
            </w:r>
            <w:r w:rsidRPr="001E6A7E">
              <w:rPr>
                <w:rFonts w:ascii="Arial" w:hAnsi="Arial" w:cs="Arial"/>
                <w:sz w:val="18"/>
                <w:szCs w:val="18"/>
                <w:lang w:val="sr-Cyrl-CS"/>
              </w:rPr>
              <w:t>/20</w:t>
            </w:r>
            <w:r w:rsidRPr="001E6A7E">
              <w:rPr>
                <w:rFonts w:ascii="Arial" w:hAnsi="Arial" w:cs="Arial"/>
                <w:sz w:val="18"/>
                <w:szCs w:val="18"/>
                <w:lang w:val="ru-RU"/>
              </w:rPr>
              <w:t>1</w:t>
            </w:r>
            <w:r w:rsidRPr="001E6A7E">
              <w:rPr>
                <w:rFonts w:ascii="Arial" w:hAnsi="Arial" w:cs="Arial"/>
                <w:sz w:val="18"/>
                <w:szCs w:val="18"/>
              </w:rPr>
              <w:t>8</w:t>
            </w:r>
            <w:r w:rsidRPr="001E6A7E">
              <w:rPr>
                <w:rFonts w:ascii="Arial" w:hAnsi="Arial" w:cs="Arial"/>
                <w:sz w:val="18"/>
                <w:szCs w:val="18"/>
                <w:lang w:val="sr-Cyrl-CS"/>
              </w:rPr>
              <w:t>-02</w:t>
            </w:r>
          </w:p>
          <w:p w:rsidR="000926E0" w:rsidRPr="001E6A7E" w:rsidRDefault="000926E0" w:rsidP="001E6A7E">
            <w:pPr>
              <w:spacing w:line="216" w:lineRule="auto"/>
              <w:contextualSpacing/>
              <w:rPr>
                <w:rFonts w:ascii="Arial" w:hAnsi="Arial" w:cs="Arial"/>
                <w:sz w:val="18"/>
                <w:szCs w:val="18"/>
                <w:lang w:val="sr-Cyrl-CS"/>
              </w:rPr>
            </w:pPr>
            <w:r w:rsidRPr="001E6A7E">
              <w:rPr>
                <w:rFonts w:ascii="Arial" w:hAnsi="Arial" w:cs="Arial"/>
                <w:sz w:val="18"/>
                <w:szCs w:val="18"/>
                <w:lang w:val="sr-Cyrl-CS"/>
              </w:rPr>
              <w:t>Датум:04.</w:t>
            </w:r>
            <w:r w:rsidRPr="001E6A7E">
              <w:rPr>
                <w:rFonts w:ascii="Arial" w:hAnsi="Arial" w:cs="Arial"/>
                <w:sz w:val="18"/>
                <w:szCs w:val="18"/>
              </w:rPr>
              <w:t>0</w:t>
            </w:r>
            <w:r w:rsidRPr="001E6A7E">
              <w:rPr>
                <w:rFonts w:ascii="Arial" w:hAnsi="Arial" w:cs="Arial"/>
                <w:sz w:val="18"/>
                <w:szCs w:val="18"/>
                <w:lang w:val="sr-Cyrl-CS"/>
              </w:rPr>
              <w:t>6.20</w:t>
            </w:r>
            <w:r w:rsidRPr="001E6A7E">
              <w:rPr>
                <w:rFonts w:ascii="Arial" w:hAnsi="Arial" w:cs="Arial"/>
                <w:sz w:val="18"/>
                <w:szCs w:val="18"/>
                <w:lang w:val="ru-RU"/>
              </w:rPr>
              <w:t>1</w:t>
            </w:r>
            <w:r w:rsidRPr="001E6A7E">
              <w:rPr>
                <w:rFonts w:ascii="Arial" w:hAnsi="Arial" w:cs="Arial"/>
                <w:sz w:val="18"/>
                <w:szCs w:val="18"/>
              </w:rPr>
              <w:t>8</w:t>
            </w:r>
            <w:r w:rsidRPr="001E6A7E">
              <w:rPr>
                <w:rFonts w:ascii="Arial" w:hAnsi="Arial" w:cs="Arial"/>
                <w:sz w:val="18"/>
                <w:szCs w:val="18"/>
                <w:lang w:val="sr-Cyrl-CS"/>
              </w:rPr>
              <w:t>.године</w:t>
            </w:r>
          </w:p>
          <w:p w:rsidR="004B79C4" w:rsidRPr="001E6A7E" w:rsidRDefault="000926E0" w:rsidP="001E6A7E">
            <w:pPr>
              <w:spacing w:line="216" w:lineRule="auto"/>
              <w:contextualSpacing/>
              <w:jc w:val="both"/>
              <w:rPr>
                <w:rFonts w:ascii="Arial" w:hAnsi="Arial" w:cs="Arial"/>
                <w:sz w:val="18"/>
                <w:szCs w:val="18"/>
                <w:lang w:val="sr-Cyrl-CS"/>
              </w:rPr>
            </w:pPr>
            <w:r w:rsidRPr="001E6A7E">
              <w:rPr>
                <w:rFonts w:ascii="Arial" w:hAnsi="Arial" w:cs="Arial"/>
                <w:sz w:val="18"/>
                <w:szCs w:val="18"/>
                <w:lang w:val="sr-Cyrl-CS"/>
              </w:rPr>
              <w:t>ПЕТРОВАЦ НА МЛАВИ</w:t>
            </w:r>
          </w:p>
        </w:tc>
        <w:tc>
          <w:tcPr>
            <w:tcW w:w="2977" w:type="dxa"/>
          </w:tcPr>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ПРЕДСЕДНИК</w:t>
            </w:r>
          </w:p>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СКУПШТИНЕ ОПШТИНЕ</w:t>
            </w:r>
          </w:p>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Миланче Аћимовић, с.р.</w:t>
            </w:r>
          </w:p>
        </w:tc>
      </w:tr>
    </w:tbl>
    <w:p w:rsidR="004B79C4" w:rsidRPr="001E6A7E" w:rsidRDefault="004B79C4" w:rsidP="001E6A7E">
      <w:pPr>
        <w:spacing w:line="216" w:lineRule="auto"/>
        <w:contextualSpacing/>
        <w:jc w:val="both"/>
        <w:rPr>
          <w:rFonts w:ascii="Arial" w:hAnsi="Arial" w:cs="Arial"/>
          <w:b/>
          <w:i/>
          <w:color w:val="000000"/>
          <w:sz w:val="18"/>
          <w:szCs w:val="18"/>
          <w:lang w:val="sr-Cyrl-CS"/>
        </w:rPr>
      </w:pPr>
      <w:r w:rsidRPr="001E6A7E">
        <w:rPr>
          <w:rFonts w:ascii="Arial" w:hAnsi="Arial" w:cs="Arial"/>
          <w:b/>
          <w:i/>
          <w:color w:val="000000"/>
          <w:sz w:val="18"/>
          <w:szCs w:val="18"/>
          <w:lang w:val="sr-Cyrl-CS"/>
        </w:rPr>
        <w:t>9.</w:t>
      </w:r>
    </w:p>
    <w:p w:rsidR="001E6A7E" w:rsidRPr="00A816F7" w:rsidRDefault="001E6A7E" w:rsidP="001E6A7E">
      <w:pPr>
        <w:spacing w:line="216" w:lineRule="auto"/>
        <w:jc w:val="both"/>
        <w:rPr>
          <w:rFonts w:ascii="Arial" w:eastAsia="ArialMT" w:hAnsi="Arial" w:cs="Arial"/>
          <w:sz w:val="18"/>
          <w:szCs w:val="18"/>
          <w:lang w:val="sr-Cyrl-RS"/>
        </w:rPr>
      </w:pPr>
      <w:r w:rsidRPr="00A816F7">
        <w:rPr>
          <w:rFonts w:ascii="Arial" w:hAnsi="Arial" w:cs="Arial"/>
          <w:sz w:val="18"/>
          <w:szCs w:val="18"/>
        </w:rPr>
        <w:tab/>
      </w:r>
      <w:r w:rsidRPr="00A816F7">
        <w:rPr>
          <w:rFonts w:ascii="Arial" w:hAnsi="Arial" w:cs="Arial"/>
          <w:sz w:val="18"/>
          <w:szCs w:val="18"/>
          <w:lang w:val="sr-Cyrl-CS"/>
        </w:rPr>
        <w:t>На основу члана 27.став 10. и 29.став 4.Закона о јавној својини ("Сл.гласник РС" бр.72/11 и 105/2014</w:t>
      </w:r>
      <w:r w:rsidRPr="00A816F7">
        <w:rPr>
          <w:rFonts w:ascii="Arial" w:hAnsi="Arial" w:cs="Arial"/>
          <w:sz w:val="18"/>
          <w:szCs w:val="18"/>
        </w:rPr>
        <w:t>, 104/2016- др.Закон, 108/2016 и 113/2017</w:t>
      </w:r>
      <w:r w:rsidRPr="00A816F7">
        <w:rPr>
          <w:rFonts w:ascii="Arial" w:hAnsi="Arial" w:cs="Arial"/>
          <w:sz w:val="18"/>
          <w:szCs w:val="18"/>
          <w:lang w:val="sr-Cyrl-CS"/>
        </w:rPr>
        <w:t>), члана 2. и 3.став 1.тачка 1. и став 3.Уредбе о условима прибављања и отуђења непокретности непосредном погодбом, давања у закуп ствари у јавној својини и поступцима јавног надметања и прикупљања писмених понуда ("Сл.гласник РС"бр.24/2012</w:t>
      </w:r>
      <w:r w:rsidRPr="00A816F7">
        <w:rPr>
          <w:rFonts w:ascii="Arial" w:hAnsi="Arial" w:cs="Arial"/>
          <w:sz w:val="18"/>
          <w:szCs w:val="18"/>
        </w:rPr>
        <w:t>, 48/2015 ,99/2015 и 42/2017</w:t>
      </w:r>
      <w:r w:rsidRPr="00A816F7">
        <w:rPr>
          <w:rFonts w:ascii="Arial" w:hAnsi="Arial" w:cs="Arial"/>
          <w:sz w:val="18"/>
          <w:szCs w:val="18"/>
          <w:lang w:val="sr-Cyrl-CS"/>
        </w:rPr>
        <w:t>),члана 14.Одлуке о прибављању и располагању стварима у јавној својини општине Петровац на Млави ("Сл.гласник општине Петровац на Млави" бр.7/14</w:t>
      </w:r>
      <w:r w:rsidRPr="00A816F7">
        <w:rPr>
          <w:rFonts w:ascii="Arial" w:hAnsi="Arial" w:cs="Arial"/>
          <w:sz w:val="18"/>
          <w:szCs w:val="18"/>
        </w:rPr>
        <w:t xml:space="preserve"> и Одлуке о измени и допуни Одлуке о прибављању и располагању стварима у јавној својини општине Петровац на Млави број 202-112/2015-02 од 12.06.2015. године</w:t>
      </w:r>
      <w:r w:rsidRPr="00A816F7">
        <w:rPr>
          <w:rFonts w:ascii="Arial" w:hAnsi="Arial" w:cs="Arial"/>
          <w:sz w:val="18"/>
          <w:szCs w:val="18"/>
          <w:lang w:val="sr-Cyrl-CS"/>
        </w:rPr>
        <w:t xml:space="preserve">),члана 20. став 1.тачка 20. Статута општине Петровац на Млави ("Сл.гласник општине Петровац на Млави", </w:t>
      </w:r>
      <w:r w:rsidRPr="00A816F7">
        <w:rPr>
          <w:rFonts w:ascii="Arial" w:eastAsia="ArialMT" w:hAnsi="Arial" w:cs="Arial"/>
          <w:sz w:val="18"/>
          <w:szCs w:val="18"/>
          <w:lang w:val="sr-Cyrl-CS"/>
        </w:rPr>
        <w:t>бр.5/17-пречишћен текст) и</w:t>
      </w:r>
      <w:r w:rsidRPr="00A816F7">
        <w:rPr>
          <w:rFonts w:ascii="Arial" w:eastAsia="ArialMT" w:hAnsi="Arial" w:cs="Arial"/>
          <w:sz w:val="18"/>
          <w:szCs w:val="18"/>
          <w:lang w:val="sr-Cyrl-RS"/>
        </w:rPr>
        <w:t xml:space="preserve"> након</w:t>
      </w:r>
      <w:r w:rsidRPr="00A816F7">
        <w:rPr>
          <w:rFonts w:ascii="Arial" w:eastAsia="ArialMT" w:hAnsi="Arial" w:cs="Arial"/>
          <w:sz w:val="18"/>
          <w:szCs w:val="18"/>
          <w:lang w:val="sr-Latn-RS"/>
        </w:rPr>
        <w:t xml:space="preserve"> поступка који је спровела Комисија именована Одлуком СО Петровац на Млави број: 020-57/2018-02 од 16. 03. 2018. године, </w:t>
      </w:r>
      <w:r w:rsidRPr="00A816F7">
        <w:rPr>
          <w:rFonts w:ascii="Arial" w:eastAsia="ArialMT" w:hAnsi="Arial" w:cs="Arial"/>
          <w:sz w:val="18"/>
          <w:szCs w:val="18"/>
          <w:lang w:val="sr-Cyrl-CS"/>
        </w:rPr>
        <w:t xml:space="preserve"> </w:t>
      </w:r>
    </w:p>
    <w:p w:rsidR="001E6A7E" w:rsidRPr="00A816F7" w:rsidRDefault="001E6A7E" w:rsidP="001E6A7E">
      <w:pPr>
        <w:spacing w:line="216" w:lineRule="auto"/>
        <w:jc w:val="both"/>
        <w:rPr>
          <w:rFonts w:ascii="Arial" w:hAnsi="Arial" w:cs="Arial"/>
          <w:sz w:val="18"/>
          <w:szCs w:val="18"/>
          <w:lang w:val="sr-Cyrl-CS"/>
        </w:rPr>
      </w:pPr>
      <w:r w:rsidRPr="00A816F7">
        <w:rPr>
          <w:rFonts w:ascii="Arial" w:eastAsia="ArialMT" w:hAnsi="Arial" w:cs="Arial"/>
          <w:sz w:val="18"/>
          <w:szCs w:val="18"/>
          <w:lang w:val="sr-Cyrl-CS"/>
        </w:rPr>
        <w:tab/>
        <w:t>Скупштина општине Петровац на Млави, на седници одржаној дана</w:t>
      </w:r>
      <w:r w:rsidRPr="00A816F7">
        <w:rPr>
          <w:rFonts w:ascii="Arial" w:eastAsia="ArialMT" w:hAnsi="Arial" w:cs="Arial"/>
          <w:sz w:val="18"/>
          <w:szCs w:val="18"/>
          <w:lang w:val="sr-Latn-RS"/>
        </w:rPr>
        <w:t xml:space="preserve"> 04.06.2018</w:t>
      </w:r>
      <w:r w:rsidRPr="00A816F7">
        <w:rPr>
          <w:rFonts w:ascii="Arial" w:eastAsia="ArialMT" w:hAnsi="Arial" w:cs="Arial"/>
          <w:sz w:val="18"/>
          <w:szCs w:val="18"/>
          <w:lang w:val="sr-Cyrl-CS"/>
        </w:rPr>
        <w:t>. године, д о н о с и</w:t>
      </w:r>
    </w:p>
    <w:p w:rsidR="001E6A7E" w:rsidRPr="005B7A98" w:rsidRDefault="001E6A7E" w:rsidP="00A816F7">
      <w:pPr>
        <w:tabs>
          <w:tab w:val="left" w:pos="3900"/>
        </w:tabs>
        <w:spacing w:line="216" w:lineRule="auto"/>
        <w:jc w:val="center"/>
        <w:rPr>
          <w:rFonts w:ascii="Arial" w:hAnsi="Arial" w:cs="Arial"/>
          <w:sz w:val="10"/>
          <w:szCs w:val="10"/>
          <w:lang w:val="sr-Cyrl-RS"/>
        </w:rPr>
      </w:pPr>
    </w:p>
    <w:p w:rsidR="001E6A7E" w:rsidRPr="00A816F7" w:rsidRDefault="001E6A7E" w:rsidP="00A816F7">
      <w:pPr>
        <w:tabs>
          <w:tab w:val="left" w:pos="3900"/>
        </w:tabs>
        <w:spacing w:line="216" w:lineRule="auto"/>
        <w:jc w:val="center"/>
        <w:rPr>
          <w:rFonts w:ascii="Arial" w:hAnsi="Arial" w:cs="Arial"/>
          <w:sz w:val="18"/>
          <w:szCs w:val="18"/>
          <w:lang w:val="sr-Cyrl-RS"/>
        </w:rPr>
      </w:pPr>
      <w:r w:rsidRPr="00A816F7">
        <w:rPr>
          <w:rFonts w:ascii="Arial" w:hAnsi="Arial" w:cs="Arial"/>
          <w:sz w:val="18"/>
          <w:szCs w:val="18"/>
          <w:lang w:val="sr-Cyrl-RS"/>
        </w:rPr>
        <w:t>РЕШЕЊЕ</w:t>
      </w:r>
    </w:p>
    <w:p w:rsidR="001E6A7E" w:rsidRPr="00A816F7" w:rsidRDefault="001E6A7E" w:rsidP="00A816F7">
      <w:pPr>
        <w:tabs>
          <w:tab w:val="left" w:pos="3900"/>
        </w:tabs>
        <w:spacing w:line="216" w:lineRule="auto"/>
        <w:jc w:val="center"/>
        <w:rPr>
          <w:rFonts w:ascii="Arial" w:hAnsi="Arial" w:cs="Arial"/>
          <w:sz w:val="18"/>
          <w:szCs w:val="18"/>
          <w:lang w:val="sr-Cyrl-CS"/>
        </w:rPr>
      </w:pPr>
      <w:r w:rsidRPr="00A816F7">
        <w:rPr>
          <w:rFonts w:ascii="Arial" w:hAnsi="Arial" w:cs="Arial"/>
          <w:sz w:val="18"/>
          <w:szCs w:val="18"/>
          <w:lang w:val="sr-Cyrl-CS"/>
        </w:rPr>
        <w:t>о</w:t>
      </w:r>
      <w:r w:rsidRPr="00A816F7">
        <w:rPr>
          <w:rFonts w:ascii="Arial" w:hAnsi="Arial" w:cs="Arial"/>
          <w:sz w:val="18"/>
          <w:szCs w:val="18"/>
          <w:lang w:val="sr-Cyrl-RS"/>
        </w:rPr>
        <w:t xml:space="preserve"> прибављању непокретности у јавну својину </w:t>
      </w:r>
      <w:r w:rsidRPr="00A816F7">
        <w:rPr>
          <w:rFonts w:ascii="Arial" w:hAnsi="Arial" w:cs="Arial"/>
          <w:sz w:val="18"/>
          <w:szCs w:val="18"/>
          <w:lang w:val="sr-Cyrl-CS"/>
        </w:rPr>
        <w:t xml:space="preserve"> општине Петровац на Млави непосредном погодбом</w:t>
      </w:r>
    </w:p>
    <w:p w:rsidR="001E6A7E" w:rsidRPr="005B7A98" w:rsidRDefault="001E6A7E" w:rsidP="001E6A7E">
      <w:pPr>
        <w:spacing w:line="216" w:lineRule="auto"/>
        <w:rPr>
          <w:rFonts w:ascii="Arial" w:hAnsi="Arial" w:cs="Arial"/>
          <w:sz w:val="10"/>
          <w:szCs w:val="10"/>
          <w:lang w:val="sr-Cyrl-CS"/>
        </w:rPr>
      </w:pPr>
    </w:p>
    <w:p w:rsidR="001E6A7E" w:rsidRDefault="001E6A7E" w:rsidP="001E6A7E">
      <w:pPr>
        <w:spacing w:line="216" w:lineRule="auto"/>
        <w:jc w:val="center"/>
        <w:rPr>
          <w:rFonts w:ascii="Arial" w:hAnsi="Arial" w:cs="Arial"/>
          <w:sz w:val="18"/>
          <w:szCs w:val="18"/>
        </w:rPr>
      </w:pPr>
      <w:r w:rsidRPr="00A816F7">
        <w:rPr>
          <w:rFonts w:ascii="Arial" w:hAnsi="Arial" w:cs="Arial"/>
          <w:sz w:val="18"/>
          <w:szCs w:val="18"/>
        </w:rPr>
        <w:t>I</w:t>
      </w:r>
    </w:p>
    <w:p w:rsidR="005B7A98" w:rsidRPr="005B7A98" w:rsidRDefault="005B7A98" w:rsidP="001E6A7E">
      <w:pPr>
        <w:spacing w:line="216" w:lineRule="auto"/>
        <w:jc w:val="center"/>
        <w:rPr>
          <w:rFonts w:ascii="Arial" w:hAnsi="Arial" w:cs="Arial"/>
          <w:i/>
          <w:sz w:val="10"/>
          <w:szCs w:val="10"/>
          <w:lang w:val="sr-Cyrl-CS"/>
        </w:rPr>
      </w:pPr>
    </w:p>
    <w:p w:rsidR="001E6A7E" w:rsidRPr="00A816F7" w:rsidRDefault="001E6A7E" w:rsidP="00954479">
      <w:pPr>
        <w:tabs>
          <w:tab w:val="left" w:pos="1070"/>
        </w:tabs>
        <w:spacing w:line="216" w:lineRule="auto"/>
        <w:rPr>
          <w:rFonts w:ascii="Arial" w:hAnsi="Arial" w:cs="Arial"/>
          <w:sz w:val="18"/>
          <w:szCs w:val="18"/>
          <w:lang w:val="sr-Cyrl-CS"/>
        </w:rPr>
      </w:pPr>
      <w:r w:rsidRPr="00A816F7">
        <w:rPr>
          <w:rFonts w:ascii="Arial" w:hAnsi="Arial" w:cs="Arial"/>
          <w:sz w:val="18"/>
          <w:szCs w:val="18"/>
          <w:lang w:val="sr-Cyrl-CS"/>
        </w:rPr>
        <w:t xml:space="preserve">        П</w:t>
      </w:r>
      <w:r w:rsidRPr="00A816F7">
        <w:rPr>
          <w:rFonts w:ascii="Arial" w:hAnsi="Arial" w:cs="Arial"/>
          <w:sz w:val="18"/>
          <w:szCs w:val="18"/>
          <w:lang w:val="sr-Cyrl-RS"/>
        </w:rPr>
        <w:t>рибавља</w:t>
      </w:r>
      <w:r w:rsidR="00954479">
        <w:rPr>
          <w:rFonts w:ascii="Arial" w:hAnsi="Arial" w:cs="Arial"/>
          <w:sz w:val="18"/>
          <w:szCs w:val="18"/>
        </w:rPr>
        <w:t xml:space="preserve"> </w:t>
      </w:r>
      <w:r w:rsidRPr="00A816F7">
        <w:rPr>
          <w:rFonts w:ascii="Arial" w:hAnsi="Arial" w:cs="Arial"/>
          <w:sz w:val="18"/>
          <w:szCs w:val="18"/>
          <w:lang w:val="sr-Cyrl-RS"/>
        </w:rPr>
        <w:t>се</w:t>
      </w:r>
      <w:r w:rsidR="00954479">
        <w:rPr>
          <w:rFonts w:ascii="Arial" w:hAnsi="Arial" w:cs="Arial"/>
          <w:sz w:val="18"/>
          <w:szCs w:val="18"/>
        </w:rPr>
        <w:t xml:space="preserve"> </w:t>
      </w:r>
      <w:r w:rsidRPr="00A816F7">
        <w:rPr>
          <w:rFonts w:ascii="Arial" w:hAnsi="Arial" w:cs="Arial"/>
          <w:sz w:val="18"/>
          <w:szCs w:val="18"/>
          <w:lang w:val="sr-Cyrl-CS"/>
        </w:rPr>
        <w:t>непосредном</w:t>
      </w:r>
      <w:r w:rsidR="00954479">
        <w:rPr>
          <w:rFonts w:ascii="Arial" w:hAnsi="Arial" w:cs="Arial"/>
          <w:sz w:val="18"/>
          <w:szCs w:val="18"/>
        </w:rPr>
        <w:t xml:space="preserve"> </w:t>
      </w:r>
      <w:r w:rsidRPr="00A816F7">
        <w:rPr>
          <w:rFonts w:ascii="Arial" w:hAnsi="Arial" w:cs="Arial"/>
          <w:sz w:val="18"/>
          <w:szCs w:val="18"/>
          <w:lang w:val="sr-Cyrl-CS"/>
        </w:rPr>
        <w:t>погодбом</w:t>
      </w:r>
      <w:r w:rsidR="00954479">
        <w:rPr>
          <w:rFonts w:ascii="Arial" w:hAnsi="Arial" w:cs="Arial"/>
          <w:sz w:val="18"/>
          <w:szCs w:val="18"/>
        </w:rPr>
        <w:t xml:space="preserve"> </w:t>
      </w:r>
      <w:r w:rsidRPr="00A816F7">
        <w:rPr>
          <w:rFonts w:ascii="Arial" w:hAnsi="Arial" w:cs="Arial"/>
          <w:sz w:val="18"/>
          <w:szCs w:val="18"/>
          <w:lang w:val="sr-Cyrl-CS"/>
        </w:rPr>
        <w:t>следећа непокретност:</w:t>
      </w:r>
    </w:p>
    <w:p w:rsidR="001E6A7E" w:rsidRDefault="00954479" w:rsidP="001E6A7E">
      <w:pPr>
        <w:tabs>
          <w:tab w:val="left" w:pos="1070"/>
        </w:tabs>
        <w:spacing w:line="216" w:lineRule="auto"/>
        <w:jc w:val="both"/>
        <w:rPr>
          <w:rFonts w:ascii="Arial" w:hAnsi="Arial" w:cs="Arial"/>
          <w:sz w:val="18"/>
          <w:szCs w:val="18"/>
        </w:rPr>
      </w:pPr>
      <w:r>
        <w:rPr>
          <w:rFonts w:ascii="Arial" w:hAnsi="Arial" w:cs="Arial"/>
          <w:sz w:val="18"/>
          <w:szCs w:val="18"/>
          <w:lang w:val="sr-Cyrl-CS"/>
        </w:rPr>
        <w:t>-</w:t>
      </w:r>
      <w:r>
        <w:rPr>
          <w:rFonts w:ascii="Arial" w:hAnsi="Arial" w:cs="Arial"/>
          <w:sz w:val="18"/>
          <w:szCs w:val="18"/>
        </w:rPr>
        <w:t xml:space="preserve"> </w:t>
      </w:r>
      <w:r w:rsidR="001E6A7E" w:rsidRPr="00A816F7">
        <w:rPr>
          <w:rFonts w:ascii="Arial" w:hAnsi="Arial" w:cs="Arial"/>
          <w:sz w:val="18"/>
          <w:szCs w:val="18"/>
          <w:lang w:val="sr-Cyrl-CS"/>
        </w:rPr>
        <w:t>кп.бр.988 у КО Забрђе  уписан</w:t>
      </w:r>
      <w:r w:rsidR="001E6A7E" w:rsidRPr="00A816F7">
        <w:rPr>
          <w:rFonts w:ascii="Arial" w:hAnsi="Arial" w:cs="Arial"/>
          <w:sz w:val="18"/>
          <w:szCs w:val="18"/>
          <w:lang w:val="sr-Cyrl-RS"/>
        </w:rPr>
        <w:t>а</w:t>
      </w:r>
      <w:r w:rsidR="001E6A7E" w:rsidRPr="00A816F7">
        <w:rPr>
          <w:rFonts w:ascii="Arial" w:hAnsi="Arial" w:cs="Arial"/>
          <w:sz w:val="18"/>
          <w:szCs w:val="18"/>
          <w:lang w:val="sr-Cyrl-CS"/>
        </w:rPr>
        <w:t xml:space="preserve"> у Извод из листа непокретности број 2225 за КО Забрђе, потес: Пољана, у површини од 10,53 ари, врста земљишта: пољопривредно земљиште; приватна својина Ђорђевић -Јовановић Јованке (Стерије) из Београда у обиму удела 1/1. </w:t>
      </w:r>
    </w:p>
    <w:p w:rsidR="001E6A7E" w:rsidRDefault="001E6A7E" w:rsidP="001E6A7E">
      <w:pPr>
        <w:spacing w:line="216" w:lineRule="auto"/>
        <w:jc w:val="center"/>
        <w:rPr>
          <w:rFonts w:ascii="Arial" w:hAnsi="Arial" w:cs="Arial"/>
          <w:sz w:val="18"/>
          <w:szCs w:val="18"/>
        </w:rPr>
      </w:pPr>
      <w:r w:rsidRPr="00A816F7">
        <w:rPr>
          <w:rFonts w:ascii="Arial" w:hAnsi="Arial" w:cs="Arial"/>
          <w:sz w:val="18"/>
          <w:szCs w:val="18"/>
        </w:rPr>
        <w:lastRenderedPageBreak/>
        <w:t>II</w:t>
      </w:r>
    </w:p>
    <w:p w:rsidR="005B7A98" w:rsidRPr="00A816F7" w:rsidRDefault="005B7A98" w:rsidP="001E6A7E">
      <w:pPr>
        <w:spacing w:line="216" w:lineRule="auto"/>
        <w:jc w:val="center"/>
        <w:rPr>
          <w:rFonts w:ascii="Arial" w:hAnsi="Arial" w:cs="Arial"/>
          <w:sz w:val="18"/>
          <w:szCs w:val="18"/>
          <w:lang w:val="sr-Cyrl-RS"/>
        </w:rPr>
      </w:pPr>
    </w:p>
    <w:p w:rsidR="001E6A7E" w:rsidRPr="00A816F7" w:rsidRDefault="005B7A98" w:rsidP="001E6A7E">
      <w:pPr>
        <w:spacing w:line="216" w:lineRule="auto"/>
        <w:jc w:val="both"/>
        <w:rPr>
          <w:rFonts w:ascii="Arial" w:hAnsi="Arial" w:cs="Arial"/>
          <w:sz w:val="18"/>
          <w:szCs w:val="18"/>
          <w:lang w:val="sr-Cyrl-RS"/>
        </w:rPr>
      </w:pPr>
      <w:r>
        <w:rPr>
          <w:rFonts w:ascii="Arial" w:hAnsi="Arial" w:cs="Arial"/>
          <w:sz w:val="18"/>
          <w:szCs w:val="18"/>
        </w:rPr>
        <w:tab/>
      </w:r>
      <w:r w:rsidR="001E6A7E" w:rsidRPr="00A816F7">
        <w:rPr>
          <w:rFonts w:ascii="Arial" w:hAnsi="Arial" w:cs="Arial"/>
          <w:sz w:val="18"/>
          <w:szCs w:val="18"/>
          <w:lang w:val="sr-Cyrl-CS"/>
        </w:rPr>
        <w:t>Непокретнос</w:t>
      </w:r>
      <w:r w:rsidR="001E6A7E" w:rsidRPr="00A816F7">
        <w:rPr>
          <w:rFonts w:ascii="Arial" w:hAnsi="Arial" w:cs="Arial"/>
          <w:sz w:val="18"/>
          <w:szCs w:val="18"/>
          <w:lang w:val="sr-Cyrl-RS"/>
        </w:rPr>
        <w:t>т</w:t>
      </w:r>
      <w:r w:rsidR="001E6A7E" w:rsidRPr="00A816F7">
        <w:rPr>
          <w:rFonts w:ascii="Arial" w:hAnsi="Arial" w:cs="Arial"/>
          <w:sz w:val="18"/>
          <w:szCs w:val="18"/>
          <w:lang w:val="sr-Cyrl-CS"/>
        </w:rPr>
        <w:t xml:space="preserve"> из став</w:t>
      </w:r>
      <w:r w:rsidR="001E6A7E" w:rsidRPr="00A816F7">
        <w:rPr>
          <w:rFonts w:ascii="Arial" w:hAnsi="Arial" w:cs="Arial"/>
          <w:sz w:val="18"/>
          <w:szCs w:val="18"/>
          <w:lang w:val="sr-Cyrl-RS"/>
        </w:rPr>
        <w:t>а</w:t>
      </w:r>
      <w:r w:rsidR="001E6A7E" w:rsidRPr="00A816F7">
        <w:rPr>
          <w:rFonts w:ascii="Arial" w:hAnsi="Arial" w:cs="Arial"/>
          <w:sz w:val="18"/>
          <w:szCs w:val="18"/>
          <w:lang w:val="sr-Cyrl-CS"/>
        </w:rPr>
        <w:t xml:space="preserve"> 1.овог решења прибавља се по цени од 2 еура по</w:t>
      </w:r>
      <w:r w:rsidR="001E6A7E" w:rsidRPr="00A816F7">
        <w:rPr>
          <w:rFonts w:ascii="Arial" w:hAnsi="Arial" w:cs="Arial"/>
          <w:sz w:val="18"/>
          <w:szCs w:val="18"/>
          <w:lang w:val="sr-Cyrl-RS"/>
        </w:rPr>
        <w:t xml:space="preserve"> </w:t>
      </w:r>
      <w:r w:rsidR="001E6A7E" w:rsidRPr="00A816F7">
        <w:rPr>
          <w:rFonts w:ascii="Arial" w:hAnsi="Arial" w:cs="Arial"/>
          <w:sz w:val="18"/>
          <w:szCs w:val="18"/>
          <w:lang w:val="sr-Cyrl-CS"/>
        </w:rPr>
        <w:t>м2,</w:t>
      </w:r>
    </w:p>
    <w:p w:rsidR="001E6A7E" w:rsidRPr="005B7A98" w:rsidRDefault="001E6A7E" w:rsidP="005B7A98">
      <w:pPr>
        <w:spacing w:line="216" w:lineRule="auto"/>
        <w:jc w:val="both"/>
        <w:rPr>
          <w:rFonts w:ascii="Arial" w:hAnsi="Arial" w:cs="Arial"/>
          <w:sz w:val="18"/>
          <w:szCs w:val="18"/>
          <w:lang w:val="hr-HR"/>
        </w:rPr>
      </w:pPr>
      <w:r w:rsidRPr="00A816F7">
        <w:rPr>
          <w:rFonts w:ascii="Arial" w:hAnsi="Arial" w:cs="Arial"/>
          <w:sz w:val="18"/>
          <w:szCs w:val="18"/>
          <w:lang w:val="sr-Cyrl-CS"/>
        </w:rPr>
        <w:t>(2</w:t>
      </w:r>
      <w:r w:rsidRPr="00A816F7">
        <w:rPr>
          <w:rFonts w:ascii="Arial" w:hAnsi="Arial" w:cs="Arial"/>
          <w:sz w:val="18"/>
          <w:szCs w:val="18"/>
          <w:lang w:val="hr-HR"/>
        </w:rPr>
        <w:t xml:space="preserve"> еура</w:t>
      </w:r>
      <w:r w:rsidRPr="00A816F7">
        <w:rPr>
          <w:rFonts w:ascii="Arial" w:hAnsi="Arial" w:cs="Arial"/>
          <w:sz w:val="18"/>
          <w:szCs w:val="18"/>
          <w:lang w:val="sr-Cyrl-CS"/>
        </w:rPr>
        <w:t xml:space="preserve"> </w:t>
      </w:r>
      <w:r w:rsidRPr="00A816F7">
        <w:rPr>
          <w:rFonts w:ascii="Arial" w:hAnsi="Arial" w:cs="Arial"/>
          <w:sz w:val="18"/>
          <w:szCs w:val="18"/>
          <w:lang w:val="hr-HR"/>
        </w:rPr>
        <w:t xml:space="preserve"> </w:t>
      </w:r>
      <w:r w:rsidRPr="00A816F7">
        <w:rPr>
          <w:rFonts w:ascii="Arial" w:hAnsi="Arial" w:cs="Arial"/>
          <w:sz w:val="18"/>
          <w:szCs w:val="18"/>
          <w:lang w:val="sr-Cyrl-CS"/>
        </w:rPr>
        <w:t>x</w:t>
      </w:r>
      <w:r w:rsidRPr="00A816F7">
        <w:rPr>
          <w:rFonts w:ascii="Arial" w:hAnsi="Arial" w:cs="Arial"/>
          <w:sz w:val="18"/>
          <w:szCs w:val="18"/>
          <w:lang w:val="sr-Cyrl-RS"/>
        </w:rPr>
        <w:t>1053</w:t>
      </w:r>
      <w:r w:rsidRPr="00A816F7">
        <w:rPr>
          <w:rFonts w:ascii="Arial" w:hAnsi="Arial" w:cs="Arial"/>
          <w:sz w:val="18"/>
          <w:szCs w:val="18"/>
          <w:lang w:val="sr-Cyrl-CS"/>
        </w:rPr>
        <w:t xml:space="preserve"> </w:t>
      </w:r>
      <w:r w:rsidRPr="00A816F7">
        <w:rPr>
          <w:rFonts w:ascii="Arial" w:hAnsi="Arial" w:cs="Arial"/>
          <w:sz w:val="18"/>
          <w:szCs w:val="18"/>
          <w:lang w:val="hr-HR"/>
        </w:rPr>
        <w:t xml:space="preserve"> м</w:t>
      </w:r>
      <w:r w:rsidRPr="00A816F7">
        <w:rPr>
          <w:rFonts w:ascii="Arial" w:hAnsi="Arial" w:cs="Arial"/>
          <w:sz w:val="18"/>
          <w:szCs w:val="18"/>
          <w:lang w:val="sr-Cyrl-CS"/>
        </w:rPr>
        <w:t>2) односно</w:t>
      </w:r>
      <w:r w:rsidRPr="00A816F7">
        <w:rPr>
          <w:rFonts w:ascii="Arial" w:hAnsi="Arial" w:cs="Arial"/>
          <w:sz w:val="18"/>
          <w:szCs w:val="18"/>
          <w:lang w:val="sr-Cyrl-RS"/>
        </w:rPr>
        <w:t xml:space="preserve"> 2.106,00</w:t>
      </w:r>
      <w:r w:rsidRPr="00A816F7">
        <w:rPr>
          <w:rFonts w:ascii="Arial" w:hAnsi="Arial" w:cs="Arial"/>
          <w:sz w:val="18"/>
          <w:szCs w:val="18"/>
          <w:lang w:val="sr-Cyrl-CS"/>
        </w:rPr>
        <w:t xml:space="preserve"> еура,</w:t>
      </w:r>
      <w:r w:rsidRPr="00A816F7">
        <w:rPr>
          <w:rFonts w:ascii="Arial" w:hAnsi="Arial" w:cs="Arial"/>
          <w:sz w:val="18"/>
          <w:szCs w:val="18"/>
          <w:lang w:val="sr-Cyrl-RS"/>
        </w:rPr>
        <w:t xml:space="preserve"> (две хиљаде сто шест еура)</w:t>
      </w:r>
      <w:r w:rsidRPr="00A816F7">
        <w:rPr>
          <w:rFonts w:ascii="Arial" w:hAnsi="Arial" w:cs="Arial"/>
          <w:sz w:val="18"/>
          <w:szCs w:val="18"/>
          <w:lang w:val="sr-Cyrl-CS"/>
        </w:rPr>
        <w:t xml:space="preserve"> с тим што се исплата врши у динарској противвредности по средњем званичном курсу Народне банке Србије на дан уплате.</w:t>
      </w:r>
    </w:p>
    <w:p w:rsidR="001E6A7E" w:rsidRDefault="001E6A7E" w:rsidP="005B7A98">
      <w:pPr>
        <w:spacing w:line="216" w:lineRule="auto"/>
        <w:jc w:val="center"/>
        <w:rPr>
          <w:rFonts w:ascii="Arial" w:hAnsi="Arial" w:cs="Arial"/>
          <w:sz w:val="18"/>
          <w:szCs w:val="18"/>
        </w:rPr>
      </w:pPr>
      <w:r w:rsidRPr="00A816F7">
        <w:rPr>
          <w:rFonts w:ascii="Arial" w:hAnsi="Arial" w:cs="Arial"/>
          <w:sz w:val="18"/>
          <w:szCs w:val="18"/>
        </w:rPr>
        <w:t>III</w:t>
      </w:r>
    </w:p>
    <w:p w:rsidR="005B7A98" w:rsidRPr="005B7A98" w:rsidRDefault="005B7A98" w:rsidP="005B7A98">
      <w:pPr>
        <w:spacing w:line="216" w:lineRule="auto"/>
        <w:jc w:val="center"/>
        <w:rPr>
          <w:rFonts w:ascii="Arial" w:hAnsi="Arial" w:cs="Arial"/>
          <w:sz w:val="10"/>
          <w:szCs w:val="10"/>
          <w:lang w:val="sr-Cyrl-RS"/>
        </w:rPr>
      </w:pPr>
    </w:p>
    <w:p w:rsidR="001E6A7E" w:rsidRPr="00A816F7" w:rsidRDefault="005B7A98" w:rsidP="005B7A98">
      <w:pPr>
        <w:spacing w:line="216" w:lineRule="auto"/>
        <w:jc w:val="both"/>
        <w:rPr>
          <w:rFonts w:ascii="Arial" w:hAnsi="Arial" w:cs="Arial"/>
          <w:sz w:val="18"/>
          <w:szCs w:val="18"/>
          <w:lang w:val="sr-Latn-CS"/>
        </w:rPr>
      </w:pPr>
      <w:r>
        <w:rPr>
          <w:rFonts w:ascii="Arial" w:hAnsi="Arial" w:cs="Arial"/>
          <w:sz w:val="18"/>
          <w:szCs w:val="18"/>
        </w:rPr>
        <w:tab/>
      </w:r>
      <w:r w:rsidR="001E6A7E" w:rsidRPr="00A816F7">
        <w:rPr>
          <w:rFonts w:ascii="Arial" w:hAnsi="Arial" w:cs="Arial"/>
          <w:sz w:val="18"/>
          <w:szCs w:val="18"/>
          <w:lang w:val="sr-Cyrl-CS"/>
        </w:rPr>
        <w:t>Прибављањем непокретности из тачке 1.ове Одлуке у јавну својину општине Петровац на Млави</w:t>
      </w:r>
      <w:r w:rsidR="001E6A7E" w:rsidRPr="00A816F7">
        <w:rPr>
          <w:rFonts w:ascii="Arial" w:hAnsi="Arial" w:cs="Arial"/>
          <w:sz w:val="18"/>
          <w:szCs w:val="18"/>
          <w:lang w:val="sr-Cyrl-RS"/>
        </w:rPr>
        <w:t xml:space="preserve">, стварају се услови за реализацију пројекта : ''Санација и адаптација локалног пута Каменово - Забрђе у дужини од 3,050 метара који спаја два регионална путна правца са највећим саобраћајним прометом на територији општине Петровац на Млави и то </w:t>
      </w:r>
      <w:r w:rsidR="001E6A7E" w:rsidRPr="00A816F7">
        <w:rPr>
          <w:rFonts w:ascii="Arial" w:hAnsi="Arial" w:cs="Arial"/>
          <w:sz w:val="18"/>
          <w:szCs w:val="18"/>
          <w:lang w:val="sr-Latn-CS"/>
        </w:rPr>
        <w:t>IIA-161 и IIA-147.</w:t>
      </w:r>
    </w:p>
    <w:p w:rsidR="001E6A7E" w:rsidRDefault="001E6A7E" w:rsidP="001E6A7E">
      <w:pPr>
        <w:spacing w:line="216" w:lineRule="auto"/>
        <w:jc w:val="center"/>
        <w:rPr>
          <w:rFonts w:ascii="Arial" w:hAnsi="Arial" w:cs="Arial"/>
          <w:sz w:val="18"/>
          <w:szCs w:val="18"/>
          <w:lang w:val="hr-HR"/>
        </w:rPr>
      </w:pPr>
      <w:r w:rsidRPr="00A816F7">
        <w:rPr>
          <w:rFonts w:ascii="Arial" w:hAnsi="Arial" w:cs="Arial"/>
          <w:sz w:val="18"/>
          <w:szCs w:val="18"/>
          <w:lang w:val="hr-HR"/>
        </w:rPr>
        <w:t>IV</w:t>
      </w:r>
    </w:p>
    <w:p w:rsidR="005B7A98" w:rsidRPr="005B7A98" w:rsidRDefault="005B7A98" w:rsidP="001E6A7E">
      <w:pPr>
        <w:spacing w:line="216" w:lineRule="auto"/>
        <w:jc w:val="center"/>
        <w:rPr>
          <w:rFonts w:ascii="Arial" w:hAnsi="Arial" w:cs="Arial"/>
          <w:sz w:val="10"/>
          <w:szCs w:val="10"/>
          <w:lang w:val="hr-HR"/>
        </w:rPr>
      </w:pPr>
    </w:p>
    <w:p w:rsidR="005B7A98" w:rsidRPr="005B7A98" w:rsidRDefault="005B7A98" w:rsidP="001E6A7E">
      <w:pPr>
        <w:spacing w:line="216" w:lineRule="auto"/>
        <w:jc w:val="both"/>
        <w:rPr>
          <w:rFonts w:ascii="Arial" w:hAnsi="Arial" w:cs="Arial"/>
          <w:sz w:val="18"/>
          <w:szCs w:val="18"/>
        </w:rPr>
      </w:pPr>
      <w:r>
        <w:rPr>
          <w:rFonts w:ascii="Arial" w:hAnsi="Arial" w:cs="Arial"/>
          <w:sz w:val="18"/>
          <w:szCs w:val="18"/>
          <w:lang w:val="hr-HR"/>
        </w:rPr>
        <w:tab/>
      </w:r>
      <w:r w:rsidR="001E6A7E" w:rsidRPr="00A816F7">
        <w:rPr>
          <w:rFonts w:ascii="Arial" w:hAnsi="Arial" w:cs="Arial"/>
          <w:sz w:val="18"/>
          <w:szCs w:val="18"/>
          <w:lang w:val="sr-Cyrl-CS"/>
        </w:rPr>
        <w:t>У року од 30 дана од дана правоснажности овог решења, а након прибављеног мишљења Општинског правобраниоца, закључиће се Уговор о прибављању непокретности ближе описане у ставу 1.овог решења којим ће се ближе уредити међусобна права и обавезе уговорних страна.</w:t>
      </w:r>
    </w:p>
    <w:p w:rsidR="001E6A7E" w:rsidRDefault="001E6A7E" w:rsidP="001E6A7E">
      <w:pPr>
        <w:spacing w:line="216" w:lineRule="auto"/>
        <w:jc w:val="center"/>
        <w:rPr>
          <w:rFonts w:ascii="Arial" w:hAnsi="Arial" w:cs="Arial"/>
          <w:sz w:val="18"/>
          <w:szCs w:val="18"/>
          <w:lang w:val="hr-HR"/>
        </w:rPr>
      </w:pPr>
      <w:r w:rsidRPr="00A816F7">
        <w:rPr>
          <w:rFonts w:ascii="Arial" w:hAnsi="Arial" w:cs="Arial"/>
          <w:sz w:val="18"/>
          <w:szCs w:val="18"/>
          <w:lang w:val="hr-HR"/>
        </w:rPr>
        <w:t>V</w:t>
      </w:r>
    </w:p>
    <w:p w:rsidR="005B7A98" w:rsidRPr="005B7A98" w:rsidRDefault="005B7A98" w:rsidP="001E6A7E">
      <w:pPr>
        <w:spacing w:line="216" w:lineRule="auto"/>
        <w:jc w:val="center"/>
        <w:rPr>
          <w:rFonts w:ascii="Arial" w:hAnsi="Arial" w:cs="Arial"/>
          <w:sz w:val="10"/>
          <w:szCs w:val="10"/>
          <w:lang w:val="sr-Cyrl-RS"/>
        </w:rPr>
      </w:pPr>
    </w:p>
    <w:p w:rsidR="001E6A7E" w:rsidRPr="00A816F7" w:rsidRDefault="005B7A98" w:rsidP="001E6A7E">
      <w:pPr>
        <w:spacing w:line="216" w:lineRule="auto"/>
        <w:jc w:val="both"/>
        <w:rPr>
          <w:rFonts w:ascii="Arial" w:hAnsi="Arial" w:cs="Arial"/>
          <w:sz w:val="18"/>
          <w:szCs w:val="18"/>
          <w:lang w:val="sr-Cyrl-CS"/>
        </w:rPr>
      </w:pPr>
      <w:r>
        <w:rPr>
          <w:rFonts w:ascii="Arial" w:hAnsi="Arial" w:cs="Arial"/>
          <w:sz w:val="18"/>
          <w:szCs w:val="18"/>
        </w:rPr>
        <w:tab/>
      </w:r>
      <w:r w:rsidR="001E6A7E" w:rsidRPr="00A816F7">
        <w:rPr>
          <w:rFonts w:ascii="Arial" w:hAnsi="Arial" w:cs="Arial"/>
          <w:sz w:val="18"/>
          <w:szCs w:val="18"/>
          <w:lang w:val="sr-Cyrl-CS"/>
        </w:rPr>
        <w:t>Председник општине Петровац на Млави, по прибављеном мишљењу Општинског правобраниоца у име Општине закључује уговор из става 4. овог решења.</w:t>
      </w:r>
    </w:p>
    <w:p w:rsidR="001E6A7E" w:rsidRPr="005B7A98" w:rsidRDefault="001E6A7E" w:rsidP="001E6A7E">
      <w:pPr>
        <w:spacing w:line="216" w:lineRule="auto"/>
        <w:jc w:val="center"/>
        <w:rPr>
          <w:rFonts w:ascii="Arial" w:hAnsi="Arial" w:cs="Arial"/>
          <w:sz w:val="10"/>
          <w:szCs w:val="10"/>
          <w:lang w:val="sr-Latn-CS"/>
        </w:rPr>
      </w:pPr>
    </w:p>
    <w:p w:rsidR="001E6A7E" w:rsidRPr="00A816F7" w:rsidRDefault="001E6A7E" w:rsidP="001E6A7E">
      <w:pPr>
        <w:spacing w:line="216" w:lineRule="auto"/>
        <w:jc w:val="center"/>
        <w:rPr>
          <w:rFonts w:ascii="Arial" w:hAnsi="Arial" w:cs="Arial"/>
          <w:sz w:val="18"/>
          <w:szCs w:val="18"/>
          <w:lang w:val="hr-HR"/>
        </w:rPr>
      </w:pPr>
      <w:r w:rsidRPr="00A816F7">
        <w:rPr>
          <w:rFonts w:ascii="Arial" w:hAnsi="Arial" w:cs="Arial"/>
          <w:sz w:val="18"/>
          <w:szCs w:val="18"/>
          <w:lang w:val="hr-HR"/>
        </w:rPr>
        <w:t>VI</w:t>
      </w:r>
    </w:p>
    <w:p w:rsidR="001E6A7E" w:rsidRPr="00A816F7" w:rsidRDefault="001E6A7E" w:rsidP="001E6A7E">
      <w:pPr>
        <w:spacing w:line="216" w:lineRule="auto"/>
        <w:rPr>
          <w:rFonts w:ascii="Arial" w:hAnsi="Arial" w:cs="Arial"/>
          <w:sz w:val="18"/>
          <w:szCs w:val="18"/>
          <w:lang w:val="hr-HR"/>
        </w:rPr>
      </w:pPr>
      <w:r w:rsidRPr="00A816F7">
        <w:rPr>
          <w:rFonts w:ascii="Arial" w:hAnsi="Arial" w:cs="Arial"/>
          <w:sz w:val="18"/>
          <w:szCs w:val="18"/>
          <w:lang w:val="hr-HR"/>
        </w:rPr>
        <w:tab/>
        <w:t xml:space="preserve">Решење је кончано. </w:t>
      </w:r>
    </w:p>
    <w:p w:rsidR="001E6A7E" w:rsidRPr="005B7A98" w:rsidRDefault="001E6A7E" w:rsidP="001E6A7E">
      <w:pPr>
        <w:spacing w:line="216" w:lineRule="auto"/>
        <w:rPr>
          <w:rFonts w:ascii="Arial" w:hAnsi="Arial" w:cs="Arial"/>
          <w:sz w:val="10"/>
          <w:szCs w:val="10"/>
          <w:lang w:val="hr-HR"/>
        </w:rPr>
      </w:pPr>
    </w:p>
    <w:p w:rsidR="001E6A7E" w:rsidRPr="00A816F7" w:rsidRDefault="001E6A7E" w:rsidP="005062BA">
      <w:pPr>
        <w:spacing w:line="216" w:lineRule="auto"/>
        <w:jc w:val="center"/>
        <w:rPr>
          <w:rFonts w:ascii="Arial" w:hAnsi="Arial" w:cs="Arial"/>
          <w:sz w:val="18"/>
          <w:szCs w:val="18"/>
          <w:lang w:val="hr-HR"/>
        </w:rPr>
      </w:pPr>
      <w:r w:rsidRPr="00A816F7">
        <w:rPr>
          <w:rFonts w:ascii="Arial" w:hAnsi="Arial" w:cs="Arial"/>
          <w:sz w:val="18"/>
          <w:szCs w:val="18"/>
          <w:lang w:val="hr-HR"/>
        </w:rPr>
        <w:t>О б р а з л о ж е њ е</w:t>
      </w:r>
    </w:p>
    <w:p w:rsidR="001E6A7E" w:rsidRPr="005B7A98" w:rsidRDefault="001E6A7E" w:rsidP="001E6A7E">
      <w:pPr>
        <w:spacing w:line="216" w:lineRule="auto"/>
        <w:rPr>
          <w:rFonts w:ascii="Arial" w:hAnsi="Arial" w:cs="Arial"/>
          <w:sz w:val="10"/>
          <w:szCs w:val="10"/>
          <w:lang w:val="hr-HR"/>
        </w:rPr>
      </w:pPr>
    </w:p>
    <w:p w:rsidR="001E6A7E" w:rsidRPr="00A816F7" w:rsidRDefault="001E6A7E" w:rsidP="005B7A98">
      <w:pPr>
        <w:spacing w:line="216" w:lineRule="auto"/>
        <w:jc w:val="both"/>
        <w:rPr>
          <w:rFonts w:ascii="Arial" w:hAnsi="Arial" w:cs="Arial"/>
          <w:sz w:val="18"/>
          <w:szCs w:val="18"/>
          <w:lang w:val="hr-HR"/>
        </w:rPr>
      </w:pPr>
      <w:r w:rsidRPr="00A816F7">
        <w:rPr>
          <w:rFonts w:ascii="Arial" w:hAnsi="Arial" w:cs="Arial"/>
          <w:sz w:val="18"/>
          <w:szCs w:val="18"/>
          <w:lang w:val="hr-HR"/>
        </w:rPr>
        <w:tab/>
        <w:t xml:space="preserve">На основу иницијативе председнка општине број 464-16/18-02 од 26. фебрурара 2018. године Скупштина општине Петровац на Млави донела је Одлуку о покретању поступка прибављања непокретности у јавну својину непосредном погодбом број: 020-57/2018-02 од 16.марта 2018. године. Истом одлуком формирана је и комисија за спровођење поступка. </w:t>
      </w:r>
    </w:p>
    <w:p w:rsidR="001E6A7E" w:rsidRPr="00A816F7" w:rsidRDefault="001E6A7E" w:rsidP="001E6A7E">
      <w:pPr>
        <w:spacing w:line="216" w:lineRule="auto"/>
        <w:jc w:val="both"/>
        <w:rPr>
          <w:rFonts w:ascii="Arial" w:eastAsia="ArialMT" w:hAnsi="Arial" w:cs="Arial"/>
          <w:sz w:val="18"/>
          <w:szCs w:val="18"/>
          <w:lang w:val="hr-HR"/>
        </w:rPr>
      </w:pPr>
      <w:r w:rsidRPr="00A816F7">
        <w:rPr>
          <w:rFonts w:ascii="Arial" w:hAnsi="Arial" w:cs="Arial"/>
          <w:sz w:val="18"/>
          <w:szCs w:val="18"/>
          <w:lang w:val="hr-HR"/>
        </w:rPr>
        <w:tab/>
        <w:t xml:space="preserve">На свом састанку одржаном 16. марта 2018. године  </w:t>
      </w:r>
      <w:r w:rsidRPr="00A816F7">
        <w:rPr>
          <w:rFonts w:ascii="Arial" w:eastAsia="ArialMT" w:hAnsi="Arial" w:cs="Arial"/>
          <w:sz w:val="18"/>
          <w:szCs w:val="18"/>
          <w:lang w:val="hr-HR"/>
        </w:rPr>
        <w:t xml:space="preserve">Комисија је донела Закључак да се преко јавног правобранилаштва у складу са чланом 5 став 2. Одлуке о прибављању и располагању стварима у јавној својини општине Петровац на Млави прибави процена тржишне вредности пољопривредног земљишта КП. Бр. 988 у КО </w:t>
      </w:r>
      <w:r w:rsidRPr="00A816F7">
        <w:rPr>
          <w:rFonts w:ascii="Arial" w:eastAsia="ArialMT" w:hAnsi="Arial" w:cs="Arial"/>
          <w:sz w:val="18"/>
          <w:szCs w:val="18"/>
          <w:lang w:val="hr-HR"/>
        </w:rPr>
        <w:lastRenderedPageBreak/>
        <w:t xml:space="preserve">Забрђе, као и да се прибави Извештај судског вештака геодетске струке  и скица вештачења. </w:t>
      </w:r>
    </w:p>
    <w:p w:rsidR="001E6A7E" w:rsidRPr="00A816F7" w:rsidRDefault="001E6A7E" w:rsidP="001E6A7E">
      <w:pPr>
        <w:spacing w:line="216" w:lineRule="auto"/>
        <w:jc w:val="both"/>
        <w:rPr>
          <w:rFonts w:ascii="Arial" w:eastAsia="ArialMT" w:hAnsi="Arial" w:cs="Arial"/>
          <w:sz w:val="18"/>
          <w:szCs w:val="18"/>
          <w:lang w:val="sr-Cyrl-RS"/>
        </w:rPr>
      </w:pPr>
      <w:r w:rsidRPr="00A816F7">
        <w:rPr>
          <w:rFonts w:ascii="Arial" w:eastAsia="ArialMT" w:hAnsi="Arial" w:cs="Arial"/>
          <w:sz w:val="18"/>
          <w:szCs w:val="18"/>
          <w:lang w:val="hr-HR"/>
        </w:rPr>
        <w:tab/>
        <w:t xml:space="preserve">На састанку комисије одржаном 20. априла 2018. године Комисија је констатовала следеће чињенице </w:t>
      </w:r>
      <w:r w:rsidRPr="00A816F7">
        <w:rPr>
          <w:rFonts w:ascii="Arial" w:eastAsia="ArialMT" w:hAnsi="Arial" w:cs="Arial"/>
          <w:sz w:val="18"/>
          <w:szCs w:val="18"/>
          <w:lang w:val="sr-Cyrl-RS"/>
        </w:rPr>
        <w:t xml:space="preserve">-Дана 18. 04. 2018.године преко општинског Правобранилаштва  достављена је процена тржишне вредности непокретности пољопривредног земљишта за КП. бр. 988 КО Забрђе, наведено вештачење је израдио судски вештак за пољопривреду Бојан С. Стојановић, дипломирани инжињер пољопривреде из Петровца на Млави. -Дана 05. 04. 2018.године, преко општинског Правобанилаштва достављен је извештај вештака геодетске струке, Сталног судског вештака Животић Саше из Петровца на Млави. </w:t>
      </w:r>
    </w:p>
    <w:p w:rsidR="001E6A7E" w:rsidRPr="00A816F7" w:rsidRDefault="001E6A7E" w:rsidP="001E6A7E">
      <w:pPr>
        <w:spacing w:line="216" w:lineRule="auto"/>
        <w:jc w:val="both"/>
        <w:rPr>
          <w:rFonts w:ascii="Arial" w:eastAsia="ArialMT" w:hAnsi="Arial" w:cs="Arial"/>
          <w:sz w:val="18"/>
          <w:szCs w:val="18"/>
          <w:lang w:val="sr-Cyrl-RS"/>
        </w:rPr>
      </w:pPr>
      <w:r w:rsidRPr="00A816F7">
        <w:rPr>
          <w:rFonts w:ascii="Arial" w:eastAsia="ArialMT" w:hAnsi="Arial" w:cs="Arial"/>
          <w:sz w:val="18"/>
          <w:szCs w:val="18"/>
          <w:lang w:val="sr-Cyrl-CS"/>
        </w:rPr>
        <w:tab/>
      </w:r>
      <w:r w:rsidRPr="00A816F7">
        <w:rPr>
          <w:rFonts w:ascii="Arial" w:eastAsia="ArialMT" w:hAnsi="Arial" w:cs="Arial"/>
          <w:sz w:val="18"/>
          <w:szCs w:val="18"/>
          <w:lang w:val="sr-Cyrl-RS"/>
        </w:rPr>
        <w:t>Након увида у наведену документацију Комисија констатује да је од стране вештака за пољопривреду утврђена тржишна вредност по једном ару од КП бр. 988 у КО Забрђе и то у износу од 25.000,00 динара по једном ару односно за укупну површину од 10,53 ари изнод од 263.250,00 динара. Комисија је извршила увид у Курсну листу број 70 за званичн</w:t>
      </w:r>
      <w:r w:rsidR="005B7A98">
        <w:rPr>
          <w:rFonts w:ascii="Arial" w:eastAsia="ArialMT" w:hAnsi="Arial" w:cs="Arial"/>
          <w:sz w:val="18"/>
          <w:szCs w:val="18"/>
          <w:lang w:val="sr-Cyrl-RS"/>
        </w:rPr>
        <w:t>и средњи курс динара на дан 16.04.</w:t>
      </w:r>
      <w:r w:rsidRPr="00A816F7">
        <w:rPr>
          <w:rFonts w:ascii="Arial" w:eastAsia="ArialMT" w:hAnsi="Arial" w:cs="Arial"/>
          <w:sz w:val="18"/>
          <w:szCs w:val="18"/>
          <w:lang w:val="sr-Cyrl-RS"/>
        </w:rPr>
        <w:t xml:space="preserve">2018. године и констатовала да је износ тржишне цене на дан вештачења износи 2, 23 еура./м2.На основу напред наведеног донет је закључак да су испуњени услови за наставак поступка. Обзиром да за заказани термин 9. мај власник непокретности није био у прилици да приступи пред комисију ради прибављања понуде, комисија је донела закључак да се изјава од власника узме на лицу места што је и учињено 25. маја 2018. године. </w:t>
      </w:r>
    </w:p>
    <w:p w:rsidR="001E6A7E" w:rsidRPr="00A816F7" w:rsidRDefault="001E6A7E" w:rsidP="001E6A7E">
      <w:pPr>
        <w:spacing w:line="216" w:lineRule="auto"/>
        <w:jc w:val="both"/>
        <w:rPr>
          <w:rFonts w:ascii="Arial" w:eastAsia="ArialMT" w:hAnsi="Arial" w:cs="Arial"/>
          <w:sz w:val="18"/>
          <w:szCs w:val="18"/>
          <w:lang w:val="sr-Cyrl-RS"/>
        </w:rPr>
      </w:pPr>
      <w:r w:rsidRPr="00A816F7">
        <w:rPr>
          <w:rFonts w:ascii="Arial" w:eastAsia="ArialMT" w:hAnsi="Arial" w:cs="Arial"/>
          <w:sz w:val="18"/>
          <w:szCs w:val="18"/>
          <w:lang w:val="sr-Cyrl-RS"/>
        </w:rPr>
        <w:tab/>
        <w:t xml:space="preserve">Присутна власница непокретности је упозната са поступком који се спроводи и за своју парцелу је затражила износ од 200 еура по ару, (2.еура /м2). Обзиром да је наведени износ нижи од износа који је утврђен од стране вештака за пољопривреду комисија је констатовала да су испуњени услови за прослеђивање записника Одљењу које је припремило нацрт Решења за општинско веће које је предлагач одлуке за Скупштину општине. </w:t>
      </w:r>
    </w:p>
    <w:p w:rsidR="001E6A7E" w:rsidRPr="00A816F7" w:rsidRDefault="001E6A7E" w:rsidP="001E6A7E">
      <w:pPr>
        <w:spacing w:line="216" w:lineRule="auto"/>
        <w:jc w:val="both"/>
        <w:rPr>
          <w:rFonts w:ascii="Arial" w:eastAsia="ArialMT" w:hAnsi="Arial" w:cs="Arial"/>
          <w:sz w:val="18"/>
          <w:szCs w:val="18"/>
          <w:lang w:val="sr-Cyrl-RS"/>
        </w:rPr>
      </w:pPr>
      <w:r w:rsidRPr="00A816F7">
        <w:rPr>
          <w:rFonts w:ascii="Arial" w:eastAsia="ArialMT" w:hAnsi="Arial" w:cs="Arial"/>
          <w:sz w:val="18"/>
          <w:szCs w:val="18"/>
          <w:lang w:val="sr-Cyrl-RS"/>
        </w:rPr>
        <w:tab/>
        <w:t>На основу свега напред изнетог донето је Решење као у изреци.</w:t>
      </w:r>
    </w:p>
    <w:p w:rsidR="001E6A7E" w:rsidRPr="00A816F7" w:rsidRDefault="005062BA" w:rsidP="001E6A7E">
      <w:pPr>
        <w:spacing w:line="216" w:lineRule="auto"/>
        <w:jc w:val="both"/>
        <w:rPr>
          <w:rFonts w:ascii="Arial" w:eastAsia="ArialMT" w:hAnsi="Arial" w:cs="Arial"/>
          <w:sz w:val="18"/>
          <w:szCs w:val="18"/>
          <w:lang w:val="sr-Cyrl-RS"/>
        </w:rPr>
      </w:pPr>
      <w:r w:rsidRPr="00A816F7">
        <w:rPr>
          <w:rFonts w:ascii="Arial" w:eastAsia="ArialMT" w:hAnsi="Arial" w:cs="Arial"/>
          <w:sz w:val="18"/>
          <w:szCs w:val="18"/>
          <w:lang w:val="sr-Cyrl-RS"/>
        </w:rPr>
        <w:tab/>
      </w:r>
      <w:r w:rsidR="001E6A7E" w:rsidRPr="00A816F7">
        <w:rPr>
          <w:rFonts w:ascii="Arial" w:eastAsia="ArialMT" w:hAnsi="Arial" w:cs="Arial"/>
          <w:sz w:val="18"/>
          <w:szCs w:val="18"/>
          <w:lang w:val="sr-Cyrl-RS"/>
        </w:rPr>
        <w:t xml:space="preserve">Решење доставити: Јованки Ђорђевић Јовановић из Београда улица Милешевска број 53, Одељењу за имовинско правне односе привреду и друштвене делатности, Општинском јавном правобранилаштву, Архиви. </w:t>
      </w:r>
    </w:p>
    <w:p w:rsidR="005062BA" w:rsidRPr="005B7A98" w:rsidRDefault="005062BA" w:rsidP="001E6A7E">
      <w:pPr>
        <w:spacing w:line="216" w:lineRule="auto"/>
        <w:jc w:val="both"/>
        <w:rPr>
          <w:rFonts w:ascii="Arial" w:eastAsia="ArialMT" w:hAnsi="Arial" w:cs="Arial"/>
          <w:sz w:val="10"/>
          <w:szCs w:val="10"/>
          <w:lang w:val="sr-Cyrl-RS"/>
        </w:rPr>
      </w:pPr>
    </w:p>
    <w:p w:rsidR="004B79C4" w:rsidRPr="001E6A7E" w:rsidRDefault="004B79C4" w:rsidP="001E6A7E">
      <w:pPr>
        <w:spacing w:line="216" w:lineRule="auto"/>
        <w:ind w:right="6"/>
        <w:contextualSpacing/>
        <w:jc w:val="center"/>
        <w:rPr>
          <w:rFonts w:ascii="Arial" w:hAnsi="Arial" w:cs="Arial"/>
          <w:sz w:val="18"/>
          <w:szCs w:val="18"/>
          <w:lang w:val="sr-Cyrl-CS"/>
        </w:rPr>
      </w:pPr>
      <w:r w:rsidRPr="001E6A7E">
        <w:rPr>
          <w:rFonts w:ascii="Arial" w:hAnsi="Arial" w:cs="Arial"/>
          <w:sz w:val="18"/>
          <w:szCs w:val="18"/>
          <w:lang w:val="sr-Cyrl-CS"/>
        </w:rPr>
        <w:t>СКУПШТИНА ОПШТИНЕ ПЕТРОВАЦ НА МЛАВИ</w:t>
      </w:r>
    </w:p>
    <w:p w:rsidR="004B79C4" w:rsidRPr="005B7A98" w:rsidRDefault="004B79C4" w:rsidP="001E6A7E">
      <w:pPr>
        <w:spacing w:line="216" w:lineRule="auto"/>
        <w:contextualSpacing/>
        <w:jc w:val="center"/>
        <w:rPr>
          <w:rFonts w:ascii="Arial" w:hAnsi="Arial" w:cs="Arial"/>
          <w:sz w:val="10"/>
          <w:szCs w:val="10"/>
          <w:lang w:val="sr-Cyrl-CS"/>
        </w:rPr>
      </w:pPr>
    </w:p>
    <w:tbl>
      <w:tblPr>
        <w:tblW w:w="0" w:type="auto"/>
        <w:jc w:val="center"/>
        <w:tblLook w:val="01E0" w:firstRow="1" w:lastRow="1" w:firstColumn="1" w:lastColumn="1" w:noHBand="0" w:noVBand="0"/>
      </w:tblPr>
      <w:tblGrid>
        <w:gridCol w:w="2376"/>
        <w:gridCol w:w="2977"/>
      </w:tblGrid>
      <w:tr w:rsidR="004B79C4" w:rsidRPr="001E6A7E" w:rsidTr="000D183F">
        <w:trPr>
          <w:trHeight w:val="653"/>
          <w:jc w:val="center"/>
        </w:trPr>
        <w:tc>
          <w:tcPr>
            <w:tcW w:w="2376" w:type="dxa"/>
          </w:tcPr>
          <w:p w:rsidR="000926E0" w:rsidRPr="001E6A7E" w:rsidRDefault="000926E0" w:rsidP="001E6A7E">
            <w:pPr>
              <w:spacing w:line="216" w:lineRule="auto"/>
              <w:contextualSpacing/>
              <w:rPr>
                <w:rFonts w:ascii="Arial" w:hAnsi="Arial" w:cs="Arial"/>
                <w:sz w:val="18"/>
                <w:szCs w:val="18"/>
                <w:lang w:val="sr-Cyrl-CS"/>
              </w:rPr>
            </w:pPr>
            <w:r w:rsidRPr="001E6A7E">
              <w:rPr>
                <w:rFonts w:ascii="Arial" w:hAnsi="Arial" w:cs="Arial"/>
                <w:sz w:val="18"/>
                <w:szCs w:val="18"/>
                <w:lang w:val="sr-Cyrl-CS"/>
              </w:rPr>
              <w:t xml:space="preserve">Број: </w:t>
            </w:r>
            <w:r w:rsidRPr="001E6A7E">
              <w:rPr>
                <w:rFonts w:ascii="Arial" w:hAnsi="Arial" w:cs="Arial"/>
                <w:sz w:val="18"/>
                <w:szCs w:val="18"/>
                <w:lang w:val="ru-RU"/>
              </w:rPr>
              <w:t>02</w:t>
            </w:r>
            <w:r w:rsidRPr="001E6A7E">
              <w:rPr>
                <w:rFonts w:ascii="Arial" w:hAnsi="Arial" w:cs="Arial"/>
                <w:sz w:val="18"/>
                <w:szCs w:val="18"/>
                <w:lang w:val="sr-Cyrl-CS"/>
              </w:rPr>
              <w:t>0-</w:t>
            </w:r>
            <w:r w:rsidR="00523AC8" w:rsidRPr="001E6A7E">
              <w:rPr>
                <w:rFonts w:ascii="Arial" w:hAnsi="Arial" w:cs="Arial"/>
                <w:sz w:val="18"/>
                <w:szCs w:val="18"/>
                <w:lang w:val="sr-Cyrl-CS"/>
              </w:rPr>
              <w:t>104</w:t>
            </w:r>
            <w:r w:rsidRPr="001E6A7E">
              <w:rPr>
                <w:rFonts w:ascii="Arial" w:hAnsi="Arial" w:cs="Arial"/>
                <w:sz w:val="18"/>
                <w:szCs w:val="18"/>
                <w:lang w:val="sr-Cyrl-CS"/>
              </w:rPr>
              <w:t>/20</w:t>
            </w:r>
            <w:r w:rsidRPr="001E6A7E">
              <w:rPr>
                <w:rFonts w:ascii="Arial" w:hAnsi="Arial" w:cs="Arial"/>
                <w:sz w:val="18"/>
                <w:szCs w:val="18"/>
                <w:lang w:val="ru-RU"/>
              </w:rPr>
              <w:t>1</w:t>
            </w:r>
            <w:r w:rsidRPr="001E6A7E">
              <w:rPr>
                <w:rFonts w:ascii="Arial" w:hAnsi="Arial" w:cs="Arial"/>
                <w:sz w:val="18"/>
                <w:szCs w:val="18"/>
              </w:rPr>
              <w:t>8</w:t>
            </w:r>
            <w:r w:rsidRPr="001E6A7E">
              <w:rPr>
                <w:rFonts w:ascii="Arial" w:hAnsi="Arial" w:cs="Arial"/>
                <w:sz w:val="18"/>
                <w:szCs w:val="18"/>
                <w:lang w:val="sr-Cyrl-CS"/>
              </w:rPr>
              <w:t>-02</w:t>
            </w:r>
          </w:p>
          <w:p w:rsidR="000926E0" w:rsidRPr="001E6A7E" w:rsidRDefault="000926E0" w:rsidP="001E6A7E">
            <w:pPr>
              <w:spacing w:line="216" w:lineRule="auto"/>
              <w:contextualSpacing/>
              <w:rPr>
                <w:rFonts w:ascii="Arial" w:hAnsi="Arial" w:cs="Arial"/>
                <w:sz w:val="18"/>
                <w:szCs w:val="18"/>
                <w:lang w:val="sr-Cyrl-CS"/>
              </w:rPr>
            </w:pPr>
            <w:r w:rsidRPr="001E6A7E">
              <w:rPr>
                <w:rFonts w:ascii="Arial" w:hAnsi="Arial" w:cs="Arial"/>
                <w:sz w:val="18"/>
                <w:szCs w:val="18"/>
                <w:lang w:val="sr-Cyrl-CS"/>
              </w:rPr>
              <w:t>Датум:04.</w:t>
            </w:r>
            <w:r w:rsidRPr="001E6A7E">
              <w:rPr>
                <w:rFonts w:ascii="Arial" w:hAnsi="Arial" w:cs="Arial"/>
                <w:sz w:val="18"/>
                <w:szCs w:val="18"/>
              </w:rPr>
              <w:t>0</w:t>
            </w:r>
            <w:r w:rsidRPr="001E6A7E">
              <w:rPr>
                <w:rFonts w:ascii="Arial" w:hAnsi="Arial" w:cs="Arial"/>
                <w:sz w:val="18"/>
                <w:szCs w:val="18"/>
                <w:lang w:val="sr-Cyrl-CS"/>
              </w:rPr>
              <w:t>6.20</w:t>
            </w:r>
            <w:r w:rsidRPr="001E6A7E">
              <w:rPr>
                <w:rFonts w:ascii="Arial" w:hAnsi="Arial" w:cs="Arial"/>
                <w:sz w:val="18"/>
                <w:szCs w:val="18"/>
                <w:lang w:val="ru-RU"/>
              </w:rPr>
              <w:t>1</w:t>
            </w:r>
            <w:r w:rsidRPr="001E6A7E">
              <w:rPr>
                <w:rFonts w:ascii="Arial" w:hAnsi="Arial" w:cs="Arial"/>
                <w:sz w:val="18"/>
                <w:szCs w:val="18"/>
              </w:rPr>
              <w:t>8</w:t>
            </w:r>
            <w:r w:rsidRPr="001E6A7E">
              <w:rPr>
                <w:rFonts w:ascii="Arial" w:hAnsi="Arial" w:cs="Arial"/>
                <w:sz w:val="18"/>
                <w:szCs w:val="18"/>
                <w:lang w:val="sr-Cyrl-CS"/>
              </w:rPr>
              <w:t>.године</w:t>
            </w:r>
          </w:p>
          <w:p w:rsidR="004B79C4" w:rsidRPr="001E6A7E" w:rsidRDefault="000926E0" w:rsidP="001E6A7E">
            <w:pPr>
              <w:spacing w:line="216" w:lineRule="auto"/>
              <w:contextualSpacing/>
              <w:jc w:val="both"/>
              <w:rPr>
                <w:rFonts w:ascii="Arial" w:hAnsi="Arial" w:cs="Arial"/>
                <w:sz w:val="18"/>
                <w:szCs w:val="18"/>
                <w:lang w:val="sr-Cyrl-CS"/>
              </w:rPr>
            </w:pPr>
            <w:r w:rsidRPr="001E6A7E">
              <w:rPr>
                <w:rFonts w:ascii="Arial" w:hAnsi="Arial" w:cs="Arial"/>
                <w:sz w:val="18"/>
                <w:szCs w:val="18"/>
                <w:lang w:val="sr-Cyrl-CS"/>
              </w:rPr>
              <w:t>ПЕТРОВАЦ НА МЛАВИ</w:t>
            </w:r>
          </w:p>
        </w:tc>
        <w:tc>
          <w:tcPr>
            <w:tcW w:w="2977" w:type="dxa"/>
          </w:tcPr>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ПРЕДСЕДНИК</w:t>
            </w:r>
          </w:p>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СКУПШТИНЕ ОПШТИНЕ</w:t>
            </w:r>
          </w:p>
          <w:p w:rsidR="004B79C4" w:rsidRPr="001E6A7E" w:rsidRDefault="004B79C4" w:rsidP="001E6A7E">
            <w:pPr>
              <w:spacing w:line="216" w:lineRule="auto"/>
              <w:contextualSpacing/>
              <w:jc w:val="center"/>
              <w:rPr>
                <w:rFonts w:ascii="Arial" w:hAnsi="Arial" w:cs="Arial"/>
                <w:sz w:val="18"/>
                <w:szCs w:val="18"/>
                <w:lang w:val="sr-Cyrl-CS"/>
              </w:rPr>
            </w:pPr>
            <w:r w:rsidRPr="001E6A7E">
              <w:rPr>
                <w:rFonts w:ascii="Arial" w:hAnsi="Arial" w:cs="Arial"/>
                <w:sz w:val="18"/>
                <w:szCs w:val="18"/>
                <w:lang w:val="sr-Cyrl-CS"/>
              </w:rPr>
              <w:t>Миланче Аћимовић, с.р.</w:t>
            </w:r>
          </w:p>
        </w:tc>
      </w:tr>
    </w:tbl>
    <w:p w:rsidR="001E4E9C" w:rsidRDefault="001E4E9C" w:rsidP="002F54B6">
      <w:pPr>
        <w:spacing w:line="216" w:lineRule="auto"/>
        <w:jc w:val="center"/>
        <w:rPr>
          <w:rFonts w:ascii="Arial" w:hAnsi="Arial" w:cs="Arial"/>
          <w:color w:val="000000"/>
          <w:sz w:val="18"/>
          <w:szCs w:val="18"/>
        </w:rPr>
        <w:sectPr w:rsidR="001E4E9C" w:rsidSect="001E4E9C">
          <w:type w:val="continuous"/>
          <w:pgSz w:w="11906" w:h="16838" w:code="9"/>
          <w:pgMar w:top="539" w:right="499" w:bottom="1259" w:left="561" w:header="357" w:footer="301" w:gutter="0"/>
          <w:cols w:num="2" w:space="226"/>
          <w:titlePg/>
          <w:docGrid w:linePitch="360"/>
        </w:sectPr>
      </w:pPr>
    </w:p>
    <w:p w:rsidR="004B79C4" w:rsidRDefault="005B7A98" w:rsidP="002F54B6">
      <w:pPr>
        <w:spacing w:line="216" w:lineRule="auto"/>
        <w:jc w:val="center"/>
        <w:rPr>
          <w:rFonts w:ascii="Arial" w:hAnsi="Arial" w:cs="Arial"/>
          <w:color w:val="000000"/>
          <w:sz w:val="18"/>
          <w:szCs w:val="18"/>
        </w:rPr>
      </w:pPr>
      <w:r>
        <w:rPr>
          <w:rFonts w:ascii="Arial" w:hAnsi="Arial" w:cs="Arial"/>
          <w:color w:val="000000"/>
          <w:sz w:val="18"/>
          <w:szCs w:val="18"/>
        </w:rPr>
        <w:lastRenderedPageBreak/>
        <w:t>-</w:t>
      </w:r>
      <w:r>
        <w:rPr>
          <w:rFonts w:ascii="Arial" w:hAnsi="Arial" w:cs="Arial"/>
          <w:color w:val="000000"/>
          <w:sz w:val="18"/>
          <w:szCs w:val="18"/>
        </w:rPr>
        <w:tab/>
        <w:t>-</w:t>
      </w:r>
      <w:r>
        <w:rPr>
          <w:rFonts w:ascii="Arial" w:hAnsi="Arial" w:cs="Arial"/>
          <w:color w:val="000000"/>
          <w:sz w:val="18"/>
          <w:szCs w:val="18"/>
        </w:rPr>
        <w:tab/>
        <w:t>-</w:t>
      </w:r>
      <w:r>
        <w:rPr>
          <w:rFonts w:ascii="Arial" w:hAnsi="Arial" w:cs="Arial"/>
          <w:color w:val="000000"/>
          <w:sz w:val="18"/>
          <w:szCs w:val="18"/>
        </w:rPr>
        <w:tab/>
        <w:t>-</w:t>
      </w:r>
      <w:r>
        <w:rPr>
          <w:rFonts w:ascii="Arial" w:hAnsi="Arial" w:cs="Arial"/>
          <w:color w:val="000000"/>
          <w:sz w:val="18"/>
          <w:szCs w:val="18"/>
        </w:rPr>
        <w:tab/>
        <w:t>-</w:t>
      </w:r>
      <w:r>
        <w:rPr>
          <w:rFonts w:ascii="Arial" w:hAnsi="Arial" w:cs="Arial"/>
          <w:color w:val="000000"/>
          <w:sz w:val="18"/>
          <w:szCs w:val="18"/>
        </w:rPr>
        <w:tab/>
        <w:t>-</w:t>
      </w:r>
      <w:r>
        <w:rPr>
          <w:rFonts w:ascii="Arial" w:hAnsi="Arial" w:cs="Arial"/>
          <w:color w:val="000000"/>
          <w:sz w:val="18"/>
          <w:szCs w:val="18"/>
        </w:rPr>
        <w:tab/>
        <w:t>-</w:t>
      </w:r>
      <w:r>
        <w:rPr>
          <w:rFonts w:ascii="Arial" w:hAnsi="Arial" w:cs="Arial"/>
          <w:color w:val="000000"/>
          <w:sz w:val="18"/>
          <w:szCs w:val="18"/>
        </w:rPr>
        <w:tab/>
        <w:t>-</w:t>
      </w:r>
      <w:r>
        <w:rPr>
          <w:rFonts w:ascii="Arial" w:hAnsi="Arial" w:cs="Arial"/>
          <w:color w:val="000000"/>
          <w:sz w:val="18"/>
          <w:szCs w:val="18"/>
        </w:rPr>
        <w:tab/>
        <w:t>-</w:t>
      </w:r>
      <w:r>
        <w:rPr>
          <w:rFonts w:ascii="Arial" w:hAnsi="Arial" w:cs="Arial"/>
          <w:color w:val="000000"/>
          <w:sz w:val="18"/>
          <w:szCs w:val="18"/>
        </w:rPr>
        <w:tab/>
        <w:t>-</w:t>
      </w:r>
      <w:r>
        <w:rPr>
          <w:rFonts w:ascii="Arial" w:hAnsi="Arial" w:cs="Arial"/>
          <w:color w:val="000000"/>
          <w:sz w:val="18"/>
          <w:szCs w:val="18"/>
        </w:rPr>
        <w:tab/>
        <w:t>-</w:t>
      </w:r>
      <w:r>
        <w:rPr>
          <w:rFonts w:ascii="Arial" w:hAnsi="Arial" w:cs="Arial"/>
          <w:color w:val="000000"/>
          <w:sz w:val="18"/>
          <w:szCs w:val="18"/>
        </w:rPr>
        <w:tab/>
        <w:t>-</w:t>
      </w:r>
    </w:p>
    <w:p w:rsidR="005B7A98" w:rsidRDefault="005B7A98" w:rsidP="002F54B6">
      <w:pPr>
        <w:spacing w:line="216" w:lineRule="auto"/>
        <w:jc w:val="center"/>
        <w:rPr>
          <w:rFonts w:ascii="Arial" w:hAnsi="Arial" w:cs="Arial"/>
          <w:color w:val="000000"/>
          <w:sz w:val="18"/>
          <w:szCs w:val="18"/>
        </w:rPr>
      </w:pPr>
    </w:p>
    <w:p w:rsidR="004B79C4" w:rsidRDefault="004B79C4" w:rsidP="002F54B6">
      <w:pPr>
        <w:spacing w:line="216" w:lineRule="auto"/>
        <w:jc w:val="center"/>
        <w:rPr>
          <w:rFonts w:ascii="Arial" w:hAnsi="Arial" w:cs="Arial"/>
          <w:color w:val="000000"/>
          <w:sz w:val="18"/>
          <w:szCs w:val="18"/>
        </w:rPr>
      </w:pPr>
      <w:r w:rsidRPr="00E56F7C">
        <w:rPr>
          <w:rFonts w:ascii="Arial" w:hAnsi="Arial" w:cs="Arial"/>
          <w:color w:val="000000"/>
          <w:sz w:val="18"/>
          <w:szCs w:val="18"/>
          <w:lang w:val="sr-Cyrl-CS"/>
        </w:rPr>
        <w:t>С А Д Р Ж А Ј</w:t>
      </w:r>
    </w:p>
    <w:p w:rsidR="00B71A4B" w:rsidRPr="005B7A98" w:rsidRDefault="00B71A4B" w:rsidP="002F54B6">
      <w:pPr>
        <w:spacing w:line="216" w:lineRule="auto"/>
        <w:jc w:val="center"/>
        <w:rPr>
          <w:rFonts w:ascii="Arial" w:hAnsi="Arial" w:cs="Arial"/>
          <w:color w:val="000000"/>
          <w:sz w:val="10"/>
          <w:szCs w:val="10"/>
        </w:rPr>
      </w:pPr>
    </w:p>
    <w:tbl>
      <w:tblPr>
        <w:tblW w:w="8401" w:type="dxa"/>
        <w:jc w:val="center"/>
        <w:tblBorders>
          <w:bottom w:val="dashed" w:sz="4" w:space="0" w:color="auto"/>
          <w:insideH w:val="dashed" w:sz="4" w:space="0" w:color="auto"/>
        </w:tblBorders>
        <w:tblLook w:val="01E0" w:firstRow="1" w:lastRow="1" w:firstColumn="1" w:lastColumn="1" w:noHBand="0" w:noVBand="0"/>
      </w:tblPr>
      <w:tblGrid>
        <w:gridCol w:w="549"/>
        <w:gridCol w:w="6658"/>
        <w:gridCol w:w="1194"/>
      </w:tblGrid>
      <w:tr w:rsidR="00D173FA" w:rsidRPr="00E56F7C" w:rsidTr="00D173FA">
        <w:trPr>
          <w:cantSplit/>
          <w:jc w:val="center"/>
        </w:trPr>
        <w:tc>
          <w:tcPr>
            <w:tcW w:w="549" w:type="dxa"/>
          </w:tcPr>
          <w:p w:rsidR="00D173FA" w:rsidRPr="00E56F7C" w:rsidRDefault="00D173FA" w:rsidP="00DF56DE">
            <w:pPr>
              <w:spacing w:line="204" w:lineRule="auto"/>
              <w:jc w:val="right"/>
              <w:rPr>
                <w:rFonts w:ascii="Arial" w:hAnsi="Arial" w:cs="Arial"/>
                <w:sz w:val="18"/>
                <w:szCs w:val="18"/>
              </w:rPr>
            </w:pPr>
            <w:bookmarkStart w:id="1" w:name="_Hlk422731599"/>
            <w:r w:rsidRPr="00E56F7C">
              <w:rPr>
                <w:rFonts w:ascii="Arial" w:hAnsi="Arial" w:cs="Arial"/>
                <w:sz w:val="18"/>
                <w:szCs w:val="18"/>
              </w:rPr>
              <w:t>1.</w:t>
            </w:r>
          </w:p>
        </w:tc>
        <w:tc>
          <w:tcPr>
            <w:tcW w:w="6658" w:type="dxa"/>
            <w:vAlign w:val="center"/>
          </w:tcPr>
          <w:p w:rsidR="00D173FA" w:rsidRPr="00D173FA" w:rsidRDefault="00D173FA">
            <w:pPr>
              <w:jc w:val="both"/>
              <w:rPr>
                <w:rFonts w:ascii="Arial" w:hAnsi="Arial" w:cs="Arial"/>
                <w:color w:val="000000"/>
                <w:sz w:val="18"/>
                <w:szCs w:val="18"/>
                <w:lang w:val="sr-Cyrl-CS"/>
              </w:rPr>
            </w:pPr>
            <w:r>
              <w:rPr>
                <w:rFonts w:ascii="Arial" w:hAnsi="Arial" w:cs="Arial"/>
                <w:color w:val="000000"/>
                <w:sz w:val="18"/>
                <w:szCs w:val="18"/>
              </w:rPr>
              <w:t xml:space="preserve">ОДЛУКA О УСВАЈАЊУ ЗАВРШНОГ РАЧУНА БУЏЕТА ОПШТИНЕ ПЕТРОВАЦ НА МЛАВИ ЗА 2017. ГОДИНУ, бр. </w:t>
            </w:r>
            <w:r>
              <w:rPr>
                <w:rFonts w:ascii="Arial" w:hAnsi="Arial" w:cs="Arial"/>
                <w:b/>
                <w:bCs/>
                <w:color w:val="000000"/>
                <w:sz w:val="18"/>
                <w:szCs w:val="18"/>
              </w:rPr>
              <w:t>020-96/2018-02</w:t>
            </w:r>
            <w:r>
              <w:rPr>
                <w:rFonts w:ascii="Arial" w:hAnsi="Arial" w:cs="Arial"/>
                <w:color w:val="000000"/>
                <w:sz w:val="18"/>
                <w:szCs w:val="18"/>
              </w:rPr>
              <w:t>;</w:t>
            </w:r>
          </w:p>
        </w:tc>
        <w:tc>
          <w:tcPr>
            <w:tcW w:w="1194" w:type="dxa"/>
            <w:vAlign w:val="bottom"/>
          </w:tcPr>
          <w:p w:rsidR="00D173FA" w:rsidRPr="00E56F7C" w:rsidRDefault="00D173FA" w:rsidP="006A4281">
            <w:pPr>
              <w:spacing w:line="204" w:lineRule="auto"/>
              <w:jc w:val="right"/>
              <w:rPr>
                <w:rFonts w:ascii="Arial" w:hAnsi="Arial" w:cs="Arial"/>
                <w:sz w:val="18"/>
                <w:szCs w:val="18"/>
                <w:lang w:val="sr-Cyrl-CS"/>
              </w:rPr>
            </w:pPr>
            <w:r w:rsidRPr="00E56F7C">
              <w:rPr>
                <w:rFonts w:ascii="Arial" w:hAnsi="Arial" w:cs="Arial"/>
                <w:sz w:val="18"/>
                <w:szCs w:val="18"/>
                <w:lang w:val="sr-Cyrl-CS"/>
              </w:rPr>
              <w:t>страна 0</w:t>
            </w:r>
            <w:r>
              <w:rPr>
                <w:rFonts w:ascii="Arial" w:hAnsi="Arial" w:cs="Arial"/>
                <w:sz w:val="18"/>
                <w:szCs w:val="18"/>
                <w:lang w:val="sr-Cyrl-CS"/>
              </w:rPr>
              <w:t>1</w:t>
            </w:r>
          </w:p>
        </w:tc>
      </w:tr>
      <w:bookmarkEnd w:id="1"/>
      <w:tr w:rsidR="00D173FA" w:rsidRPr="00E56F7C" w:rsidTr="00D173FA">
        <w:trPr>
          <w:cantSplit/>
          <w:jc w:val="center"/>
        </w:trPr>
        <w:tc>
          <w:tcPr>
            <w:tcW w:w="549" w:type="dxa"/>
          </w:tcPr>
          <w:p w:rsidR="00D173FA" w:rsidRPr="002614BD" w:rsidRDefault="00D173FA" w:rsidP="00DF56DE">
            <w:pPr>
              <w:spacing w:line="204" w:lineRule="auto"/>
              <w:jc w:val="right"/>
              <w:rPr>
                <w:rFonts w:ascii="Arial" w:hAnsi="Arial" w:cs="Arial"/>
                <w:sz w:val="18"/>
                <w:szCs w:val="18"/>
                <w:lang w:val="sr-Cyrl-CS"/>
              </w:rPr>
            </w:pPr>
            <w:r w:rsidRPr="002614BD">
              <w:rPr>
                <w:rFonts w:ascii="Arial" w:hAnsi="Arial" w:cs="Arial"/>
                <w:sz w:val="18"/>
                <w:szCs w:val="18"/>
              </w:rPr>
              <w:t>2.</w:t>
            </w:r>
          </w:p>
        </w:tc>
        <w:tc>
          <w:tcPr>
            <w:tcW w:w="6658" w:type="dxa"/>
            <w:vAlign w:val="center"/>
          </w:tcPr>
          <w:p w:rsidR="00D173FA" w:rsidRPr="00D173FA" w:rsidRDefault="00D173FA">
            <w:pPr>
              <w:jc w:val="both"/>
              <w:rPr>
                <w:rFonts w:ascii="Arial" w:hAnsi="Arial" w:cs="Arial"/>
                <w:color w:val="000000"/>
                <w:sz w:val="18"/>
                <w:szCs w:val="18"/>
                <w:lang w:val="sr-Cyrl-CS"/>
              </w:rPr>
            </w:pPr>
            <w:r>
              <w:rPr>
                <w:rFonts w:ascii="Arial" w:hAnsi="Arial" w:cs="Arial"/>
                <w:color w:val="000000"/>
                <w:sz w:val="18"/>
                <w:szCs w:val="18"/>
              </w:rPr>
              <w:t xml:space="preserve">ОДЛУКA О ИЗМЕНИ И ДОПУНИ ОДЛУКЕ О БУЏЕТУ ОПШТИНЕ ПЕТРОВАЦ НА МЛАВИ ЗА 2018. ГОДИНУ, бр. </w:t>
            </w:r>
            <w:r>
              <w:rPr>
                <w:rFonts w:ascii="Arial" w:hAnsi="Arial" w:cs="Arial"/>
                <w:b/>
                <w:bCs/>
                <w:color w:val="000000"/>
                <w:sz w:val="18"/>
                <w:szCs w:val="18"/>
              </w:rPr>
              <w:t>020-97/2018-02</w:t>
            </w:r>
            <w:r>
              <w:rPr>
                <w:rFonts w:ascii="Arial" w:hAnsi="Arial" w:cs="Arial"/>
                <w:color w:val="000000"/>
                <w:sz w:val="18"/>
                <w:szCs w:val="18"/>
              </w:rPr>
              <w:t>;</w:t>
            </w:r>
          </w:p>
        </w:tc>
        <w:tc>
          <w:tcPr>
            <w:tcW w:w="1194" w:type="dxa"/>
            <w:vAlign w:val="bottom"/>
          </w:tcPr>
          <w:p w:rsidR="00D173FA" w:rsidRPr="00132AA8" w:rsidRDefault="00D173FA" w:rsidP="00132AA8">
            <w:pPr>
              <w:jc w:val="right"/>
            </w:pPr>
            <w:r w:rsidRPr="00972D62">
              <w:rPr>
                <w:rFonts w:ascii="Arial" w:hAnsi="Arial" w:cs="Arial"/>
                <w:sz w:val="18"/>
                <w:szCs w:val="18"/>
                <w:lang w:val="sr-Cyrl-CS"/>
              </w:rPr>
              <w:t xml:space="preserve">страна </w:t>
            </w:r>
            <w:r w:rsidR="00132AA8">
              <w:rPr>
                <w:rFonts w:ascii="Arial" w:hAnsi="Arial" w:cs="Arial"/>
                <w:sz w:val="18"/>
                <w:szCs w:val="18"/>
              </w:rPr>
              <w:t>19</w:t>
            </w:r>
          </w:p>
        </w:tc>
      </w:tr>
      <w:tr w:rsidR="00D173FA" w:rsidRPr="00E56F7C" w:rsidTr="00D173FA">
        <w:trPr>
          <w:cantSplit/>
          <w:jc w:val="center"/>
        </w:trPr>
        <w:tc>
          <w:tcPr>
            <w:tcW w:w="549" w:type="dxa"/>
          </w:tcPr>
          <w:p w:rsidR="00D173FA" w:rsidRPr="00CE4C0B" w:rsidRDefault="00D173FA" w:rsidP="00DF56DE">
            <w:pPr>
              <w:spacing w:line="204" w:lineRule="auto"/>
              <w:jc w:val="right"/>
              <w:rPr>
                <w:rFonts w:ascii="Arial" w:hAnsi="Arial" w:cs="Arial"/>
                <w:sz w:val="18"/>
                <w:szCs w:val="18"/>
                <w:lang w:val="sr-Cyrl-CS"/>
              </w:rPr>
            </w:pPr>
            <w:r>
              <w:rPr>
                <w:rFonts w:ascii="Arial" w:hAnsi="Arial" w:cs="Arial"/>
                <w:sz w:val="18"/>
                <w:szCs w:val="18"/>
                <w:lang w:val="sr-Cyrl-CS"/>
              </w:rPr>
              <w:t>3.</w:t>
            </w:r>
          </w:p>
        </w:tc>
        <w:tc>
          <w:tcPr>
            <w:tcW w:w="6658" w:type="dxa"/>
            <w:vAlign w:val="center"/>
          </w:tcPr>
          <w:p w:rsidR="00D173FA" w:rsidRDefault="00D173FA">
            <w:pPr>
              <w:jc w:val="both"/>
              <w:rPr>
                <w:rFonts w:ascii="Arial" w:hAnsi="Arial" w:cs="Arial"/>
                <w:color w:val="000000"/>
                <w:sz w:val="18"/>
                <w:szCs w:val="18"/>
                <w:lang w:val="sr-Cyrl-CS"/>
              </w:rPr>
            </w:pPr>
            <w:bookmarkStart w:id="2" w:name="RANGE!A3"/>
            <w:bookmarkEnd w:id="2"/>
            <w:r>
              <w:rPr>
                <w:rFonts w:ascii="Arial" w:hAnsi="Arial" w:cs="Arial"/>
                <w:color w:val="000000"/>
                <w:sz w:val="18"/>
                <w:szCs w:val="18"/>
              </w:rPr>
              <w:t>ОДЛУКA О ДОДЕЛИ НАГРАДА "ЧЕТВРТИ ЈУН"</w:t>
            </w:r>
          </w:p>
          <w:p w:rsidR="00D173FA" w:rsidRPr="00D173FA" w:rsidRDefault="00D173FA">
            <w:pPr>
              <w:jc w:val="both"/>
              <w:rPr>
                <w:rFonts w:ascii="Arial" w:hAnsi="Arial" w:cs="Arial"/>
                <w:color w:val="000000"/>
                <w:sz w:val="18"/>
                <w:szCs w:val="18"/>
                <w:lang w:val="sr-Cyrl-CS"/>
              </w:rPr>
            </w:pPr>
            <w:r>
              <w:rPr>
                <w:rFonts w:ascii="Arial" w:hAnsi="Arial" w:cs="Arial"/>
                <w:color w:val="000000"/>
                <w:sz w:val="18"/>
                <w:szCs w:val="18"/>
              </w:rPr>
              <w:t xml:space="preserve"> У ОПШТИНИ</w:t>
            </w:r>
            <w:r>
              <w:rPr>
                <w:rFonts w:ascii="Arial" w:hAnsi="Arial" w:cs="Arial"/>
                <w:color w:val="000000"/>
                <w:sz w:val="18"/>
                <w:szCs w:val="18"/>
                <w:lang w:val="sr-Cyrl-CS"/>
              </w:rPr>
              <w:t xml:space="preserve"> </w:t>
            </w:r>
            <w:r>
              <w:rPr>
                <w:rFonts w:ascii="Arial" w:hAnsi="Arial" w:cs="Arial"/>
                <w:color w:val="000000"/>
                <w:sz w:val="18"/>
                <w:szCs w:val="18"/>
              </w:rPr>
              <w:t xml:space="preserve">ПЕТРОВАЦ НА МЛАВИ, бр. </w:t>
            </w:r>
            <w:r>
              <w:rPr>
                <w:rFonts w:ascii="Arial" w:hAnsi="Arial" w:cs="Arial"/>
                <w:b/>
                <w:bCs/>
                <w:color w:val="000000"/>
                <w:sz w:val="18"/>
                <w:szCs w:val="18"/>
              </w:rPr>
              <w:t>020-98/2018-02</w:t>
            </w:r>
            <w:r>
              <w:rPr>
                <w:rFonts w:ascii="Arial" w:hAnsi="Arial" w:cs="Arial"/>
                <w:color w:val="000000"/>
                <w:sz w:val="18"/>
                <w:szCs w:val="18"/>
              </w:rPr>
              <w:t>;</w:t>
            </w:r>
          </w:p>
        </w:tc>
        <w:tc>
          <w:tcPr>
            <w:tcW w:w="1194" w:type="dxa"/>
            <w:vAlign w:val="bottom"/>
          </w:tcPr>
          <w:p w:rsidR="00D173FA" w:rsidRPr="00132AA8" w:rsidRDefault="00D173FA" w:rsidP="00132AA8">
            <w:pPr>
              <w:jc w:val="right"/>
            </w:pPr>
            <w:r w:rsidRPr="00972D62">
              <w:rPr>
                <w:rFonts w:ascii="Arial" w:hAnsi="Arial" w:cs="Arial"/>
                <w:sz w:val="18"/>
                <w:szCs w:val="18"/>
                <w:lang w:val="sr-Cyrl-CS"/>
              </w:rPr>
              <w:t xml:space="preserve">страна </w:t>
            </w:r>
            <w:r w:rsidR="00132AA8">
              <w:rPr>
                <w:rFonts w:ascii="Arial" w:hAnsi="Arial" w:cs="Arial"/>
                <w:sz w:val="18"/>
                <w:szCs w:val="18"/>
              </w:rPr>
              <w:t>20</w:t>
            </w:r>
          </w:p>
        </w:tc>
      </w:tr>
      <w:tr w:rsidR="00D173FA" w:rsidRPr="00E56F7C" w:rsidTr="00D173FA">
        <w:trPr>
          <w:cantSplit/>
          <w:jc w:val="center"/>
        </w:trPr>
        <w:tc>
          <w:tcPr>
            <w:tcW w:w="549" w:type="dxa"/>
          </w:tcPr>
          <w:p w:rsidR="00D173FA" w:rsidRPr="00CE4C0B" w:rsidRDefault="00D173FA" w:rsidP="00DF56DE">
            <w:pPr>
              <w:spacing w:line="204" w:lineRule="auto"/>
              <w:jc w:val="right"/>
              <w:rPr>
                <w:rFonts w:ascii="Arial" w:hAnsi="Arial" w:cs="Arial"/>
                <w:sz w:val="18"/>
                <w:szCs w:val="18"/>
                <w:lang w:val="sr-Cyrl-CS"/>
              </w:rPr>
            </w:pPr>
            <w:r>
              <w:rPr>
                <w:rFonts w:ascii="Arial" w:hAnsi="Arial" w:cs="Arial"/>
                <w:sz w:val="18"/>
                <w:szCs w:val="18"/>
                <w:lang w:val="sr-Cyrl-CS"/>
              </w:rPr>
              <w:t>4.</w:t>
            </w:r>
          </w:p>
        </w:tc>
        <w:tc>
          <w:tcPr>
            <w:tcW w:w="6658" w:type="dxa"/>
            <w:vAlign w:val="center"/>
          </w:tcPr>
          <w:p w:rsidR="00D173FA" w:rsidRDefault="00D173FA">
            <w:pPr>
              <w:jc w:val="both"/>
              <w:rPr>
                <w:rFonts w:ascii="Arial" w:hAnsi="Arial" w:cs="Arial"/>
                <w:color w:val="000000"/>
                <w:sz w:val="18"/>
                <w:szCs w:val="18"/>
                <w:lang w:val="sr-Cyrl-CS"/>
              </w:rPr>
            </w:pPr>
            <w:r>
              <w:rPr>
                <w:rFonts w:ascii="Arial" w:hAnsi="Arial" w:cs="Arial"/>
                <w:color w:val="000000"/>
                <w:sz w:val="18"/>
                <w:szCs w:val="18"/>
              </w:rPr>
              <w:t>ОДЛУКA О ДОДЕЛИ НАГРАДE "ДРАГУТИН ТОМАШЕВИЋ"</w:t>
            </w:r>
          </w:p>
          <w:p w:rsidR="00D173FA" w:rsidRDefault="00D173FA">
            <w:pPr>
              <w:jc w:val="both"/>
              <w:rPr>
                <w:rFonts w:ascii="Arial" w:hAnsi="Arial" w:cs="Arial"/>
                <w:color w:val="000000"/>
                <w:sz w:val="18"/>
                <w:szCs w:val="18"/>
              </w:rPr>
            </w:pPr>
            <w:r>
              <w:rPr>
                <w:rFonts w:ascii="Arial" w:hAnsi="Arial" w:cs="Arial"/>
                <w:color w:val="000000"/>
                <w:sz w:val="18"/>
                <w:szCs w:val="18"/>
              </w:rPr>
              <w:t xml:space="preserve"> У ОПШТИНИ ПЕТРОВАЦ НА МЛАВИ, бр. </w:t>
            </w:r>
            <w:r>
              <w:rPr>
                <w:rFonts w:ascii="Arial" w:hAnsi="Arial" w:cs="Arial"/>
                <w:b/>
                <w:bCs/>
                <w:color w:val="000000"/>
                <w:sz w:val="18"/>
                <w:szCs w:val="18"/>
              </w:rPr>
              <w:t>020-99/2018-02</w:t>
            </w:r>
            <w:r>
              <w:rPr>
                <w:rFonts w:ascii="Arial" w:hAnsi="Arial" w:cs="Arial"/>
                <w:color w:val="000000"/>
                <w:sz w:val="18"/>
                <w:szCs w:val="18"/>
              </w:rPr>
              <w:t>;</w:t>
            </w:r>
          </w:p>
        </w:tc>
        <w:tc>
          <w:tcPr>
            <w:tcW w:w="1194" w:type="dxa"/>
            <w:vAlign w:val="bottom"/>
          </w:tcPr>
          <w:p w:rsidR="00D173FA" w:rsidRDefault="00D173FA" w:rsidP="00132AA8">
            <w:pPr>
              <w:jc w:val="right"/>
            </w:pPr>
            <w:r w:rsidRPr="00972D62">
              <w:rPr>
                <w:rFonts w:ascii="Arial" w:hAnsi="Arial" w:cs="Arial"/>
                <w:sz w:val="18"/>
                <w:szCs w:val="18"/>
                <w:lang w:val="sr-Cyrl-CS"/>
              </w:rPr>
              <w:t xml:space="preserve">страна </w:t>
            </w:r>
            <w:r w:rsidR="00132AA8">
              <w:rPr>
                <w:rFonts w:ascii="Arial" w:hAnsi="Arial" w:cs="Arial"/>
                <w:sz w:val="18"/>
                <w:szCs w:val="18"/>
              </w:rPr>
              <w:t>2</w:t>
            </w:r>
            <w:r w:rsidRPr="00972D62">
              <w:rPr>
                <w:rFonts w:ascii="Arial" w:hAnsi="Arial" w:cs="Arial"/>
                <w:sz w:val="18"/>
                <w:szCs w:val="18"/>
                <w:lang w:val="sr-Cyrl-CS"/>
              </w:rPr>
              <w:t>1</w:t>
            </w:r>
          </w:p>
        </w:tc>
      </w:tr>
      <w:tr w:rsidR="00D173FA" w:rsidRPr="00E56F7C" w:rsidTr="00D173FA">
        <w:trPr>
          <w:cantSplit/>
          <w:jc w:val="center"/>
        </w:trPr>
        <w:tc>
          <w:tcPr>
            <w:tcW w:w="549" w:type="dxa"/>
          </w:tcPr>
          <w:p w:rsidR="00D173FA" w:rsidRPr="00CE4C0B" w:rsidRDefault="00D173FA" w:rsidP="00DF56DE">
            <w:pPr>
              <w:spacing w:line="204" w:lineRule="auto"/>
              <w:jc w:val="right"/>
              <w:rPr>
                <w:rFonts w:ascii="Arial" w:hAnsi="Arial" w:cs="Arial"/>
                <w:sz w:val="18"/>
                <w:szCs w:val="18"/>
                <w:lang w:val="sr-Cyrl-CS"/>
              </w:rPr>
            </w:pPr>
            <w:r>
              <w:rPr>
                <w:rFonts w:ascii="Arial" w:hAnsi="Arial" w:cs="Arial"/>
                <w:sz w:val="18"/>
                <w:szCs w:val="18"/>
                <w:lang w:val="sr-Cyrl-CS"/>
              </w:rPr>
              <w:t>5.</w:t>
            </w:r>
          </w:p>
        </w:tc>
        <w:tc>
          <w:tcPr>
            <w:tcW w:w="6658" w:type="dxa"/>
            <w:vAlign w:val="center"/>
          </w:tcPr>
          <w:p w:rsidR="00D173FA" w:rsidRPr="00504714" w:rsidRDefault="00D173FA">
            <w:pPr>
              <w:jc w:val="both"/>
              <w:rPr>
                <w:rFonts w:ascii="Arial" w:hAnsi="Arial" w:cs="Arial"/>
                <w:color w:val="000000"/>
                <w:spacing w:val="-6"/>
                <w:sz w:val="18"/>
                <w:szCs w:val="18"/>
                <w:lang w:val="sr-Cyrl-CS"/>
              </w:rPr>
            </w:pPr>
            <w:r w:rsidRPr="00504714">
              <w:rPr>
                <w:rFonts w:ascii="Arial" w:hAnsi="Arial" w:cs="Arial"/>
                <w:color w:val="000000"/>
                <w:spacing w:val="-6"/>
                <w:sz w:val="18"/>
                <w:szCs w:val="18"/>
              </w:rPr>
              <w:t>РЕШЕЊE O УСВАЈАЊУ ТРОМЕСЕЧНОГ ИЗВЕШТАЈА О РЕАЛИЗАЦИЈИ ГОДИШЊЕГ ПРОГРАМА ПОСЛОВАЊА ЈКП "ПАРКИНГ СЕРВИС" ПЕТРОВАЦ НА МЛАВИ ЗА</w:t>
            </w:r>
            <w:r w:rsidR="00504714" w:rsidRPr="00504714">
              <w:rPr>
                <w:rFonts w:ascii="Arial" w:hAnsi="Arial" w:cs="Arial"/>
                <w:color w:val="000000"/>
                <w:spacing w:val="-6"/>
                <w:sz w:val="18"/>
                <w:szCs w:val="18"/>
                <w:lang w:val="sr-Cyrl-CS"/>
              </w:rPr>
              <w:t xml:space="preserve"> </w:t>
            </w:r>
            <w:r w:rsidRPr="00504714">
              <w:rPr>
                <w:rFonts w:ascii="Arial" w:hAnsi="Arial" w:cs="Arial"/>
                <w:color w:val="000000"/>
                <w:spacing w:val="-6"/>
                <w:sz w:val="18"/>
                <w:szCs w:val="18"/>
              </w:rPr>
              <w:t xml:space="preserve">I ТРОМЕСЕЧЈЕ 2018. ГОДИНЕ, бр. </w:t>
            </w:r>
            <w:r w:rsidRPr="00504714">
              <w:rPr>
                <w:rFonts w:ascii="Arial" w:hAnsi="Arial" w:cs="Arial"/>
                <w:b/>
                <w:bCs/>
                <w:color w:val="000000"/>
                <w:spacing w:val="-6"/>
                <w:sz w:val="18"/>
                <w:szCs w:val="18"/>
              </w:rPr>
              <w:t>020-100/2018-02</w:t>
            </w:r>
            <w:r w:rsidRPr="00504714">
              <w:rPr>
                <w:rFonts w:ascii="Arial" w:hAnsi="Arial" w:cs="Arial"/>
                <w:color w:val="000000"/>
                <w:spacing w:val="-6"/>
                <w:sz w:val="18"/>
                <w:szCs w:val="18"/>
              </w:rPr>
              <w:t>;</w:t>
            </w:r>
          </w:p>
        </w:tc>
        <w:tc>
          <w:tcPr>
            <w:tcW w:w="1194" w:type="dxa"/>
            <w:vAlign w:val="bottom"/>
          </w:tcPr>
          <w:p w:rsidR="00D173FA" w:rsidRDefault="00D173FA" w:rsidP="00132AA8">
            <w:pPr>
              <w:jc w:val="right"/>
            </w:pPr>
            <w:r w:rsidRPr="00972D62">
              <w:rPr>
                <w:rFonts w:ascii="Arial" w:hAnsi="Arial" w:cs="Arial"/>
                <w:sz w:val="18"/>
                <w:szCs w:val="18"/>
                <w:lang w:val="sr-Cyrl-CS"/>
              </w:rPr>
              <w:t xml:space="preserve">страна </w:t>
            </w:r>
            <w:r w:rsidR="00132AA8">
              <w:rPr>
                <w:rFonts w:ascii="Arial" w:hAnsi="Arial" w:cs="Arial"/>
                <w:sz w:val="18"/>
                <w:szCs w:val="18"/>
              </w:rPr>
              <w:t>2</w:t>
            </w:r>
            <w:r w:rsidRPr="00972D62">
              <w:rPr>
                <w:rFonts w:ascii="Arial" w:hAnsi="Arial" w:cs="Arial"/>
                <w:sz w:val="18"/>
                <w:szCs w:val="18"/>
                <w:lang w:val="sr-Cyrl-CS"/>
              </w:rPr>
              <w:t>1</w:t>
            </w:r>
          </w:p>
        </w:tc>
      </w:tr>
      <w:tr w:rsidR="00D173FA" w:rsidRPr="00E56F7C" w:rsidTr="00D173FA">
        <w:trPr>
          <w:cantSplit/>
          <w:jc w:val="center"/>
        </w:trPr>
        <w:tc>
          <w:tcPr>
            <w:tcW w:w="549" w:type="dxa"/>
          </w:tcPr>
          <w:p w:rsidR="00D173FA" w:rsidRPr="00CE4C0B" w:rsidRDefault="00D173FA" w:rsidP="00DF56DE">
            <w:pPr>
              <w:spacing w:line="204" w:lineRule="auto"/>
              <w:jc w:val="right"/>
              <w:rPr>
                <w:rFonts w:ascii="Arial" w:hAnsi="Arial" w:cs="Arial"/>
                <w:sz w:val="18"/>
                <w:szCs w:val="18"/>
                <w:lang w:val="sr-Cyrl-CS"/>
              </w:rPr>
            </w:pPr>
            <w:r>
              <w:rPr>
                <w:rFonts w:ascii="Arial" w:hAnsi="Arial" w:cs="Arial"/>
                <w:sz w:val="18"/>
                <w:szCs w:val="18"/>
                <w:lang w:val="sr-Cyrl-CS"/>
              </w:rPr>
              <w:t>6.</w:t>
            </w:r>
          </w:p>
        </w:tc>
        <w:tc>
          <w:tcPr>
            <w:tcW w:w="6658" w:type="dxa"/>
            <w:vAlign w:val="center"/>
          </w:tcPr>
          <w:p w:rsidR="00D173FA" w:rsidRPr="00D173FA" w:rsidRDefault="00D173FA">
            <w:pPr>
              <w:jc w:val="both"/>
              <w:rPr>
                <w:rFonts w:ascii="Arial" w:hAnsi="Arial" w:cs="Arial"/>
                <w:color w:val="000000"/>
                <w:sz w:val="18"/>
                <w:szCs w:val="18"/>
                <w:lang w:val="sr-Cyrl-CS"/>
              </w:rPr>
            </w:pPr>
            <w:r>
              <w:rPr>
                <w:rFonts w:ascii="Arial" w:hAnsi="Arial" w:cs="Arial"/>
                <w:color w:val="000000"/>
                <w:sz w:val="18"/>
                <w:szCs w:val="18"/>
              </w:rPr>
              <w:t xml:space="preserve">РЕШЕЊE O УСВАЈАЊУ ТРОМЕСЕЧНОГ ИЗВЕШТАЈА О РЕАЛИЗАЦИЈИ ГОДИШЊЕГ ПРОГРАМА ПОСЛОВАЊА КЈП "ИЗВОР" ПЕТРОВАЦ НА МЛАВИ ЗА I ТРОМЕСЕЧЈЕ 2018. ГОДИНЕ, бр. </w:t>
            </w:r>
            <w:r>
              <w:rPr>
                <w:rFonts w:ascii="Arial" w:hAnsi="Arial" w:cs="Arial"/>
                <w:b/>
                <w:bCs/>
                <w:color w:val="000000"/>
                <w:sz w:val="18"/>
                <w:szCs w:val="18"/>
              </w:rPr>
              <w:t>020-101/2018-02</w:t>
            </w:r>
            <w:r>
              <w:rPr>
                <w:rFonts w:ascii="Arial" w:hAnsi="Arial" w:cs="Arial"/>
                <w:color w:val="000000"/>
                <w:sz w:val="18"/>
                <w:szCs w:val="18"/>
              </w:rPr>
              <w:t>;</w:t>
            </w:r>
          </w:p>
        </w:tc>
        <w:tc>
          <w:tcPr>
            <w:tcW w:w="1194" w:type="dxa"/>
            <w:vAlign w:val="bottom"/>
          </w:tcPr>
          <w:p w:rsidR="00D173FA" w:rsidRDefault="00D173FA" w:rsidP="00132AA8">
            <w:pPr>
              <w:jc w:val="right"/>
            </w:pPr>
            <w:r w:rsidRPr="00972D62">
              <w:rPr>
                <w:rFonts w:ascii="Arial" w:hAnsi="Arial" w:cs="Arial"/>
                <w:sz w:val="18"/>
                <w:szCs w:val="18"/>
                <w:lang w:val="sr-Cyrl-CS"/>
              </w:rPr>
              <w:t xml:space="preserve">страна </w:t>
            </w:r>
            <w:r w:rsidR="00132AA8">
              <w:rPr>
                <w:rFonts w:ascii="Arial" w:hAnsi="Arial" w:cs="Arial"/>
                <w:sz w:val="18"/>
                <w:szCs w:val="18"/>
              </w:rPr>
              <w:t>2</w:t>
            </w:r>
            <w:r w:rsidRPr="00972D62">
              <w:rPr>
                <w:rFonts w:ascii="Arial" w:hAnsi="Arial" w:cs="Arial"/>
                <w:sz w:val="18"/>
                <w:szCs w:val="18"/>
                <w:lang w:val="sr-Cyrl-CS"/>
              </w:rPr>
              <w:t>1</w:t>
            </w:r>
          </w:p>
        </w:tc>
      </w:tr>
      <w:tr w:rsidR="00D173FA" w:rsidRPr="00E56F7C" w:rsidTr="00D173FA">
        <w:trPr>
          <w:cantSplit/>
          <w:jc w:val="center"/>
        </w:trPr>
        <w:tc>
          <w:tcPr>
            <w:tcW w:w="549" w:type="dxa"/>
          </w:tcPr>
          <w:p w:rsidR="00D173FA" w:rsidRPr="00CE4C0B" w:rsidRDefault="00D173FA" w:rsidP="00DF56DE">
            <w:pPr>
              <w:spacing w:line="204" w:lineRule="auto"/>
              <w:jc w:val="right"/>
              <w:rPr>
                <w:rFonts w:ascii="Arial" w:hAnsi="Arial" w:cs="Arial"/>
                <w:sz w:val="18"/>
                <w:szCs w:val="18"/>
                <w:lang w:val="sr-Cyrl-CS"/>
              </w:rPr>
            </w:pPr>
            <w:r>
              <w:rPr>
                <w:rFonts w:ascii="Arial" w:hAnsi="Arial" w:cs="Arial"/>
                <w:sz w:val="18"/>
                <w:szCs w:val="18"/>
                <w:lang w:val="sr-Cyrl-CS"/>
              </w:rPr>
              <w:t>7.</w:t>
            </w:r>
          </w:p>
        </w:tc>
        <w:tc>
          <w:tcPr>
            <w:tcW w:w="6658" w:type="dxa"/>
            <w:vAlign w:val="center"/>
          </w:tcPr>
          <w:p w:rsidR="00D173FA" w:rsidRPr="00D173FA" w:rsidRDefault="00D173FA">
            <w:pPr>
              <w:jc w:val="both"/>
              <w:rPr>
                <w:rFonts w:ascii="Arial" w:hAnsi="Arial" w:cs="Arial"/>
                <w:color w:val="000000"/>
                <w:sz w:val="18"/>
                <w:szCs w:val="18"/>
                <w:lang w:val="sr-Cyrl-CS"/>
              </w:rPr>
            </w:pPr>
            <w:r>
              <w:rPr>
                <w:rFonts w:ascii="Arial" w:hAnsi="Arial" w:cs="Arial"/>
                <w:color w:val="000000"/>
                <w:sz w:val="18"/>
                <w:szCs w:val="18"/>
              </w:rPr>
              <w:t>ОДЛУКA О УСВАЈАЊУ ОПШТИНСКОГ ОПЕРАТИВНОГ ПЛАНА ЗА ОДБРАНУ ОД ПОПЛАВА, ЗА ВОДЕ ДРУГОГ РЕДА ЗА ПОДРУЧЈЕ ОПШТИНЕ ПЕТРОВАЦ НА МЛАВИ</w:t>
            </w:r>
            <w:r>
              <w:rPr>
                <w:rFonts w:ascii="Arial" w:hAnsi="Arial" w:cs="Arial"/>
                <w:color w:val="000000"/>
                <w:sz w:val="18"/>
                <w:szCs w:val="18"/>
                <w:lang w:val="sr-Cyrl-CS"/>
              </w:rPr>
              <w:t xml:space="preserve"> </w:t>
            </w:r>
            <w:r>
              <w:rPr>
                <w:rFonts w:ascii="Arial" w:hAnsi="Arial" w:cs="Arial"/>
                <w:color w:val="000000"/>
                <w:sz w:val="18"/>
                <w:szCs w:val="18"/>
              </w:rPr>
              <w:t xml:space="preserve">У 2018. ГОДИНИ, бр. </w:t>
            </w:r>
            <w:r>
              <w:rPr>
                <w:rFonts w:ascii="Arial" w:hAnsi="Arial" w:cs="Arial"/>
                <w:b/>
                <w:bCs/>
                <w:color w:val="000000"/>
                <w:sz w:val="18"/>
                <w:szCs w:val="18"/>
              </w:rPr>
              <w:t>020-102/2018-02</w:t>
            </w:r>
            <w:r>
              <w:rPr>
                <w:rFonts w:ascii="Arial" w:hAnsi="Arial" w:cs="Arial"/>
                <w:color w:val="000000"/>
                <w:sz w:val="18"/>
                <w:szCs w:val="18"/>
              </w:rPr>
              <w:t>;</w:t>
            </w:r>
          </w:p>
        </w:tc>
        <w:tc>
          <w:tcPr>
            <w:tcW w:w="1194" w:type="dxa"/>
            <w:vAlign w:val="bottom"/>
          </w:tcPr>
          <w:p w:rsidR="00D173FA" w:rsidRDefault="00D173FA" w:rsidP="00132AA8">
            <w:pPr>
              <w:jc w:val="right"/>
            </w:pPr>
            <w:r w:rsidRPr="00972D62">
              <w:rPr>
                <w:rFonts w:ascii="Arial" w:hAnsi="Arial" w:cs="Arial"/>
                <w:sz w:val="18"/>
                <w:szCs w:val="18"/>
                <w:lang w:val="sr-Cyrl-CS"/>
              </w:rPr>
              <w:t xml:space="preserve">страна </w:t>
            </w:r>
            <w:r w:rsidR="00132AA8">
              <w:rPr>
                <w:rFonts w:ascii="Arial" w:hAnsi="Arial" w:cs="Arial"/>
                <w:sz w:val="18"/>
                <w:szCs w:val="18"/>
              </w:rPr>
              <w:t>2</w:t>
            </w:r>
            <w:r w:rsidRPr="00972D62">
              <w:rPr>
                <w:rFonts w:ascii="Arial" w:hAnsi="Arial" w:cs="Arial"/>
                <w:sz w:val="18"/>
                <w:szCs w:val="18"/>
                <w:lang w:val="sr-Cyrl-CS"/>
              </w:rPr>
              <w:t>1</w:t>
            </w:r>
          </w:p>
        </w:tc>
      </w:tr>
      <w:tr w:rsidR="00D173FA" w:rsidRPr="00E56F7C" w:rsidTr="00D173FA">
        <w:trPr>
          <w:cantSplit/>
          <w:jc w:val="center"/>
        </w:trPr>
        <w:tc>
          <w:tcPr>
            <w:tcW w:w="549" w:type="dxa"/>
          </w:tcPr>
          <w:p w:rsidR="00D173FA" w:rsidRPr="00CE4C0B" w:rsidRDefault="00D173FA" w:rsidP="00DF56DE">
            <w:pPr>
              <w:spacing w:line="204" w:lineRule="auto"/>
              <w:jc w:val="right"/>
              <w:rPr>
                <w:rFonts w:ascii="Arial" w:hAnsi="Arial" w:cs="Arial"/>
                <w:sz w:val="18"/>
                <w:szCs w:val="18"/>
                <w:lang w:val="sr-Cyrl-CS"/>
              </w:rPr>
            </w:pPr>
            <w:r>
              <w:rPr>
                <w:rFonts w:ascii="Arial" w:hAnsi="Arial" w:cs="Arial"/>
                <w:sz w:val="18"/>
                <w:szCs w:val="18"/>
                <w:lang w:val="sr-Cyrl-CS"/>
              </w:rPr>
              <w:t>8.</w:t>
            </w:r>
          </w:p>
        </w:tc>
        <w:tc>
          <w:tcPr>
            <w:tcW w:w="6658" w:type="dxa"/>
            <w:vAlign w:val="center"/>
          </w:tcPr>
          <w:p w:rsidR="00D173FA" w:rsidRDefault="00D173FA">
            <w:pPr>
              <w:jc w:val="both"/>
              <w:rPr>
                <w:rFonts w:ascii="Arial" w:hAnsi="Arial" w:cs="Arial"/>
                <w:color w:val="000000"/>
                <w:sz w:val="18"/>
                <w:szCs w:val="18"/>
                <w:lang w:val="sr-Cyrl-CS"/>
              </w:rPr>
            </w:pPr>
            <w:r>
              <w:rPr>
                <w:rFonts w:ascii="Arial" w:hAnsi="Arial" w:cs="Arial"/>
                <w:color w:val="000000"/>
                <w:sz w:val="18"/>
                <w:szCs w:val="18"/>
              </w:rPr>
              <w:t>ОДЛУКA О ИЗМЕНИ ОДЛУКЕ О ОПШТИНСКОЈ УПРАВИ</w:t>
            </w:r>
          </w:p>
          <w:p w:rsidR="00D173FA" w:rsidRDefault="00D173FA">
            <w:pPr>
              <w:jc w:val="both"/>
              <w:rPr>
                <w:rFonts w:ascii="Arial" w:hAnsi="Arial" w:cs="Arial"/>
                <w:color w:val="000000"/>
                <w:sz w:val="18"/>
                <w:szCs w:val="18"/>
              </w:rPr>
            </w:pPr>
            <w:r>
              <w:rPr>
                <w:rFonts w:ascii="Arial" w:hAnsi="Arial" w:cs="Arial"/>
                <w:color w:val="000000"/>
                <w:sz w:val="18"/>
                <w:szCs w:val="18"/>
              </w:rPr>
              <w:t xml:space="preserve"> ОПШТИНЕ ПЕТРОВАЦ НА МЛАВИ, бр. </w:t>
            </w:r>
            <w:r>
              <w:rPr>
                <w:rFonts w:ascii="Arial" w:hAnsi="Arial" w:cs="Arial"/>
                <w:b/>
                <w:bCs/>
                <w:color w:val="000000"/>
                <w:sz w:val="18"/>
                <w:szCs w:val="18"/>
              </w:rPr>
              <w:t>020-103/2018-02</w:t>
            </w:r>
          </w:p>
        </w:tc>
        <w:tc>
          <w:tcPr>
            <w:tcW w:w="1194" w:type="dxa"/>
            <w:vAlign w:val="bottom"/>
          </w:tcPr>
          <w:p w:rsidR="00D173FA" w:rsidRPr="00132AA8" w:rsidRDefault="00D173FA" w:rsidP="00132AA8">
            <w:pPr>
              <w:jc w:val="right"/>
            </w:pPr>
            <w:r w:rsidRPr="00972D62">
              <w:rPr>
                <w:rFonts w:ascii="Arial" w:hAnsi="Arial" w:cs="Arial"/>
                <w:sz w:val="18"/>
                <w:szCs w:val="18"/>
                <w:lang w:val="sr-Cyrl-CS"/>
              </w:rPr>
              <w:t xml:space="preserve">страна </w:t>
            </w:r>
            <w:r w:rsidR="00132AA8">
              <w:rPr>
                <w:rFonts w:ascii="Arial" w:hAnsi="Arial" w:cs="Arial"/>
                <w:sz w:val="18"/>
                <w:szCs w:val="18"/>
              </w:rPr>
              <w:t>22</w:t>
            </w:r>
          </w:p>
        </w:tc>
      </w:tr>
      <w:tr w:rsidR="00D173FA" w:rsidRPr="00E56F7C" w:rsidTr="00D173FA">
        <w:trPr>
          <w:cantSplit/>
          <w:jc w:val="center"/>
        </w:trPr>
        <w:tc>
          <w:tcPr>
            <w:tcW w:w="549" w:type="dxa"/>
          </w:tcPr>
          <w:p w:rsidR="00D173FA" w:rsidRPr="00CE4C0B" w:rsidRDefault="00D173FA" w:rsidP="00DF56DE">
            <w:pPr>
              <w:spacing w:line="204" w:lineRule="auto"/>
              <w:jc w:val="right"/>
              <w:rPr>
                <w:rFonts w:ascii="Arial" w:hAnsi="Arial" w:cs="Arial"/>
                <w:sz w:val="18"/>
                <w:szCs w:val="18"/>
                <w:lang w:val="sr-Cyrl-CS"/>
              </w:rPr>
            </w:pPr>
            <w:r>
              <w:rPr>
                <w:rFonts w:ascii="Arial" w:hAnsi="Arial" w:cs="Arial"/>
                <w:sz w:val="18"/>
                <w:szCs w:val="18"/>
                <w:lang w:val="sr-Cyrl-CS"/>
              </w:rPr>
              <w:t>9.</w:t>
            </w:r>
          </w:p>
        </w:tc>
        <w:tc>
          <w:tcPr>
            <w:tcW w:w="6658" w:type="dxa"/>
            <w:vAlign w:val="center"/>
          </w:tcPr>
          <w:p w:rsidR="00D173FA" w:rsidRPr="00D173FA" w:rsidRDefault="00D173FA">
            <w:pPr>
              <w:jc w:val="both"/>
              <w:rPr>
                <w:rFonts w:ascii="Arial" w:hAnsi="Arial" w:cs="Arial"/>
                <w:color w:val="000000"/>
                <w:spacing w:val="-6"/>
                <w:sz w:val="18"/>
                <w:szCs w:val="18"/>
                <w:lang w:val="sr-Cyrl-CS"/>
              </w:rPr>
            </w:pPr>
            <w:r w:rsidRPr="00D173FA">
              <w:rPr>
                <w:rFonts w:ascii="Arial" w:hAnsi="Arial" w:cs="Arial"/>
                <w:color w:val="000000"/>
                <w:spacing w:val="-6"/>
                <w:sz w:val="18"/>
                <w:szCs w:val="18"/>
              </w:rPr>
              <w:t>РЕШЕЊE О ПРИБАВЉАЊУ НЕПОКРЕТНОСТИ У ЈАВНУ СВОЈИНУ ОПШТИНЕ ПЕТРОВАЦ НА МЛАВИ</w:t>
            </w:r>
            <w:r w:rsidRPr="00D173FA">
              <w:rPr>
                <w:rFonts w:ascii="Arial" w:hAnsi="Arial" w:cs="Arial"/>
                <w:color w:val="000000"/>
                <w:spacing w:val="-6"/>
                <w:sz w:val="18"/>
                <w:szCs w:val="18"/>
                <w:lang w:val="sr-Cyrl-CS"/>
              </w:rPr>
              <w:t xml:space="preserve"> </w:t>
            </w:r>
            <w:r w:rsidRPr="00D173FA">
              <w:rPr>
                <w:rFonts w:ascii="Arial" w:hAnsi="Arial" w:cs="Arial"/>
                <w:color w:val="000000"/>
                <w:spacing w:val="-6"/>
                <w:sz w:val="18"/>
                <w:szCs w:val="18"/>
              </w:rPr>
              <w:t xml:space="preserve">НЕПОСРЕДНОМ ПОГОДБОМ, бр. </w:t>
            </w:r>
            <w:r w:rsidRPr="00D173FA">
              <w:rPr>
                <w:rFonts w:ascii="Arial" w:hAnsi="Arial" w:cs="Arial"/>
                <w:b/>
                <w:bCs/>
                <w:color w:val="000000"/>
                <w:spacing w:val="-6"/>
                <w:sz w:val="18"/>
                <w:szCs w:val="18"/>
              </w:rPr>
              <w:t>020-104/2018-02</w:t>
            </w:r>
            <w:r w:rsidRPr="00D173FA">
              <w:rPr>
                <w:rFonts w:ascii="Arial" w:hAnsi="Arial" w:cs="Arial"/>
                <w:color w:val="000000"/>
                <w:spacing w:val="-6"/>
                <w:sz w:val="18"/>
                <w:szCs w:val="18"/>
              </w:rPr>
              <w:t>.</w:t>
            </w:r>
          </w:p>
        </w:tc>
        <w:tc>
          <w:tcPr>
            <w:tcW w:w="1194" w:type="dxa"/>
            <w:vAlign w:val="bottom"/>
          </w:tcPr>
          <w:p w:rsidR="00D173FA" w:rsidRPr="00132AA8" w:rsidRDefault="00D173FA" w:rsidP="00132AA8">
            <w:pPr>
              <w:jc w:val="right"/>
            </w:pPr>
            <w:r w:rsidRPr="00972D62">
              <w:rPr>
                <w:rFonts w:ascii="Arial" w:hAnsi="Arial" w:cs="Arial"/>
                <w:sz w:val="18"/>
                <w:szCs w:val="18"/>
                <w:lang w:val="sr-Cyrl-CS"/>
              </w:rPr>
              <w:t xml:space="preserve">страна </w:t>
            </w:r>
            <w:r w:rsidR="00132AA8">
              <w:rPr>
                <w:rFonts w:ascii="Arial" w:hAnsi="Arial" w:cs="Arial"/>
                <w:sz w:val="18"/>
                <w:szCs w:val="18"/>
              </w:rPr>
              <w:t>22</w:t>
            </w:r>
          </w:p>
        </w:tc>
      </w:tr>
    </w:tbl>
    <w:p w:rsidR="005B7A98" w:rsidRDefault="005B7A98" w:rsidP="002F54B6">
      <w:pPr>
        <w:shd w:val="clear" w:color="auto" w:fill="FFFFFF"/>
        <w:autoSpaceDE w:val="0"/>
        <w:autoSpaceDN w:val="0"/>
        <w:adjustRightInd w:val="0"/>
        <w:spacing w:line="216" w:lineRule="auto"/>
        <w:jc w:val="center"/>
        <w:rPr>
          <w:i/>
          <w:sz w:val="4"/>
          <w:szCs w:val="4"/>
        </w:rPr>
      </w:pPr>
    </w:p>
    <w:p w:rsidR="005B7A98" w:rsidRPr="005B7A98" w:rsidRDefault="005B7A98" w:rsidP="002F54B6">
      <w:pPr>
        <w:shd w:val="clear" w:color="auto" w:fill="FFFFFF"/>
        <w:autoSpaceDE w:val="0"/>
        <w:autoSpaceDN w:val="0"/>
        <w:adjustRightInd w:val="0"/>
        <w:spacing w:line="216" w:lineRule="auto"/>
        <w:jc w:val="center"/>
        <w:rPr>
          <w:i/>
          <w:sz w:val="4"/>
          <w:szCs w:val="4"/>
        </w:rPr>
      </w:pPr>
    </w:p>
    <w:p w:rsidR="005B7A98" w:rsidRDefault="005B7A98" w:rsidP="002F54B6">
      <w:pPr>
        <w:shd w:val="clear" w:color="auto" w:fill="FFFFFF"/>
        <w:autoSpaceDE w:val="0"/>
        <w:autoSpaceDN w:val="0"/>
        <w:adjustRightInd w:val="0"/>
        <w:spacing w:line="216" w:lineRule="auto"/>
        <w:jc w:val="center"/>
        <w:rPr>
          <w:rFonts w:ascii="Arial" w:hAnsi="Arial" w:cs="Arial"/>
          <w:sz w:val="18"/>
          <w:szCs w:val="18"/>
        </w:rPr>
      </w:pPr>
    </w:p>
    <w:p w:rsidR="004B79C4" w:rsidRPr="005B7A98" w:rsidRDefault="00E830B8" w:rsidP="002F54B6">
      <w:pPr>
        <w:shd w:val="clear" w:color="auto" w:fill="FFFFFF"/>
        <w:autoSpaceDE w:val="0"/>
        <w:autoSpaceDN w:val="0"/>
        <w:adjustRightInd w:val="0"/>
        <w:spacing w:line="216" w:lineRule="auto"/>
        <w:jc w:val="center"/>
        <w:rPr>
          <w:rFonts w:ascii="Arial" w:hAnsi="Arial" w:cs="Arial"/>
          <w:sz w:val="18"/>
          <w:szCs w:val="18"/>
        </w:rPr>
      </w:pPr>
      <w:r>
        <w:rPr>
          <w:noProof/>
          <w:lang w:val="sr-Latn-CS" w:eastAsia="sr-Latn-CS"/>
        </w:rPr>
        <w:lastRenderedPageBreak/>
        <w:pict>
          <v:shape id="Picture 20" o:spid="_x0000_s1028" type="#_x0000_t75" alt="OPSTINA" style="position:absolute;left:0;text-align:left;margin-left:45.6pt;margin-top:6.2pt;width:433.7pt;height:543.85pt;rotation:-1;z-index:1;visibility:visible">
            <v:imagedata r:id="rId26" o:title="" croptop="4103f" cropbottom="2201f" cropleft="10044f" cropright="3623f" chromakey="white" gain="0" blacklevel="11796f"/>
          </v:shape>
        </w:pict>
      </w:r>
    </w:p>
    <w:p w:rsidR="004B79C4" w:rsidRPr="00081BBF" w:rsidRDefault="004B79C4" w:rsidP="002F54B6">
      <w:pPr>
        <w:shd w:val="clear" w:color="auto" w:fill="FFFFFF"/>
        <w:autoSpaceDE w:val="0"/>
        <w:autoSpaceDN w:val="0"/>
        <w:adjustRightInd w:val="0"/>
        <w:spacing w:line="216" w:lineRule="auto"/>
        <w:jc w:val="center"/>
        <w:rPr>
          <w:rFonts w:ascii="Arial" w:hAnsi="Arial" w:cs="Arial"/>
          <w:sz w:val="18"/>
          <w:szCs w:val="18"/>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sz w:val="18"/>
          <w:szCs w:val="18"/>
          <w:lang w:val="sr-Cyrl-CS"/>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sz w:val="18"/>
          <w:szCs w:val="18"/>
          <w:lang w:val="sr-Cyrl-CS"/>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sz w:val="18"/>
          <w:szCs w:val="18"/>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sz w:val="18"/>
          <w:szCs w:val="18"/>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sz w:val="18"/>
          <w:szCs w:val="18"/>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sz w:val="18"/>
          <w:szCs w:val="18"/>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lang w:val="ru-RU"/>
        </w:rPr>
      </w:pPr>
    </w:p>
    <w:p w:rsidR="004B79C4" w:rsidRPr="00081BBF" w:rsidRDefault="004B79C4" w:rsidP="002F54B6">
      <w:pPr>
        <w:shd w:val="clear" w:color="auto" w:fill="FFFFFF"/>
        <w:autoSpaceDE w:val="0"/>
        <w:autoSpaceDN w:val="0"/>
        <w:adjustRightInd w:val="0"/>
        <w:spacing w:line="216" w:lineRule="auto"/>
        <w:jc w:val="center"/>
        <w:rPr>
          <w:rFonts w:ascii="Arial" w:hAnsi="Arial" w:cs="Arial"/>
          <w:lang w:val="ru-RU"/>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Default="004B79C4" w:rsidP="002F54B6">
      <w:pPr>
        <w:shd w:val="clear" w:color="auto" w:fill="FFFFFF"/>
        <w:autoSpaceDE w:val="0"/>
        <w:autoSpaceDN w:val="0"/>
        <w:adjustRightInd w:val="0"/>
        <w:spacing w:line="216" w:lineRule="auto"/>
        <w:rPr>
          <w:rFonts w:ascii="Arial" w:hAnsi="Arial" w:cs="Arial"/>
          <w:lang w:val="sr-Cyrl-CS"/>
        </w:rPr>
      </w:pPr>
    </w:p>
    <w:p w:rsidR="004B79C4" w:rsidRDefault="004B79C4" w:rsidP="002F54B6">
      <w:pPr>
        <w:shd w:val="clear" w:color="auto" w:fill="FFFFFF"/>
        <w:autoSpaceDE w:val="0"/>
        <w:autoSpaceDN w:val="0"/>
        <w:adjustRightInd w:val="0"/>
        <w:spacing w:line="216" w:lineRule="auto"/>
        <w:rPr>
          <w:rFonts w:ascii="Arial" w:hAnsi="Arial" w:cs="Arial"/>
          <w:lang w:val="sr-Cyrl-CS"/>
        </w:rPr>
      </w:pPr>
    </w:p>
    <w:p w:rsidR="004B79C4"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Pr="00081BBF" w:rsidRDefault="004B79C4" w:rsidP="002F54B6">
      <w:pPr>
        <w:shd w:val="clear" w:color="auto" w:fill="FFFFFF"/>
        <w:autoSpaceDE w:val="0"/>
        <w:autoSpaceDN w:val="0"/>
        <w:adjustRightInd w:val="0"/>
        <w:spacing w:line="216" w:lineRule="auto"/>
        <w:rPr>
          <w:rFonts w:ascii="Arial" w:hAnsi="Arial" w:cs="Arial"/>
          <w:lang w:val="sr-Cyrl-CS"/>
        </w:rPr>
      </w:pPr>
    </w:p>
    <w:p w:rsidR="004B79C4" w:rsidRDefault="004B79C4" w:rsidP="002F54B6">
      <w:pPr>
        <w:shd w:val="clear" w:color="auto" w:fill="FFFFFF"/>
        <w:autoSpaceDE w:val="0"/>
        <w:autoSpaceDN w:val="0"/>
        <w:adjustRightInd w:val="0"/>
        <w:spacing w:line="216" w:lineRule="auto"/>
        <w:rPr>
          <w:rFonts w:ascii="Arial" w:hAnsi="Arial" w:cs="Arial"/>
          <w:lang w:val="sr-Cyrl-CS"/>
        </w:rPr>
      </w:pPr>
    </w:p>
    <w:p w:rsidR="004B79C4" w:rsidRPr="001B5FD9" w:rsidRDefault="004B79C4" w:rsidP="002F54B6">
      <w:pPr>
        <w:shd w:val="clear" w:color="auto" w:fill="FFFFFF"/>
        <w:autoSpaceDE w:val="0"/>
        <w:autoSpaceDN w:val="0"/>
        <w:adjustRightInd w:val="0"/>
        <w:spacing w:line="216" w:lineRule="auto"/>
        <w:rPr>
          <w:rFonts w:ascii="Arial" w:hAnsi="Arial" w:cs="Arial"/>
          <w:sz w:val="18"/>
          <w:szCs w:val="18"/>
          <w:lang w:val="sr-Cyrl-CS"/>
        </w:rPr>
      </w:pPr>
    </w:p>
    <w:p w:rsidR="004B79C4" w:rsidRPr="0045463E" w:rsidRDefault="004B79C4" w:rsidP="002F54B6">
      <w:pPr>
        <w:shd w:val="clear" w:color="auto" w:fill="FFFFFF"/>
        <w:autoSpaceDE w:val="0"/>
        <w:autoSpaceDN w:val="0"/>
        <w:adjustRightInd w:val="0"/>
        <w:spacing w:line="216" w:lineRule="auto"/>
        <w:rPr>
          <w:rFonts w:ascii="Arial" w:hAnsi="Arial" w:cs="Arial"/>
        </w:rPr>
      </w:pPr>
      <w:r w:rsidRPr="00081BBF">
        <w:rPr>
          <w:rFonts w:ascii="Arial" w:hAnsi="Arial" w:cs="Arial"/>
          <w:lang w:val="ru-RU"/>
        </w:rPr>
        <w:t>_________________________________________________________________________________</w:t>
      </w:r>
    </w:p>
    <w:p w:rsidR="004B79C4" w:rsidRPr="00081BBF" w:rsidRDefault="004B79C4" w:rsidP="002F54B6">
      <w:pPr>
        <w:shd w:val="clear" w:color="auto" w:fill="FFFFFF"/>
        <w:autoSpaceDE w:val="0"/>
        <w:autoSpaceDN w:val="0"/>
        <w:adjustRightInd w:val="0"/>
        <w:spacing w:line="216" w:lineRule="auto"/>
        <w:rPr>
          <w:rFonts w:ascii="Arial" w:hAnsi="Arial" w:cs="Arial"/>
          <w:sz w:val="20"/>
          <w:szCs w:val="20"/>
          <w:lang w:val="ru-RU"/>
        </w:rPr>
      </w:pPr>
    </w:p>
    <w:p w:rsidR="004B79C4" w:rsidRPr="00081BBF" w:rsidRDefault="004B79C4" w:rsidP="002F54B6">
      <w:pPr>
        <w:shd w:val="clear" w:color="auto" w:fill="FFFFFF"/>
        <w:autoSpaceDE w:val="0"/>
        <w:autoSpaceDN w:val="0"/>
        <w:adjustRightInd w:val="0"/>
        <w:spacing w:line="216" w:lineRule="auto"/>
        <w:outlineLvl w:val="0"/>
        <w:rPr>
          <w:rFonts w:ascii="Arial" w:hAnsi="Arial" w:cs="Arial"/>
          <w:b/>
          <w:i/>
          <w:spacing w:val="20"/>
          <w:sz w:val="20"/>
          <w:szCs w:val="20"/>
          <w:lang w:val="ru-RU"/>
        </w:rPr>
      </w:pPr>
      <w:r w:rsidRPr="00081BBF">
        <w:rPr>
          <w:rFonts w:ascii="Arial" w:hAnsi="Arial" w:cs="Arial"/>
          <w:b/>
          <w:i/>
          <w:spacing w:val="20"/>
          <w:sz w:val="20"/>
          <w:szCs w:val="20"/>
          <w:lang w:val="ru-RU"/>
        </w:rPr>
        <w:t>ОСНИВАЧ:</w:t>
      </w:r>
    </w:p>
    <w:p w:rsidR="004B79C4" w:rsidRPr="00081BBF" w:rsidRDefault="004B79C4" w:rsidP="002F54B6">
      <w:pPr>
        <w:shd w:val="clear" w:color="auto" w:fill="FFFFFF"/>
        <w:autoSpaceDE w:val="0"/>
        <w:autoSpaceDN w:val="0"/>
        <w:adjustRightInd w:val="0"/>
        <w:spacing w:line="216" w:lineRule="auto"/>
        <w:rPr>
          <w:rFonts w:ascii="Arial" w:hAnsi="Arial" w:cs="Arial"/>
          <w:spacing w:val="20"/>
          <w:sz w:val="20"/>
          <w:szCs w:val="20"/>
          <w:lang w:val="ru-RU"/>
        </w:rPr>
      </w:pPr>
      <w:r w:rsidRPr="00081BBF">
        <w:rPr>
          <w:rFonts w:ascii="Arial" w:hAnsi="Arial" w:cs="Arial"/>
          <w:spacing w:val="20"/>
          <w:sz w:val="20"/>
          <w:szCs w:val="20"/>
          <w:lang w:val="ru-RU"/>
        </w:rPr>
        <w:t>СКУПШТИНА</w:t>
      </w:r>
      <w:r>
        <w:rPr>
          <w:rFonts w:ascii="Arial" w:hAnsi="Arial" w:cs="Arial"/>
          <w:spacing w:val="20"/>
          <w:sz w:val="20"/>
          <w:szCs w:val="20"/>
          <w:lang w:val="ru-RU"/>
        </w:rPr>
        <w:t xml:space="preserve"> </w:t>
      </w:r>
      <w:r w:rsidRPr="00081BBF">
        <w:rPr>
          <w:rFonts w:ascii="Arial" w:hAnsi="Arial" w:cs="Arial"/>
          <w:spacing w:val="20"/>
          <w:sz w:val="20"/>
          <w:szCs w:val="20"/>
          <w:lang w:val="ru-RU"/>
        </w:rPr>
        <w:t>ОПШТИНЕ</w:t>
      </w:r>
      <w:r>
        <w:rPr>
          <w:rFonts w:ascii="Arial" w:hAnsi="Arial" w:cs="Arial"/>
          <w:spacing w:val="20"/>
          <w:sz w:val="20"/>
          <w:szCs w:val="20"/>
          <w:lang w:val="ru-RU"/>
        </w:rPr>
        <w:t xml:space="preserve"> </w:t>
      </w:r>
      <w:r w:rsidRPr="00081BBF">
        <w:rPr>
          <w:rFonts w:ascii="Arial" w:hAnsi="Arial" w:cs="Arial"/>
          <w:spacing w:val="20"/>
          <w:sz w:val="20"/>
          <w:szCs w:val="20"/>
          <w:lang w:val="ru-RU"/>
        </w:rPr>
        <w:t>ПЕТРОВАЦ</w:t>
      </w:r>
      <w:r>
        <w:rPr>
          <w:rFonts w:ascii="Arial" w:hAnsi="Arial" w:cs="Arial"/>
          <w:spacing w:val="20"/>
          <w:sz w:val="20"/>
          <w:szCs w:val="20"/>
          <w:lang w:val="ru-RU"/>
        </w:rPr>
        <w:t xml:space="preserve"> </w:t>
      </w:r>
      <w:r w:rsidRPr="00081BBF">
        <w:rPr>
          <w:rFonts w:ascii="Arial" w:hAnsi="Arial" w:cs="Arial"/>
          <w:spacing w:val="20"/>
          <w:sz w:val="20"/>
          <w:szCs w:val="20"/>
          <w:lang w:val="ru-RU"/>
        </w:rPr>
        <w:t>НА</w:t>
      </w:r>
      <w:r>
        <w:rPr>
          <w:rFonts w:ascii="Arial" w:hAnsi="Arial" w:cs="Arial"/>
          <w:spacing w:val="20"/>
          <w:sz w:val="20"/>
          <w:szCs w:val="20"/>
          <w:lang w:val="ru-RU"/>
        </w:rPr>
        <w:t xml:space="preserve"> </w:t>
      </w:r>
      <w:r w:rsidRPr="00081BBF">
        <w:rPr>
          <w:rFonts w:ascii="Arial" w:hAnsi="Arial" w:cs="Arial"/>
          <w:spacing w:val="20"/>
          <w:sz w:val="20"/>
          <w:szCs w:val="20"/>
          <w:lang w:val="ru-RU"/>
        </w:rPr>
        <w:t>МЛАВИ,</w:t>
      </w:r>
      <w:r>
        <w:rPr>
          <w:rFonts w:ascii="Arial" w:hAnsi="Arial" w:cs="Arial"/>
          <w:spacing w:val="20"/>
          <w:sz w:val="20"/>
          <w:szCs w:val="20"/>
          <w:lang w:val="ru-RU"/>
        </w:rPr>
        <w:t xml:space="preserve"> </w:t>
      </w:r>
      <w:r w:rsidRPr="00081BBF">
        <w:rPr>
          <w:rFonts w:ascii="Arial" w:hAnsi="Arial" w:cs="Arial"/>
          <w:spacing w:val="20"/>
          <w:sz w:val="20"/>
          <w:szCs w:val="20"/>
          <w:lang w:val="ru-RU"/>
        </w:rPr>
        <w:t>Одлука</w:t>
      </w:r>
      <w:r>
        <w:rPr>
          <w:rFonts w:ascii="Arial" w:hAnsi="Arial" w:cs="Arial"/>
          <w:spacing w:val="20"/>
          <w:sz w:val="20"/>
          <w:szCs w:val="20"/>
          <w:lang w:val="ru-RU"/>
        </w:rPr>
        <w:t xml:space="preserve"> </w:t>
      </w:r>
      <w:r w:rsidRPr="00081BBF">
        <w:rPr>
          <w:rFonts w:ascii="Arial" w:hAnsi="Arial" w:cs="Arial"/>
          <w:spacing w:val="20"/>
          <w:sz w:val="20"/>
          <w:szCs w:val="20"/>
          <w:lang w:val="ru-RU"/>
        </w:rPr>
        <w:t>бр.</w:t>
      </w:r>
      <w:r>
        <w:rPr>
          <w:rFonts w:ascii="Arial" w:hAnsi="Arial" w:cs="Arial"/>
          <w:spacing w:val="20"/>
          <w:sz w:val="20"/>
          <w:szCs w:val="20"/>
          <w:lang w:val="ru-RU"/>
        </w:rPr>
        <w:t xml:space="preserve"> </w:t>
      </w:r>
      <w:r w:rsidRPr="00081BBF">
        <w:rPr>
          <w:rFonts w:ascii="Arial" w:hAnsi="Arial" w:cs="Arial"/>
          <w:spacing w:val="20"/>
          <w:sz w:val="20"/>
          <w:szCs w:val="20"/>
          <w:lang w:val="ru-RU"/>
        </w:rPr>
        <w:t>020-93/2006-02</w:t>
      </w:r>
      <w:r>
        <w:rPr>
          <w:rFonts w:ascii="Arial" w:hAnsi="Arial" w:cs="Arial"/>
          <w:spacing w:val="20"/>
          <w:sz w:val="20"/>
          <w:szCs w:val="20"/>
          <w:lang w:val="ru-RU"/>
        </w:rPr>
        <w:t xml:space="preserve"> </w:t>
      </w:r>
      <w:r w:rsidRPr="00081BBF">
        <w:rPr>
          <w:rFonts w:ascii="Arial" w:hAnsi="Arial" w:cs="Arial"/>
          <w:spacing w:val="20"/>
          <w:sz w:val="20"/>
          <w:szCs w:val="20"/>
          <w:lang w:val="ru-RU"/>
        </w:rPr>
        <w:t>од</w:t>
      </w:r>
      <w:r>
        <w:rPr>
          <w:rFonts w:ascii="Arial" w:hAnsi="Arial" w:cs="Arial"/>
          <w:spacing w:val="20"/>
          <w:sz w:val="20"/>
          <w:szCs w:val="20"/>
          <w:lang w:val="ru-RU"/>
        </w:rPr>
        <w:t xml:space="preserve"> </w:t>
      </w:r>
      <w:r w:rsidRPr="00081BBF">
        <w:rPr>
          <w:rFonts w:ascii="Arial" w:hAnsi="Arial" w:cs="Arial"/>
          <w:spacing w:val="20"/>
          <w:sz w:val="20"/>
          <w:szCs w:val="20"/>
          <w:lang w:val="ru-RU"/>
        </w:rPr>
        <w:t>05.06.2006.</w:t>
      </w:r>
      <w:r>
        <w:rPr>
          <w:rFonts w:ascii="Arial" w:hAnsi="Arial" w:cs="Arial"/>
          <w:spacing w:val="20"/>
          <w:sz w:val="20"/>
          <w:szCs w:val="20"/>
          <w:lang w:val="ru-RU"/>
        </w:rPr>
        <w:t xml:space="preserve"> </w:t>
      </w:r>
      <w:r w:rsidRPr="00081BBF">
        <w:rPr>
          <w:rFonts w:ascii="Arial" w:hAnsi="Arial" w:cs="Arial"/>
          <w:spacing w:val="20"/>
          <w:sz w:val="20"/>
          <w:szCs w:val="20"/>
          <w:lang w:val="ru-RU"/>
        </w:rPr>
        <w:t>године</w:t>
      </w:r>
      <w:r>
        <w:rPr>
          <w:rFonts w:ascii="Arial" w:hAnsi="Arial" w:cs="Arial"/>
          <w:spacing w:val="20"/>
          <w:sz w:val="20"/>
          <w:szCs w:val="20"/>
          <w:lang w:val="ru-RU"/>
        </w:rPr>
        <w:t xml:space="preserve"> </w:t>
      </w:r>
      <w:r w:rsidRPr="00081BBF">
        <w:rPr>
          <w:rFonts w:ascii="Arial" w:hAnsi="Arial" w:cs="Arial"/>
          <w:spacing w:val="20"/>
          <w:sz w:val="20"/>
          <w:szCs w:val="20"/>
          <w:lang w:val="ru-RU"/>
        </w:rPr>
        <w:t>и</w:t>
      </w:r>
      <w:r>
        <w:rPr>
          <w:rFonts w:ascii="Arial" w:hAnsi="Arial" w:cs="Arial"/>
          <w:spacing w:val="20"/>
          <w:sz w:val="20"/>
          <w:szCs w:val="20"/>
          <w:lang w:val="ru-RU"/>
        </w:rPr>
        <w:t xml:space="preserve"> </w:t>
      </w:r>
      <w:r w:rsidRPr="00081BBF">
        <w:rPr>
          <w:rFonts w:ascii="Arial" w:hAnsi="Arial" w:cs="Arial"/>
          <w:spacing w:val="20"/>
          <w:sz w:val="20"/>
          <w:szCs w:val="20"/>
          <w:lang w:val="ru-RU"/>
        </w:rPr>
        <w:t>Одлука</w:t>
      </w:r>
      <w:r>
        <w:rPr>
          <w:rFonts w:ascii="Arial" w:hAnsi="Arial" w:cs="Arial"/>
          <w:spacing w:val="20"/>
          <w:sz w:val="20"/>
          <w:szCs w:val="20"/>
          <w:lang w:val="ru-RU"/>
        </w:rPr>
        <w:t xml:space="preserve"> </w:t>
      </w:r>
      <w:r w:rsidRPr="00081BBF">
        <w:rPr>
          <w:rFonts w:ascii="Arial" w:hAnsi="Arial" w:cs="Arial"/>
          <w:spacing w:val="20"/>
          <w:sz w:val="20"/>
          <w:szCs w:val="20"/>
          <w:lang w:val="ru-RU"/>
        </w:rPr>
        <w:t>бр.</w:t>
      </w:r>
      <w:r>
        <w:rPr>
          <w:rFonts w:ascii="Arial" w:hAnsi="Arial" w:cs="Arial"/>
          <w:spacing w:val="20"/>
          <w:sz w:val="20"/>
          <w:szCs w:val="20"/>
          <w:lang w:val="ru-RU"/>
        </w:rPr>
        <w:t xml:space="preserve"> </w:t>
      </w:r>
      <w:r w:rsidRPr="00081BBF">
        <w:rPr>
          <w:rFonts w:ascii="Arial" w:hAnsi="Arial" w:cs="Arial"/>
          <w:spacing w:val="20"/>
          <w:sz w:val="20"/>
          <w:szCs w:val="20"/>
          <w:lang w:val="sr-Cyrl-CS"/>
        </w:rPr>
        <w:t>020-100/2008-02</w:t>
      </w:r>
      <w:r>
        <w:rPr>
          <w:rFonts w:ascii="Arial" w:hAnsi="Arial" w:cs="Arial"/>
          <w:spacing w:val="20"/>
          <w:sz w:val="20"/>
          <w:szCs w:val="20"/>
          <w:lang w:val="sr-Cyrl-CS"/>
        </w:rPr>
        <w:t xml:space="preserve"> </w:t>
      </w:r>
      <w:r w:rsidRPr="00081BBF">
        <w:rPr>
          <w:rFonts w:ascii="Arial" w:hAnsi="Arial" w:cs="Arial"/>
          <w:spacing w:val="20"/>
          <w:sz w:val="20"/>
          <w:szCs w:val="20"/>
          <w:lang w:val="sr-Cyrl-CS"/>
        </w:rPr>
        <w:t>од</w:t>
      </w:r>
      <w:r>
        <w:rPr>
          <w:rFonts w:ascii="Arial" w:hAnsi="Arial" w:cs="Arial"/>
          <w:spacing w:val="20"/>
          <w:sz w:val="20"/>
          <w:szCs w:val="20"/>
          <w:lang w:val="sr-Cyrl-CS"/>
        </w:rPr>
        <w:t xml:space="preserve"> </w:t>
      </w:r>
      <w:r w:rsidRPr="00081BBF">
        <w:rPr>
          <w:rFonts w:ascii="Arial" w:hAnsi="Arial" w:cs="Arial"/>
          <w:spacing w:val="20"/>
          <w:sz w:val="20"/>
          <w:szCs w:val="20"/>
          <w:lang w:val="sr-Cyrl-CS"/>
        </w:rPr>
        <w:t>18.07.2008.</w:t>
      </w:r>
      <w:r>
        <w:rPr>
          <w:rFonts w:ascii="Arial" w:hAnsi="Arial" w:cs="Arial"/>
          <w:spacing w:val="20"/>
          <w:sz w:val="20"/>
          <w:szCs w:val="20"/>
          <w:lang w:val="sr-Cyrl-CS"/>
        </w:rPr>
        <w:t xml:space="preserve"> </w:t>
      </w:r>
      <w:r w:rsidRPr="00081BBF">
        <w:rPr>
          <w:rFonts w:ascii="Arial" w:hAnsi="Arial" w:cs="Arial"/>
          <w:spacing w:val="20"/>
          <w:sz w:val="20"/>
          <w:szCs w:val="20"/>
          <w:lang w:val="sr-Cyrl-CS"/>
        </w:rPr>
        <w:t>године</w:t>
      </w:r>
    </w:p>
    <w:p w:rsidR="004B79C4" w:rsidRPr="00081BBF" w:rsidRDefault="004B79C4" w:rsidP="002F54B6">
      <w:pPr>
        <w:shd w:val="clear" w:color="auto" w:fill="FFFFFF"/>
        <w:autoSpaceDE w:val="0"/>
        <w:autoSpaceDN w:val="0"/>
        <w:adjustRightInd w:val="0"/>
        <w:spacing w:line="216" w:lineRule="auto"/>
        <w:outlineLvl w:val="0"/>
        <w:rPr>
          <w:rFonts w:ascii="Arial" w:hAnsi="Arial" w:cs="Arial"/>
          <w:b/>
          <w:i/>
          <w:spacing w:val="20"/>
          <w:sz w:val="20"/>
          <w:szCs w:val="20"/>
          <w:lang w:val="ru-RU"/>
        </w:rPr>
      </w:pPr>
      <w:r w:rsidRPr="00081BBF">
        <w:rPr>
          <w:rFonts w:ascii="Arial" w:hAnsi="Arial" w:cs="Arial"/>
          <w:b/>
          <w:i/>
          <w:spacing w:val="20"/>
          <w:sz w:val="20"/>
          <w:szCs w:val="20"/>
          <w:lang w:val="ru-RU"/>
        </w:rPr>
        <w:t>ИЗДАВАЧ:</w:t>
      </w:r>
    </w:p>
    <w:p w:rsidR="004B79C4" w:rsidRPr="00081BBF" w:rsidRDefault="004B79C4" w:rsidP="002F54B6">
      <w:pPr>
        <w:shd w:val="clear" w:color="auto" w:fill="FFFFFF"/>
        <w:autoSpaceDE w:val="0"/>
        <w:autoSpaceDN w:val="0"/>
        <w:adjustRightInd w:val="0"/>
        <w:spacing w:line="216" w:lineRule="auto"/>
        <w:outlineLvl w:val="0"/>
        <w:rPr>
          <w:rFonts w:ascii="Arial" w:hAnsi="Arial" w:cs="Arial"/>
          <w:spacing w:val="20"/>
          <w:sz w:val="20"/>
          <w:szCs w:val="20"/>
          <w:lang w:val="ru-RU"/>
        </w:rPr>
      </w:pPr>
      <w:r w:rsidRPr="00081BBF">
        <w:rPr>
          <w:rFonts w:ascii="Arial" w:hAnsi="Arial" w:cs="Arial"/>
          <w:spacing w:val="20"/>
          <w:sz w:val="20"/>
          <w:szCs w:val="20"/>
          <w:lang w:val="ru-RU"/>
        </w:rPr>
        <w:t>ОПШТИНСКА</w:t>
      </w:r>
      <w:r>
        <w:rPr>
          <w:rFonts w:ascii="Arial" w:hAnsi="Arial" w:cs="Arial"/>
          <w:spacing w:val="20"/>
          <w:sz w:val="20"/>
          <w:szCs w:val="20"/>
          <w:lang w:val="ru-RU"/>
        </w:rPr>
        <w:t xml:space="preserve"> </w:t>
      </w:r>
      <w:r w:rsidRPr="00081BBF">
        <w:rPr>
          <w:rFonts w:ascii="Arial" w:hAnsi="Arial" w:cs="Arial"/>
          <w:spacing w:val="20"/>
          <w:sz w:val="20"/>
          <w:szCs w:val="20"/>
          <w:lang w:val="ru-RU"/>
        </w:rPr>
        <w:t>УПРАВА</w:t>
      </w:r>
      <w:r>
        <w:rPr>
          <w:rFonts w:ascii="Arial" w:hAnsi="Arial" w:cs="Arial"/>
          <w:spacing w:val="20"/>
          <w:sz w:val="20"/>
          <w:szCs w:val="20"/>
          <w:lang w:val="ru-RU"/>
        </w:rPr>
        <w:t xml:space="preserve"> </w:t>
      </w:r>
      <w:r w:rsidRPr="00081BBF">
        <w:rPr>
          <w:rFonts w:ascii="Arial" w:hAnsi="Arial" w:cs="Arial"/>
          <w:spacing w:val="20"/>
          <w:sz w:val="20"/>
          <w:szCs w:val="20"/>
          <w:lang w:val="ru-RU"/>
        </w:rPr>
        <w:t>ОПШТИНЕ</w:t>
      </w:r>
      <w:r>
        <w:rPr>
          <w:rFonts w:ascii="Arial" w:hAnsi="Arial" w:cs="Arial"/>
          <w:spacing w:val="20"/>
          <w:sz w:val="20"/>
          <w:szCs w:val="20"/>
          <w:lang w:val="ru-RU"/>
        </w:rPr>
        <w:t xml:space="preserve"> </w:t>
      </w:r>
      <w:r w:rsidRPr="00081BBF">
        <w:rPr>
          <w:rFonts w:ascii="Arial" w:hAnsi="Arial" w:cs="Arial"/>
          <w:spacing w:val="20"/>
          <w:sz w:val="20"/>
          <w:szCs w:val="20"/>
          <w:lang w:val="ru-RU"/>
        </w:rPr>
        <w:t>ПЕТРОВАЦ</w:t>
      </w:r>
      <w:r>
        <w:rPr>
          <w:rFonts w:ascii="Arial" w:hAnsi="Arial" w:cs="Arial"/>
          <w:spacing w:val="20"/>
          <w:sz w:val="20"/>
          <w:szCs w:val="20"/>
          <w:lang w:val="ru-RU"/>
        </w:rPr>
        <w:t xml:space="preserve"> </w:t>
      </w:r>
      <w:r w:rsidRPr="00081BBF">
        <w:rPr>
          <w:rFonts w:ascii="Arial" w:hAnsi="Arial" w:cs="Arial"/>
          <w:spacing w:val="20"/>
          <w:sz w:val="20"/>
          <w:szCs w:val="20"/>
          <w:lang w:val="ru-RU"/>
        </w:rPr>
        <w:t>НА</w:t>
      </w:r>
      <w:r>
        <w:rPr>
          <w:rFonts w:ascii="Arial" w:hAnsi="Arial" w:cs="Arial"/>
          <w:spacing w:val="20"/>
          <w:sz w:val="20"/>
          <w:szCs w:val="20"/>
          <w:lang w:val="ru-RU"/>
        </w:rPr>
        <w:t xml:space="preserve"> </w:t>
      </w:r>
      <w:r w:rsidRPr="00081BBF">
        <w:rPr>
          <w:rFonts w:ascii="Arial" w:hAnsi="Arial" w:cs="Arial"/>
          <w:spacing w:val="20"/>
          <w:sz w:val="20"/>
          <w:szCs w:val="20"/>
          <w:lang w:val="ru-RU"/>
        </w:rPr>
        <w:t>МЛАВИ</w:t>
      </w:r>
    </w:p>
    <w:p w:rsidR="004B79C4" w:rsidRPr="00081BBF" w:rsidRDefault="004B79C4" w:rsidP="002F54B6">
      <w:pPr>
        <w:shd w:val="clear" w:color="auto" w:fill="FFFFFF"/>
        <w:autoSpaceDE w:val="0"/>
        <w:autoSpaceDN w:val="0"/>
        <w:adjustRightInd w:val="0"/>
        <w:spacing w:line="216" w:lineRule="auto"/>
        <w:rPr>
          <w:rFonts w:ascii="Arial" w:hAnsi="Arial" w:cs="Arial"/>
          <w:spacing w:val="20"/>
          <w:sz w:val="20"/>
          <w:szCs w:val="20"/>
          <w:lang w:val="ru-RU"/>
        </w:rPr>
      </w:pPr>
    </w:p>
    <w:p w:rsidR="004B79C4" w:rsidRPr="00081BBF" w:rsidRDefault="004B79C4" w:rsidP="002F54B6">
      <w:pPr>
        <w:shd w:val="clear" w:color="auto" w:fill="FFFFFF"/>
        <w:autoSpaceDE w:val="0"/>
        <w:autoSpaceDN w:val="0"/>
        <w:adjustRightInd w:val="0"/>
        <w:spacing w:line="216" w:lineRule="auto"/>
        <w:rPr>
          <w:rFonts w:ascii="Arial" w:hAnsi="Arial" w:cs="Arial"/>
          <w:i/>
          <w:spacing w:val="20"/>
          <w:sz w:val="20"/>
          <w:szCs w:val="20"/>
          <w:lang w:val="ru-RU"/>
        </w:rPr>
      </w:pPr>
      <w:r w:rsidRPr="00081BBF">
        <w:rPr>
          <w:rFonts w:ascii="Arial" w:hAnsi="Arial" w:cs="Arial"/>
          <w:i/>
          <w:spacing w:val="20"/>
          <w:sz w:val="20"/>
          <w:szCs w:val="20"/>
          <w:lang w:val="ru-RU"/>
        </w:rPr>
        <w:t>Главни</w:t>
      </w:r>
      <w:r>
        <w:rPr>
          <w:rFonts w:ascii="Arial" w:hAnsi="Arial" w:cs="Arial"/>
          <w:i/>
          <w:spacing w:val="20"/>
          <w:sz w:val="20"/>
          <w:szCs w:val="20"/>
          <w:lang w:val="ru-RU"/>
        </w:rPr>
        <w:t xml:space="preserve"> </w:t>
      </w:r>
      <w:r w:rsidRPr="00081BBF">
        <w:rPr>
          <w:rFonts w:ascii="Arial" w:hAnsi="Arial" w:cs="Arial"/>
          <w:i/>
          <w:spacing w:val="20"/>
          <w:sz w:val="20"/>
          <w:szCs w:val="20"/>
          <w:lang w:val="ru-RU"/>
        </w:rPr>
        <w:t>и</w:t>
      </w:r>
      <w:r>
        <w:rPr>
          <w:rFonts w:ascii="Arial" w:hAnsi="Arial" w:cs="Arial"/>
          <w:i/>
          <w:spacing w:val="20"/>
          <w:sz w:val="20"/>
          <w:szCs w:val="20"/>
          <w:lang w:val="ru-RU"/>
        </w:rPr>
        <w:t xml:space="preserve"> </w:t>
      </w:r>
      <w:r w:rsidRPr="00081BBF">
        <w:rPr>
          <w:rFonts w:ascii="Arial" w:hAnsi="Arial" w:cs="Arial"/>
          <w:i/>
          <w:spacing w:val="20"/>
          <w:sz w:val="20"/>
          <w:szCs w:val="20"/>
          <w:lang w:val="ru-RU"/>
        </w:rPr>
        <w:t>одговорни</w:t>
      </w:r>
      <w:r>
        <w:rPr>
          <w:rFonts w:ascii="Arial" w:hAnsi="Arial" w:cs="Arial"/>
          <w:i/>
          <w:spacing w:val="20"/>
          <w:sz w:val="20"/>
          <w:szCs w:val="20"/>
          <w:lang w:val="ru-RU"/>
        </w:rPr>
        <w:t xml:space="preserve"> </w:t>
      </w:r>
      <w:r w:rsidRPr="00081BBF">
        <w:rPr>
          <w:rFonts w:ascii="Arial" w:hAnsi="Arial" w:cs="Arial"/>
          <w:i/>
          <w:spacing w:val="20"/>
          <w:sz w:val="20"/>
          <w:szCs w:val="20"/>
          <w:lang w:val="ru-RU"/>
        </w:rPr>
        <w:t>уредник:</w:t>
      </w:r>
    </w:p>
    <w:p w:rsidR="004B79C4" w:rsidRPr="00081BBF" w:rsidRDefault="004B79C4" w:rsidP="002F54B6">
      <w:pPr>
        <w:shd w:val="clear" w:color="auto" w:fill="FFFFFF"/>
        <w:autoSpaceDE w:val="0"/>
        <w:autoSpaceDN w:val="0"/>
        <w:adjustRightInd w:val="0"/>
        <w:spacing w:line="216" w:lineRule="auto"/>
        <w:rPr>
          <w:rFonts w:ascii="Arial" w:hAnsi="Arial" w:cs="Arial"/>
          <w:spacing w:val="20"/>
          <w:sz w:val="20"/>
          <w:szCs w:val="20"/>
          <w:lang w:val="ru-RU"/>
        </w:rPr>
      </w:pPr>
      <w:r w:rsidRPr="00081BBF">
        <w:rPr>
          <w:rFonts w:ascii="Arial" w:hAnsi="Arial" w:cs="Arial"/>
          <w:spacing w:val="20"/>
          <w:sz w:val="20"/>
          <w:szCs w:val="20"/>
          <w:lang w:val="ru-RU"/>
        </w:rPr>
        <w:t>дип</w:t>
      </w:r>
      <w:r w:rsidRPr="00081BBF">
        <w:rPr>
          <w:rFonts w:ascii="Arial" w:hAnsi="Arial" w:cs="Arial"/>
          <w:spacing w:val="20"/>
          <w:sz w:val="20"/>
          <w:szCs w:val="20"/>
          <w:lang w:val="sr-Cyrl-CS"/>
        </w:rPr>
        <w:t>л</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правник</w:t>
      </w:r>
      <w:r>
        <w:rPr>
          <w:rFonts w:ascii="Arial" w:hAnsi="Arial" w:cs="Arial"/>
          <w:spacing w:val="20"/>
          <w:sz w:val="20"/>
          <w:szCs w:val="20"/>
          <w:lang w:val="ru-RU"/>
        </w:rPr>
        <w:t xml:space="preserve"> </w:t>
      </w:r>
      <w:r>
        <w:rPr>
          <w:rFonts w:ascii="Arial" w:hAnsi="Arial" w:cs="Arial"/>
          <w:spacing w:val="20"/>
          <w:sz w:val="20"/>
          <w:szCs w:val="20"/>
          <w:lang w:val="sr-Cyrl-CS"/>
        </w:rPr>
        <w:t>Милица Марковић</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секретар</w:t>
      </w:r>
      <w:r>
        <w:rPr>
          <w:rFonts w:ascii="Arial" w:hAnsi="Arial" w:cs="Arial"/>
          <w:spacing w:val="20"/>
          <w:sz w:val="20"/>
          <w:szCs w:val="20"/>
          <w:lang w:val="ru-RU"/>
        </w:rPr>
        <w:t xml:space="preserve"> </w:t>
      </w:r>
      <w:r w:rsidRPr="00081BBF">
        <w:rPr>
          <w:rFonts w:ascii="Arial" w:hAnsi="Arial" w:cs="Arial"/>
          <w:spacing w:val="20"/>
          <w:sz w:val="20"/>
          <w:szCs w:val="20"/>
          <w:lang w:val="ru-RU"/>
        </w:rPr>
        <w:t>Скупштине</w:t>
      </w:r>
      <w:r>
        <w:rPr>
          <w:rFonts w:ascii="Arial" w:hAnsi="Arial" w:cs="Arial"/>
          <w:spacing w:val="20"/>
          <w:sz w:val="20"/>
          <w:szCs w:val="20"/>
          <w:lang w:val="ru-RU"/>
        </w:rPr>
        <w:t xml:space="preserve"> </w:t>
      </w:r>
      <w:r w:rsidRPr="00081BBF">
        <w:rPr>
          <w:rFonts w:ascii="Arial" w:hAnsi="Arial" w:cs="Arial"/>
          <w:spacing w:val="20"/>
          <w:sz w:val="20"/>
          <w:szCs w:val="20"/>
          <w:lang w:val="ru-RU"/>
        </w:rPr>
        <w:t>општине</w:t>
      </w:r>
      <w:r>
        <w:rPr>
          <w:rFonts w:ascii="Arial" w:hAnsi="Arial" w:cs="Arial"/>
          <w:spacing w:val="20"/>
          <w:sz w:val="20"/>
          <w:szCs w:val="20"/>
          <w:lang w:val="ru-RU"/>
        </w:rPr>
        <w:t xml:space="preserve"> </w:t>
      </w:r>
      <w:r w:rsidRPr="00081BBF">
        <w:rPr>
          <w:rFonts w:ascii="Arial" w:hAnsi="Arial" w:cs="Arial"/>
          <w:spacing w:val="20"/>
          <w:sz w:val="20"/>
          <w:szCs w:val="20"/>
          <w:lang w:val="ru-RU"/>
        </w:rPr>
        <w:t>Петровац</w:t>
      </w:r>
      <w:r>
        <w:rPr>
          <w:rFonts w:ascii="Arial" w:hAnsi="Arial" w:cs="Arial"/>
          <w:spacing w:val="20"/>
          <w:sz w:val="20"/>
          <w:szCs w:val="20"/>
          <w:lang w:val="ru-RU"/>
        </w:rPr>
        <w:t xml:space="preserve"> </w:t>
      </w:r>
      <w:r w:rsidRPr="00081BBF">
        <w:rPr>
          <w:rFonts w:ascii="Arial" w:hAnsi="Arial" w:cs="Arial"/>
          <w:spacing w:val="20"/>
          <w:sz w:val="20"/>
          <w:szCs w:val="20"/>
          <w:lang w:val="ru-RU"/>
        </w:rPr>
        <w:t>на</w:t>
      </w:r>
      <w:r>
        <w:rPr>
          <w:rFonts w:ascii="Arial" w:hAnsi="Arial" w:cs="Arial"/>
          <w:spacing w:val="20"/>
          <w:sz w:val="20"/>
          <w:szCs w:val="20"/>
          <w:lang w:val="ru-RU"/>
        </w:rPr>
        <w:t xml:space="preserve"> </w:t>
      </w:r>
      <w:r w:rsidRPr="00081BBF">
        <w:rPr>
          <w:rFonts w:ascii="Arial" w:hAnsi="Arial" w:cs="Arial"/>
          <w:spacing w:val="20"/>
          <w:sz w:val="20"/>
          <w:szCs w:val="20"/>
          <w:lang w:val="ru-RU"/>
        </w:rPr>
        <w:t>Млави</w:t>
      </w:r>
    </w:p>
    <w:p w:rsidR="004B79C4" w:rsidRPr="00081BBF" w:rsidRDefault="004B79C4" w:rsidP="002F54B6">
      <w:pPr>
        <w:shd w:val="clear" w:color="auto" w:fill="FFFFFF"/>
        <w:autoSpaceDE w:val="0"/>
        <w:autoSpaceDN w:val="0"/>
        <w:adjustRightInd w:val="0"/>
        <w:spacing w:line="216" w:lineRule="auto"/>
        <w:rPr>
          <w:rFonts w:ascii="Arial" w:hAnsi="Arial" w:cs="Arial"/>
          <w:spacing w:val="20"/>
          <w:sz w:val="20"/>
          <w:szCs w:val="20"/>
          <w:lang w:val="ru-RU"/>
        </w:rPr>
      </w:pPr>
      <w:r w:rsidRPr="00081BBF">
        <w:rPr>
          <w:rFonts w:ascii="Arial" w:hAnsi="Arial" w:cs="Arial"/>
          <w:spacing w:val="20"/>
          <w:sz w:val="20"/>
          <w:szCs w:val="20"/>
          <w:lang w:val="ru-RU"/>
        </w:rPr>
        <w:t>телефон:</w:t>
      </w:r>
      <w:r>
        <w:rPr>
          <w:rFonts w:ascii="Arial" w:hAnsi="Arial" w:cs="Arial"/>
          <w:spacing w:val="20"/>
          <w:sz w:val="20"/>
          <w:szCs w:val="20"/>
          <w:lang w:val="ru-RU"/>
        </w:rPr>
        <w:t xml:space="preserve"> </w:t>
      </w:r>
      <w:r w:rsidRPr="00081BBF">
        <w:rPr>
          <w:rFonts w:ascii="Arial" w:hAnsi="Arial" w:cs="Arial"/>
          <w:spacing w:val="20"/>
          <w:sz w:val="20"/>
          <w:szCs w:val="20"/>
          <w:lang w:val="ru-RU"/>
        </w:rPr>
        <w:t>012</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331</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280</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факс:</w:t>
      </w:r>
      <w:r>
        <w:rPr>
          <w:rFonts w:ascii="Arial" w:hAnsi="Arial" w:cs="Arial"/>
          <w:spacing w:val="20"/>
          <w:sz w:val="20"/>
          <w:szCs w:val="20"/>
          <w:lang w:val="ru-RU"/>
        </w:rPr>
        <w:t xml:space="preserve"> </w:t>
      </w:r>
      <w:r w:rsidRPr="00081BBF">
        <w:rPr>
          <w:rFonts w:ascii="Arial" w:hAnsi="Arial" w:cs="Arial"/>
          <w:spacing w:val="20"/>
          <w:sz w:val="20"/>
          <w:szCs w:val="20"/>
          <w:lang w:val="ru-RU"/>
        </w:rPr>
        <w:t>012</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331</w:t>
      </w:r>
      <w:r>
        <w:rPr>
          <w:rFonts w:ascii="Arial" w:hAnsi="Arial" w:cs="Arial"/>
          <w:spacing w:val="20"/>
          <w:sz w:val="20"/>
          <w:szCs w:val="20"/>
          <w:lang w:val="ru-RU"/>
        </w:rPr>
        <w:t xml:space="preserve"> </w:t>
      </w:r>
      <w:r w:rsidRPr="00081BBF">
        <w:rPr>
          <w:rFonts w:ascii="Arial" w:hAnsi="Arial" w:cs="Arial"/>
          <w:spacing w:val="20"/>
          <w:sz w:val="20"/>
          <w:szCs w:val="20"/>
          <w:lang w:val="ru-RU"/>
        </w:rPr>
        <w:t>-</w:t>
      </w:r>
      <w:r>
        <w:rPr>
          <w:rFonts w:ascii="Arial" w:hAnsi="Arial" w:cs="Arial"/>
          <w:spacing w:val="20"/>
          <w:sz w:val="20"/>
          <w:szCs w:val="20"/>
          <w:lang w:val="ru-RU"/>
        </w:rPr>
        <w:t xml:space="preserve"> </w:t>
      </w:r>
      <w:r w:rsidRPr="00081BBF">
        <w:rPr>
          <w:rFonts w:ascii="Arial" w:hAnsi="Arial" w:cs="Arial"/>
          <w:spacing w:val="20"/>
          <w:sz w:val="20"/>
          <w:szCs w:val="20"/>
          <w:lang w:val="ru-RU"/>
        </w:rPr>
        <w:t>283</w:t>
      </w:r>
    </w:p>
    <w:p w:rsidR="004B79C4" w:rsidRPr="00081BBF" w:rsidRDefault="004B79C4" w:rsidP="002F54B6">
      <w:pPr>
        <w:shd w:val="clear" w:color="auto" w:fill="FFFFFF"/>
        <w:autoSpaceDE w:val="0"/>
        <w:autoSpaceDN w:val="0"/>
        <w:adjustRightInd w:val="0"/>
        <w:spacing w:line="216" w:lineRule="auto"/>
        <w:rPr>
          <w:rFonts w:ascii="Arial" w:hAnsi="Arial" w:cs="Arial"/>
          <w:spacing w:val="20"/>
          <w:sz w:val="10"/>
          <w:szCs w:val="10"/>
          <w:lang w:val="ru-RU"/>
        </w:rPr>
      </w:pPr>
      <w:r w:rsidRPr="00081BBF">
        <w:rPr>
          <w:rFonts w:ascii="Arial" w:hAnsi="Arial" w:cs="Arial"/>
          <w:spacing w:val="20"/>
          <w:sz w:val="10"/>
          <w:szCs w:val="10"/>
          <w:lang w:val="ru-RU"/>
        </w:rPr>
        <w:tab/>
      </w:r>
    </w:p>
    <w:p w:rsidR="004B79C4" w:rsidRPr="00081BBF" w:rsidRDefault="004B79C4" w:rsidP="002F54B6">
      <w:pPr>
        <w:shd w:val="clear" w:color="auto" w:fill="FFFFFF"/>
        <w:autoSpaceDE w:val="0"/>
        <w:autoSpaceDN w:val="0"/>
        <w:adjustRightInd w:val="0"/>
        <w:spacing w:line="216" w:lineRule="auto"/>
        <w:rPr>
          <w:rFonts w:ascii="Arial" w:hAnsi="Arial" w:cs="Arial"/>
          <w:i/>
          <w:spacing w:val="20"/>
          <w:sz w:val="20"/>
          <w:szCs w:val="20"/>
          <w:lang w:val="ru-RU"/>
        </w:rPr>
      </w:pPr>
      <w:r w:rsidRPr="00081BBF">
        <w:rPr>
          <w:rFonts w:ascii="Arial" w:hAnsi="Arial" w:cs="Arial"/>
          <w:i/>
          <w:spacing w:val="20"/>
          <w:sz w:val="20"/>
          <w:szCs w:val="20"/>
          <w:lang w:val="ru-RU"/>
        </w:rPr>
        <w:t>Стручна</w:t>
      </w:r>
      <w:r>
        <w:rPr>
          <w:rFonts w:ascii="Arial" w:hAnsi="Arial" w:cs="Arial"/>
          <w:i/>
          <w:spacing w:val="20"/>
          <w:sz w:val="20"/>
          <w:szCs w:val="20"/>
          <w:lang w:val="ru-RU"/>
        </w:rPr>
        <w:t xml:space="preserve"> </w:t>
      </w:r>
      <w:r w:rsidRPr="00081BBF">
        <w:rPr>
          <w:rFonts w:ascii="Arial" w:hAnsi="Arial" w:cs="Arial"/>
          <w:i/>
          <w:spacing w:val="20"/>
          <w:sz w:val="20"/>
          <w:szCs w:val="20"/>
          <w:lang w:val="ru-RU"/>
        </w:rPr>
        <w:t>обрада</w:t>
      </w:r>
      <w:r>
        <w:rPr>
          <w:rFonts w:ascii="Arial" w:hAnsi="Arial" w:cs="Arial"/>
          <w:i/>
          <w:spacing w:val="20"/>
          <w:sz w:val="20"/>
          <w:szCs w:val="20"/>
          <w:lang w:val="ru-RU"/>
        </w:rPr>
        <w:t xml:space="preserve"> </w:t>
      </w:r>
      <w:r w:rsidRPr="00081BBF">
        <w:rPr>
          <w:rFonts w:ascii="Arial" w:hAnsi="Arial" w:cs="Arial"/>
          <w:i/>
          <w:spacing w:val="20"/>
          <w:sz w:val="20"/>
          <w:szCs w:val="20"/>
          <w:lang w:val="ru-RU"/>
        </w:rPr>
        <w:t>материјала:</w:t>
      </w:r>
    </w:p>
    <w:p w:rsidR="004B79C4" w:rsidRPr="00081BBF" w:rsidRDefault="004B79C4" w:rsidP="002F54B6">
      <w:pPr>
        <w:shd w:val="clear" w:color="auto" w:fill="FFFFFF"/>
        <w:autoSpaceDE w:val="0"/>
        <w:autoSpaceDN w:val="0"/>
        <w:adjustRightInd w:val="0"/>
        <w:spacing w:line="216" w:lineRule="auto"/>
        <w:outlineLvl w:val="0"/>
        <w:rPr>
          <w:rFonts w:ascii="Arial" w:hAnsi="Arial" w:cs="Arial"/>
          <w:color w:val="000000"/>
          <w:spacing w:val="20"/>
          <w:sz w:val="20"/>
          <w:szCs w:val="20"/>
          <w:lang w:val="sr-Cyrl-CS"/>
        </w:rPr>
      </w:pPr>
      <w:r w:rsidRPr="00081BBF">
        <w:rPr>
          <w:rFonts w:ascii="Arial" w:hAnsi="Arial" w:cs="Arial"/>
          <w:color w:val="000000"/>
          <w:spacing w:val="20"/>
          <w:sz w:val="20"/>
          <w:szCs w:val="20"/>
          <w:lang w:val="sr-Cyrl-CS"/>
        </w:rPr>
        <w:t>Служба</w:t>
      </w:r>
      <w:r>
        <w:rPr>
          <w:rFonts w:ascii="Arial" w:hAnsi="Arial" w:cs="Arial"/>
          <w:color w:val="000000"/>
          <w:spacing w:val="20"/>
          <w:sz w:val="20"/>
          <w:szCs w:val="20"/>
          <w:lang w:val="sr-Cyrl-CS"/>
        </w:rPr>
        <w:t xml:space="preserve"> </w:t>
      </w:r>
      <w:r w:rsidRPr="00081BBF">
        <w:rPr>
          <w:rFonts w:ascii="Arial" w:hAnsi="Arial" w:cs="Arial"/>
          <w:color w:val="000000"/>
          <w:spacing w:val="20"/>
          <w:sz w:val="20"/>
          <w:szCs w:val="20"/>
          <w:lang w:val="sr-Cyrl-CS"/>
        </w:rPr>
        <w:t>за</w:t>
      </w:r>
      <w:r>
        <w:rPr>
          <w:rFonts w:ascii="Arial" w:hAnsi="Arial" w:cs="Arial"/>
          <w:color w:val="000000"/>
          <w:spacing w:val="20"/>
          <w:sz w:val="20"/>
          <w:szCs w:val="20"/>
          <w:lang w:val="sr-Cyrl-CS"/>
        </w:rPr>
        <w:t xml:space="preserve"> </w:t>
      </w:r>
      <w:r w:rsidRPr="00081BBF">
        <w:rPr>
          <w:rFonts w:ascii="Arial" w:hAnsi="Arial" w:cs="Arial"/>
          <w:color w:val="000000"/>
          <w:spacing w:val="20"/>
          <w:sz w:val="20"/>
          <w:szCs w:val="20"/>
          <w:lang w:val="sr-Cyrl-CS"/>
        </w:rPr>
        <w:t>скупштинске</w:t>
      </w:r>
      <w:r>
        <w:rPr>
          <w:rFonts w:ascii="Arial" w:hAnsi="Arial" w:cs="Arial"/>
          <w:color w:val="000000"/>
          <w:spacing w:val="20"/>
          <w:sz w:val="20"/>
          <w:szCs w:val="20"/>
          <w:lang w:val="sr-Cyrl-CS"/>
        </w:rPr>
        <w:t xml:space="preserve"> </w:t>
      </w:r>
      <w:r w:rsidRPr="00081BBF">
        <w:rPr>
          <w:rFonts w:ascii="Arial" w:hAnsi="Arial" w:cs="Arial"/>
          <w:color w:val="000000"/>
          <w:spacing w:val="20"/>
          <w:sz w:val="20"/>
          <w:szCs w:val="20"/>
          <w:lang w:val="sr-Cyrl-CS"/>
        </w:rPr>
        <w:t>послове</w:t>
      </w:r>
      <w:r>
        <w:rPr>
          <w:rFonts w:ascii="Arial" w:hAnsi="Arial" w:cs="Arial"/>
          <w:color w:val="000000"/>
          <w:spacing w:val="20"/>
          <w:sz w:val="20"/>
          <w:szCs w:val="20"/>
          <w:lang w:val="sr-Cyrl-CS"/>
        </w:rPr>
        <w:t xml:space="preserve"> </w:t>
      </w:r>
    </w:p>
    <w:p w:rsidR="004B79C4" w:rsidRPr="00081BBF" w:rsidRDefault="004B79C4" w:rsidP="002F54B6">
      <w:pPr>
        <w:shd w:val="clear" w:color="auto" w:fill="FFFFFF"/>
        <w:autoSpaceDE w:val="0"/>
        <w:autoSpaceDN w:val="0"/>
        <w:adjustRightInd w:val="0"/>
        <w:spacing w:line="216" w:lineRule="auto"/>
        <w:rPr>
          <w:rFonts w:ascii="Arial" w:hAnsi="Arial" w:cs="Arial"/>
          <w:lang w:val="ru-RU"/>
        </w:rPr>
      </w:pPr>
      <w:r w:rsidRPr="00081BBF">
        <w:rPr>
          <w:rFonts w:ascii="Arial" w:hAnsi="Arial" w:cs="Arial"/>
          <w:lang w:val="ru-RU"/>
        </w:rPr>
        <w:t>_________________________________________________________________________________</w:t>
      </w:r>
    </w:p>
    <w:p w:rsidR="004B79C4" w:rsidRPr="004D1C66" w:rsidRDefault="004B79C4" w:rsidP="002F54B6">
      <w:pPr>
        <w:spacing w:line="216" w:lineRule="auto"/>
        <w:rPr>
          <w:rFonts w:ascii="Arial" w:hAnsi="Arial" w:cs="Arial"/>
          <w:b/>
          <w:spacing w:val="-14"/>
          <w:lang w:val="ru-RU"/>
        </w:rPr>
      </w:pPr>
      <w:r w:rsidRPr="00081BBF">
        <w:rPr>
          <w:rFonts w:ascii="Arial" w:hAnsi="Arial" w:cs="Arial"/>
          <w:sz w:val="20"/>
          <w:szCs w:val="20"/>
          <w:lang w:val="ru-RU"/>
        </w:rPr>
        <w:t>Штампа:</w:t>
      </w:r>
      <w:r>
        <w:rPr>
          <w:rFonts w:ascii="Arial" w:hAnsi="Arial" w:cs="Arial"/>
          <w:sz w:val="20"/>
          <w:szCs w:val="20"/>
          <w:lang w:val="ru-RU"/>
        </w:rPr>
        <w:t xml:space="preserve"> </w:t>
      </w:r>
      <w:r w:rsidRPr="00081BBF">
        <w:rPr>
          <w:rFonts w:ascii="Arial" w:hAnsi="Arial" w:cs="Arial"/>
          <w:sz w:val="20"/>
          <w:szCs w:val="20"/>
          <w:lang w:val="ru-RU"/>
        </w:rPr>
        <w:t>"Хипотрејд"</w:t>
      </w:r>
      <w:r>
        <w:rPr>
          <w:rFonts w:ascii="Arial" w:hAnsi="Arial" w:cs="Arial"/>
          <w:sz w:val="20"/>
          <w:szCs w:val="20"/>
          <w:lang w:val="ru-RU"/>
        </w:rPr>
        <w:t xml:space="preserve"> </w:t>
      </w:r>
      <w:r w:rsidRPr="00081BBF">
        <w:rPr>
          <w:rFonts w:ascii="Arial" w:hAnsi="Arial" w:cs="Arial"/>
          <w:sz w:val="20"/>
          <w:szCs w:val="20"/>
          <w:lang w:val="ru-RU"/>
        </w:rPr>
        <w:t>Петровац,</w:t>
      </w:r>
      <w:r>
        <w:rPr>
          <w:rFonts w:ascii="Arial" w:hAnsi="Arial" w:cs="Arial"/>
          <w:sz w:val="20"/>
          <w:szCs w:val="20"/>
          <w:lang w:val="ru-RU"/>
        </w:rPr>
        <w:t xml:space="preserve"> </w:t>
      </w:r>
      <w:r w:rsidRPr="00081BBF">
        <w:rPr>
          <w:rFonts w:ascii="Arial" w:hAnsi="Arial" w:cs="Arial"/>
          <w:sz w:val="20"/>
          <w:szCs w:val="20"/>
          <w:lang w:val="ru-RU"/>
        </w:rPr>
        <w:t>012</w:t>
      </w:r>
      <w:r>
        <w:rPr>
          <w:rFonts w:ascii="Arial" w:hAnsi="Arial" w:cs="Arial"/>
          <w:sz w:val="20"/>
          <w:szCs w:val="20"/>
          <w:lang w:val="ru-RU"/>
        </w:rPr>
        <w:t xml:space="preserve"> / </w:t>
      </w:r>
      <w:r w:rsidRPr="00015C8B">
        <w:rPr>
          <w:rFonts w:ascii="Arial" w:hAnsi="Arial" w:cs="Arial"/>
          <w:sz w:val="20"/>
          <w:szCs w:val="20"/>
          <w:lang w:val="ru-RU"/>
        </w:rPr>
        <w:t xml:space="preserve">327 </w:t>
      </w:r>
      <w:r w:rsidRPr="007D3E75">
        <w:rPr>
          <w:rFonts w:ascii="Arial" w:hAnsi="Arial" w:cs="Arial"/>
          <w:sz w:val="20"/>
          <w:szCs w:val="20"/>
          <w:lang w:val="ru-RU"/>
        </w:rPr>
        <w:t xml:space="preserve">- </w:t>
      </w:r>
      <w:r w:rsidRPr="00015C8B">
        <w:rPr>
          <w:rFonts w:ascii="Arial" w:hAnsi="Arial" w:cs="Arial"/>
          <w:sz w:val="20"/>
          <w:szCs w:val="20"/>
          <w:lang w:val="ru-RU"/>
        </w:rPr>
        <w:t>645</w:t>
      </w:r>
    </w:p>
    <w:sectPr w:rsidR="004B79C4" w:rsidRPr="004D1C66" w:rsidSect="001E6774">
      <w:type w:val="continuous"/>
      <w:pgSz w:w="11906" w:h="16838" w:code="9"/>
      <w:pgMar w:top="539" w:right="499" w:bottom="1259" w:left="561" w:header="357" w:footer="301" w:gutter="0"/>
      <w:cols w:space="22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0B8" w:rsidRDefault="00E830B8">
      <w:r>
        <w:separator/>
      </w:r>
    </w:p>
  </w:endnote>
  <w:endnote w:type="continuationSeparator" w:id="0">
    <w:p w:rsidR="00E830B8" w:rsidRDefault="00E83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Cir">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3F" w:csb1="00000000"/>
  </w:font>
  <w:font w:name="Microsoft Sans Serif">
    <w:panose1 w:val="020B0604020202020204"/>
    <w:charset w:val="CC"/>
    <w:family w:val="swiss"/>
    <w:pitch w:val="variable"/>
    <w:sig w:usb0="61002BDF" w:usb1="80000000" w:usb2="00000008" w:usb3="00000000" w:csb0="000101FF"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Times">
    <w:panose1 w:val="02020603050405020304"/>
    <w:charset w:val="CC"/>
    <w:family w:val="roman"/>
    <w:pitch w:val="variable"/>
    <w:sig w:usb0="20002A87" w:usb1="80000000" w:usb2="00000008"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DFC" w:rsidRPr="003179E6" w:rsidRDefault="003D6DFC" w:rsidP="00BD636C">
    <w:pPr>
      <w:pStyle w:val="Footer"/>
      <w:jc w:val="center"/>
      <w:rPr>
        <w:sz w:val="16"/>
        <w:szCs w:val="16"/>
      </w:rPr>
    </w:pPr>
  </w:p>
  <w:p w:rsidR="003D6DFC" w:rsidRDefault="003D6DFC" w:rsidP="00BD636C">
    <w:pPr>
      <w:pStyle w:val="Footer"/>
      <w:jc w:val="center"/>
      <w:rPr>
        <w:i/>
        <w:spacing w:val="40"/>
        <w:sz w:val="16"/>
        <w:szCs w:val="16"/>
      </w:rPr>
    </w:pPr>
    <w:r w:rsidRPr="00BD636C">
      <w:rPr>
        <w:i/>
        <w:spacing w:val="40"/>
        <w:sz w:val="16"/>
        <w:szCs w:val="16"/>
        <w:lang w:val="sr-Cyrl-CS"/>
      </w:rPr>
      <w:t>-</w:t>
    </w:r>
    <w:r>
      <w:rPr>
        <w:i/>
        <w:spacing w:val="40"/>
        <w:sz w:val="16"/>
        <w:szCs w:val="16"/>
        <w:lang w:val="sr-Cyrl-CS"/>
      </w:rPr>
      <w:t xml:space="preserve"> </w:t>
    </w:r>
    <w:r w:rsidRPr="00BD636C">
      <w:rPr>
        <w:i/>
        <w:spacing w:val="40"/>
        <w:sz w:val="16"/>
        <w:szCs w:val="16"/>
        <w:lang w:val="sr-Cyrl-CS"/>
      </w:rPr>
      <w:t>Службени</w:t>
    </w:r>
    <w:r>
      <w:rPr>
        <w:i/>
        <w:spacing w:val="40"/>
        <w:sz w:val="16"/>
        <w:szCs w:val="16"/>
        <w:lang w:val="sr-Cyrl-CS"/>
      </w:rPr>
      <w:t xml:space="preserve"> </w:t>
    </w:r>
    <w:r w:rsidRPr="00BD636C">
      <w:rPr>
        <w:i/>
        <w:spacing w:val="40"/>
        <w:sz w:val="16"/>
        <w:szCs w:val="16"/>
        <w:lang w:val="sr-Cyrl-CS"/>
      </w:rPr>
      <w:t>гласник</w:t>
    </w:r>
    <w:r>
      <w:rPr>
        <w:i/>
        <w:spacing w:val="40"/>
        <w:sz w:val="16"/>
        <w:szCs w:val="16"/>
        <w:lang w:val="sr-Cyrl-CS"/>
      </w:rPr>
      <w:t xml:space="preserve"> </w:t>
    </w:r>
    <w:r w:rsidRPr="00BD636C">
      <w:rPr>
        <w:i/>
        <w:spacing w:val="40"/>
        <w:sz w:val="16"/>
        <w:szCs w:val="16"/>
        <w:lang w:val="sr-Cyrl-CS"/>
      </w:rPr>
      <w:t>Општине</w:t>
    </w:r>
    <w:r>
      <w:rPr>
        <w:i/>
        <w:spacing w:val="40"/>
        <w:sz w:val="16"/>
        <w:szCs w:val="16"/>
        <w:lang w:val="sr-Cyrl-CS"/>
      </w:rPr>
      <w:t xml:space="preserve"> </w:t>
    </w:r>
    <w:r w:rsidRPr="00BD636C">
      <w:rPr>
        <w:i/>
        <w:spacing w:val="40"/>
        <w:sz w:val="16"/>
        <w:szCs w:val="16"/>
        <w:lang w:val="sr-Cyrl-CS"/>
      </w:rPr>
      <w:t>Петровац</w:t>
    </w:r>
    <w:r>
      <w:rPr>
        <w:i/>
        <w:spacing w:val="40"/>
        <w:sz w:val="16"/>
        <w:szCs w:val="16"/>
        <w:lang w:val="sr-Cyrl-CS"/>
      </w:rPr>
      <w:t xml:space="preserve"> </w:t>
    </w:r>
    <w:r w:rsidRPr="00BD636C">
      <w:rPr>
        <w:i/>
        <w:spacing w:val="40"/>
        <w:sz w:val="16"/>
        <w:szCs w:val="16"/>
        <w:lang w:val="sr-Cyrl-CS"/>
      </w:rPr>
      <w:t>на</w:t>
    </w:r>
    <w:r>
      <w:rPr>
        <w:i/>
        <w:spacing w:val="40"/>
        <w:sz w:val="16"/>
        <w:szCs w:val="16"/>
        <w:lang w:val="sr-Cyrl-CS"/>
      </w:rPr>
      <w:t xml:space="preserve"> </w:t>
    </w:r>
    <w:r w:rsidRPr="00BD636C">
      <w:rPr>
        <w:i/>
        <w:spacing w:val="40"/>
        <w:sz w:val="16"/>
        <w:szCs w:val="16"/>
        <w:lang w:val="sr-Cyrl-CS"/>
      </w:rPr>
      <w:t>Млави</w:t>
    </w:r>
    <w:r>
      <w:rPr>
        <w:i/>
        <w:spacing w:val="40"/>
        <w:sz w:val="16"/>
        <w:szCs w:val="16"/>
        <w:lang w:val="sr-Cyrl-CS"/>
      </w:rPr>
      <w:t xml:space="preserve"> </w:t>
    </w:r>
    <w:r w:rsidRPr="00BD636C">
      <w:rPr>
        <w:i/>
        <w:spacing w:val="40"/>
        <w:sz w:val="16"/>
        <w:szCs w:val="16"/>
        <w:lang w:val="sr-Cyrl-CS"/>
      </w:rPr>
      <w:t>-</w:t>
    </w:r>
  </w:p>
  <w:p w:rsidR="003D6DFC" w:rsidRDefault="003D6DFC" w:rsidP="00BD636C">
    <w:pPr>
      <w:pStyle w:val="Footer"/>
      <w:jc w:val="center"/>
      <w:rPr>
        <w:i/>
        <w:spacing w:val="40"/>
        <w:sz w:val="16"/>
        <w:szCs w:val="16"/>
      </w:rPr>
    </w:pPr>
  </w:p>
  <w:p w:rsidR="003D6DFC" w:rsidRPr="00FF5349" w:rsidRDefault="003D6DFC" w:rsidP="00BD636C">
    <w:pPr>
      <w:pStyle w:val="Footer"/>
      <w:jc w:val="center"/>
      <w:rPr>
        <w:i/>
        <w:spacing w:val="40"/>
        <w:sz w:val="16"/>
        <w:szCs w:val="16"/>
      </w:rPr>
    </w:pPr>
  </w:p>
  <w:p w:rsidR="003D6DFC" w:rsidRPr="00B025CB" w:rsidRDefault="003D6DFC" w:rsidP="00BD636C">
    <w:pPr>
      <w:pStyle w:val="Footer"/>
      <w:jc w:val="center"/>
      <w:rPr>
        <w:i/>
        <w:spacing w:val="40"/>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DFC" w:rsidRPr="003179E6" w:rsidRDefault="003D6DFC" w:rsidP="00BD636C">
    <w:pPr>
      <w:pStyle w:val="Footer"/>
      <w:jc w:val="center"/>
      <w:rPr>
        <w:i/>
        <w:spacing w:val="40"/>
        <w:sz w:val="16"/>
        <w:szCs w:val="16"/>
      </w:rPr>
    </w:pPr>
  </w:p>
  <w:p w:rsidR="003D6DFC" w:rsidRDefault="003D6DFC" w:rsidP="00077472">
    <w:pPr>
      <w:pStyle w:val="Footer"/>
      <w:jc w:val="center"/>
      <w:rPr>
        <w:i/>
        <w:spacing w:val="40"/>
        <w:sz w:val="16"/>
        <w:szCs w:val="16"/>
      </w:rPr>
    </w:pPr>
    <w:r w:rsidRPr="00BD636C">
      <w:rPr>
        <w:i/>
        <w:spacing w:val="40"/>
        <w:sz w:val="16"/>
        <w:szCs w:val="16"/>
        <w:lang w:val="sr-Cyrl-CS"/>
      </w:rPr>
      <w:t>-</w:t>
    </w:r>
    <w:r>
      <w:rPr>
        <w:i/>
        <w:spacing w:val="40"/>
        <w:sz w:val="16"/>
        <w:szCs w:val="16"/>
        <w:lang w:val="sr-Cyrl-CS"/>
      </w:rPr>
      <w:t xml:space="preserve"> </w:t>
    </w:r>
    <w:r w:rsidRPr="00BD636C">
      <w:rPr>
        <w:i/>
        <w:spacing w:val="40"/>
        <w:sz w:val="16"/>
        <w:szCs w:val="16"/>
        <w:lang w:val="sr-Cyrl-CS"/>
      </w:rPr>
      <w:t>Службени</w:t>
    </w:r>
    <w:r>
      <w:rPr>
        <w:i/>
        <w:spacing w:val="40"/>
        <w:sz w:val="16"/>
        <w:szCs w:val="16"/>
        <w:lang w:val="sr-Cyrl-CS"/>
      </w:rPr>
      <w:t xml:space="preserve"> </w:t>
    </w:r>
    <w:r w:rsidRPr="00BD636C">
      <w:rPr>
        <w:i/>
        <w:spacing w:val="40"/>
        <w:sz w:val="16"/>
        <w:szCs w:val="16"/>
        <w:lang w:val="sr-Cyrl-CS"/>
      </w:rPr>
      <w:t>глас</w:t>
    </w:r>
    <w:r>
      <w:rPr>
        <w:i/>
        <w:spacing w:val="40"/>
        <w:sz w:val="16"/>
        <w:szCs w:val="16"/>
        <w:lang w:val="sr-Cyrl-CS"/>
      </w:rPr>
      <w:t>ник Општине Петровац на Млави -</w:t>
    </w:r>
  </w:p>
  <w:p w:rsidR="003D6DFC" w:rsidRDefault="003D6DFC" w:rsidP="00077472">
    <w:pPr>
      <w:pStyle w:val="Footer"/>
      <w:jc w:val="center"/>
      <w:rPr>
        <w:i/>
        <w:spacing w:val="40"/>
        <w:sz w:val="16"/>
        <w:szCs w:val="16"/>
      </w:rPr>
    </w:pPr>
  </w:p>
  <w:p w:rsidR="003D6DFC" w:rsidRPr="00FF5349" w:rsidRDefault="003D6DFC" w:rsidP="00077472">
    <w:pPr>
      <w:pStyle w:val="Footer"/>
      <w:jc w:val="center"/>
      <w:rPr>
        <w:i/>
        <w:spacing w:val="40"/>
        <w:sz w:val="16"/>
        <w:szCs w:val="16"/>
      </w:rPr>
    </w:pPr>
  </w:p>
  <w:p w:rsidR="003D6DFC" w:rsidRPr="00B025CB" w:rsidRDefault="003D6DFC" w:rsidP="00077472">
    <w:pPr>
      <w:pStyle w:val="Footer"/>
      <w:jc w:val="center"/>
      <w:rPr>
        <w:i/>
        <w:spacing w:val="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0B8" w:rsidRDefault="00E830B8">
      <w:r>
        <w:separator/>
      </w:r>
    </w:p>
  </w:footnote>
  <w:footnote w:type="continuationSeparator" w:id="0">
    <w:p w:rsidR="00E830B8" w:rsidRDefault="00E830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DFC" w:rsidRDefault="003D6DFC">
    <w:pPr>
      <w:pStyle w:val="Header"/>
      <w:rPr>
        <w:rFonts w:ascii="Arial" w:hAnsi="Arial" w:cs="Arial"/>
        <w:sz w:val="20"/>
        <w:u w:val="single"/>
      </w:rPr>
    </w:pPr>
  </w:p>
  <w:p w:rsidR="003D6DFC" w:rsidRDefault="003D6DFC">
    <w:pPr>
      <w:pStyle w:val="Header"/>
      <w:rPr>
        <w:rFonts w:ascii="Arial" w:hAnsi="Arial" w:cs="Arial"/>
        <w:sz w:val="20"/>
        <w:u w:val="single"/>
      </w:rPr>
    </w:pPr>
  </w:p>
  <w:p w:rsidR="003D6DFC" w:rsidRPr="00FF5349" w:rsidRDefault="003D6DFC">
    <w:pPr>
      <w:pStyle w:val="Header"/>
      <w:rPr>
        <w:rStyle w:val="PageNumber"/>
        <w:rFonts w:ascii="Arial" w:hAnsi="Arial" w:cs="Arial"/>
        <w:b/>
        <w:spacing w:val="-10"/>
        <w:sz w:val="22"/>
        <w:szCs w:val="22"/>
      </w:rPr>
    </w:pPr>
    <w:r>
      <w:rPr>
        <w:rFonts w:ascii="Arial" w:hAnsi="Arial" w:cs="Arial"/>
        <w:b/>
        <w:spacing w:val="-10"/>
        <w:sz w:val="22"/>
        <w:szCs w:val="22"/>
        <w:lang w:val="sr-Cyrl-CS"/>
      </w:rPr>
      <w:t>05</w:t>
    </w:r>
    <w:r>
      <w:rPr>
        <w:rFonts w:ascii="Arial" w:hAnsi="Arial" w:cs="Arial"/>
        <w:b/>
        <w:spacing w:val="-10"/>
        <w:sz w:val="22"/>
        <w:szCs w:val="22"/>
      </w:rPr>
      <w:t xml:space="preserve">. </w:t>
    </w:r>
    <w:r>
      <w:rPr>
        <w:rFonts w:ascii="Arial" w:hAnsi="Arial" w:cs="Arial"/>
        <w:b/>
        <w:spacing w:val="-10"/>
        <w:sz w:val="22"/>
        <w:szCs w:val="22"/>
        <w:lang w:val="sr-Cyrl-CS"/>
      </w:rPr>
      <w:t xml:space="preserve">06. </w:t>
    </w:r>
    <w:r w:rsidRPr="00FF5349">
      <w:rPr>
        <w:rFonts w:ascii="Arial" w:hAnsi="Arial" w:cs="Arial"/>
        <w:b/>
        <w:spacing w:val="-10"/>
        <w:sz w:val="22"/>
        <w:szCs w:val="22"/>
        <w:lang w:val="sr-Cyrl-CS"/>
      </w:rPr>
      <w:t>20</w:t>
    </w:r>
    <w:r>
      <w:rPr>
        <w:rFonts w:ascii="Arial" w:hAnsi="Arial" w:cs="Arial"/>
        <w:b/>
        <w:spacing w:val="-10"/>
        <w:sz w:val="22"/>
        <w:szCs w:val="22"/>
        <w:lang w:val="sr-Cyrl-CS"/>
      </w:rPr>
      <w:t>18</w:t>
    </w:r>
    <w:r w:rsidRPr="00FF5349">
      <w:rPr>
        <w:rFonts w:ascii="Arial" w:hAnsi="Arial" w:cs="Arial"/>
        <w:b/>
        <w:spacing w:val="-10"/>
        <w:sz w:val="22"/>
        <w:szCs w:val="22"/>
        <w:lang w:val="sr-Cyrl-CS"/>
      </w:rPr>
      <w:t>.</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године</w:t>
    </w:r>
    <w:r>
      <w:rPr>
        <w:rFonts w:ascii="Arial" w:hAnsi="Arial" w:cs="Arial"/>
        <w:b/>
        <w:spacing w:val="-10"/>
        <w:sz w:val="22"/>
        <w:szCs w:val="22"/>
        <w:lang w:val="sr-Cyrl-CS"/>
      </w:rPr>
      <w:t xml:space="preserve">      </w:t>
    </w:r>
    <w:r>
      <w:rPr>
        <w:rFonts w:ascii="Arial" w:hAnsi="Arial" w:cs="Arial"/>
        <w:b/>
        <w:spacing w:val="-10"/>
        <w:sz w:val="22"/>
        <w:szCs w:val="22"/>
      </w:rPr>
      <w:t xml:space="preserve"> </w:t>
    </w:r>
    <w:r>
      <w:rPr>
        <w:rFonts w:ascii="Arial" w:hAnsi="Arial" w:cs="Arial"/>
        <w:b/>
        <w:spacing w:val="-10"/>
        <w:sz w:val="22"/>
        <w:szCs w:val="22"/>
        <w:lang w:val="sr-Cyrl-CS"/>
      </w:rPr>
      <w:t xml:space="preserve"> </w:t>
    </w:r>
    <w:r>
      <w:rPr>
        <w:rFonts w:ascii="Arial" w:hAnsi="Arial" w:cs="Arial"/>
        <w:b/>
        <w:spacing w:val="-10"/>
        <w:sz w:val="22"/>
        <w:szCs w:val="22"/>
      </w:rPr>
      <w:t xml:space="preserve">  </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СЛУЖБЕНИ</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ГЛАСНИК</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ОПШТИНЕ</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ПЕТРОВАЦ</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НА</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МЛАВИ</w:t>
    </w:r>
    <w:r>
      <w:rPr>
        <w:rFonts w:ascii="Arial" w:hAnsi="Arial" w:cs="Arial"/>
        <w:b/>
        <w:spacing w:val="-10"/>
        <w:sz w:val="22"/>
        <w:szCs w:val="22"/>
        <w:lang w:val="sr-Cyrl-CS"/>
      </w:rPr>
      <w:t xml:space="preserve">     </w:t>
    </w:r>
    <w:r>
      <w:rPr>
        <w:rFonts w:ascii="Arial" w:hAnsi="Arial" w:cs="Arial"/>
        <w:b/>
        <w:spacing w:val="-10"/>
        <w:sz w:val="22"/>
        <w:szCs w:val="22"/>
      </w:rPr>
      <w:t xml:space="preserve">  </w:t>
    </w:r>
    <w:r>
      <w:rPr>
        <w:rFonts w:ascii="Arial" w:hAnsi="Arial" w:cs="Arial"/>
        <w:b/>
        <w:spacing w:val="-10"/>
        <w:sz w:val="22"/>
        <w:szCs w:val="22"/>
        <w:lang w:val="sr-Cyrl-CS"/>
      </w:rPr>
      <w:t xml:space="preserve">  </w:t>
    </w:r>
    <w:r>
      <w:rPr>
        <w:rFonts w:ascii="Arial" w:hAnsi="Arial" w:cs="Arial"/>
        <w:b/>
        <w:spacing w:val="-10"/>
        <w:sz w:val="22"/>
        <w:szCs w:val="22"/>
      </w:rPr>
      <w:t xml:space="preserve">   </w:t>
    </w:r>
    <w:r>
      <w:rPr>
        <w:rFonts w:ascii="Arial" w:hAnsi="Arial" w:cs="Arial"/>
        <w:b/>
        <w:spacing w:val="-10"/>
        <w:sz w:val="22"/>
        <w:szCs w:val="22"/>
        <w:lang w:val="sr-Cyrl-CS"/>
      </w:rPr>
      <w:t xml:space="preserve"> </w:t>
    </w:r>
    <w:r>
      <w:rPr>
        <w:rFonts w:ascii="Arial" w:hAnsi="Arial" w:cs="Arial"/>
        <w:b/>
        <w:spacing w:val="-10"/>
        <w:sz w:val="22"/>
        <w:szCs w:val="22"/>
      </w:rPr>
      <w:t xml:space="preserve">   </w:t>
    </w:r>
    <w:r w:rsidRPr="00FF5349">
      <w:rPr>
        <w:rFonts w:ascii="Arial" w:hAnsi="Arial" w:cs="Arial"/>
        <w:b/>
        <w:spacing w:val="-10"/>
        <w:sz w:val="22"/>
        <w:szCs w:val="22"/>
        <w:lang w:val="sr-Cyrl-CS"/>
      </w:rPr>
      <w:t>Број</w:t>
    </w:r>
    <w:r>
      <w:rPr>
        <w:rFonts w:ascii="Arial" w:hAnsi="Arial" w:cs="Arial"/>
        <w:b/>
        <w:spacing w:val="-10"/>
        <w:sz w:val="22"/>
        <w:szCs w:val="22"/>
        <w:lang w:val="sr-Cyrl-CS"/>
      </w:rPr>
      <w:t xml:space="preserve"> 4 </w:t>
    </w:r>
    <w:r w:rsidRPr="00FF5349">
      <w:rPr>
        <w:rFonts w:ascii="Arial" w:hAnsi="Arial" w:cs="Arial"/>
        <w:b/>
        <w:spacing w:val="-10"/>
        <w:sz w:val="22"/>
        <w:szCs w:val="22"/>
        <w:lang w:val="sr-Cyrl-CS"/>
      </w:rPr>
      <w:t>-</w:t>
    </w:r>
    <w:r>
      <w:rPr>
        <w:rFonts w:ascii="Arial" w:hAnsi="Arial" w:cs="Arial"/>
        <w:b/>
        <w:spacing w:val="-10"/>
        <w:sz w:val="22"/>
        <w:szCs w:val="22"/>
        <w:lang w:val="sr-Cyrl-CS"/>
      </w:rPr>
      <w:t xml:space="preserve"> </w:t>
    </w:r>
    <w:r w:rsidRPr="00FF5349">
      <w:rPr>
        <w:rFonts w:ascii="Arial" w:hAnsi="Arial" w:cs="Arial"/>
        <w:b/>
        <w:spacing w:val="-10"/>
        <w:sz w:val="22"/>
        <w:szCs w:val="22"/>
        <w:lang w:val="sr-Cyrl-CS"/>
      </w:rPr>
      <w:t>страна</w:t>
    </w:r>
    <w:r>
      <w:rPr>
        <w:rFonts w:ascii="Arial" w:hAnsi="Arial" w:cs="Arial"/>
        <w:b/>
        <w:spacing w:val="-10"/>
        <w:sz w:val="22"/>
        <w:szCs w:val="22"/>
        <w:lang w:val="sr-Cyrl-CS"/>
      </w:rPr>
      <w:t xml:space="preserve"> </w:t>
    </w:r>
    <w:r w:rsidRPr="00FF5349">
      <w:rPr>
        <w:rStyle w:val="PageNumber"/>
        <w:rFonts w:ascii="Arial" w:hAnsi="Arial" w:cs="Arial"/>
        <w:b/>
        <w:spacing w:val="-10"/>
        <w:sz w:val="22"/>
        <w:szCs w:val="22"/>
        <w:lang w:val="sr-Cyrl-CS"/>
      </w:rPr>
      <w:fldChar w:fldCharType="begin"/>
    </w:r>
    <w:r w:rsidRPr="00FF5349">
      <w:rPr>
        <w:rStyle w:val="PageNumber"/>
        <w:rFonts w:ascii="Arial" w:hAnsi="Arial" w:cs="Arial"/>
        <w:b/>
        <w:spacing w:val="-10"/>
        <w:sz w:val="22"/>
        <w:szCs w:val="22"/>
        <w:lang w:val="sr-Cyrl-CS"/>
      </w:rPr>
      <w:instrText xml:space="preserve"> </w:instrText>
    </w:r>
    <w:r w:rsidRPr="00FF5349">
      <w:rPr>
        <w:rStyle w:val="PageNumber"/>
        <w:rFonts w:ascii="Arial" w:hAnsi="Arial" w:cs="Arial"/>
        <w:b/>
        <w:spacing w:val="-10"/>
        <w:sz w:val="22"/>
        <w:szCs w:val="22"/>
      </w:rPr>
      <w:instrText>PAGE</w:instrText>
    </w:r>
    <w:r w:rsidRPr="00FF5349">
      <w:rPr>
        <w:rStyle w:val="PageNumber"/>
        <w:rFonts w:ascii="Arial" w:hAnsi="Arial" w:cs="Arial"/>
        <w:b/>
        <w:spacing w:val="-10"/>
        <w:sz w:val="22"/>
        <w:szCs w:val="22"/>
        <w:lang w:val="sr-Cyrl-CS"/>
      </w:rPr>
      <w:instrText xml:space="preserve"> </w:instrText>
    </w:r>
    <w:r w:rsidRPr="00FF5349">
      <w:rPr>
        <w:rStyle w:val="PageNumber"/>
        <w:rFonts w:ascii="Arial" w:hAnsi="Arial" w:cs="Arial"/>
        <w:b/>
        <w:spacing w:val="-10"/>
        <w:sz w:val="22"/>
        <w:szCs w:val="22"/>
        <w:lang w:val="sr-Cyrl-CS"/>
      </w:rPr>
      <w:fldChar w:fldCharType="separate"/>
    </w:r>
    <w:r w:rsidR="00F53706">
      <w:rPr>
        <w:rStyle w:val="PageNumber"/>
        <w:rFonts w:ascii="Arial" w:hAnsi="Arial" w:cs="Arial"/>
        <w:b/>
        <w:noProof/>
        <w:spacing w:val="-10"/>
        <w:sz w:val="22"/>
        <w:szCs w:val="22"/>
      </w:rPr>
      <w:t>21</w:t>
    </w:r>
    <w:r w:rsidRPr="00FF5349">
      <w:rPr>
        <w:rStyle w:val="PageNumber"/>
        <w:rFonts w:ascii="Arial" w:hAnsi="Arial" w:cs="Arial"/>
        <w:b/>
        <w:spacing w:val="-10"/>
        <w:sz w:val="22"/>
        <w:szCs w:val="22"/>
        <w:lang w:val="sr-Cyrl-CS"/>
      </w:rPr>
      <w:fldChar w:fldCharType="end"/>
    </w:r>
  </w:p>
  <w:p w:rsidR="003D6DFC" w:rsidRPr="00FF5349" w:rsidRDefault="00E830B8">
    <w:pPr>
      <w:pStyle w:val="Header"/>
      <w:rPr>
        <w:dstrike/>
      </w:rPr>
    </w:pPr>
    <w:r>
      <w:rPr>
        <w:noProof/>
        <w:lang w:val="sr-Latn-CS" w:eastAsia="sr-Latn-CS"/>
      </w:rPr>
      <w:pict>
        <v:line id="Line 1" o:spid="_x0000_s2049" style="position:absolute;flip:x y;z-index:1;visibility:visible" from="0,5.65pt" to="542.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" strokeweight="2.2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DFC" w:rsidRPr="00FF5349" w:rsidRDefault="00E830B8" w:rsidP="00A64B4F">
    <w:pPr>
      <w:pStyle w:val="Header"/>
      <w:rPr>
        <w:rFonts w:ascii="Georgia" w:hAnsi="Georgia"/>
        <w:b/>
        <w:sz w:val="20"/>
      </w:rPr>
    </w:pPr>
    <w:r>
      <w:rPr>
        <w:noProof/>
        <w:lang w:val="sr-Latn-CS" w:eastAsia="sr-Latn-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2050" type="#_x0000_t75" alt="GrbOpstine_PETROVAC (stari originalni)" style="position:absolute;margin-left:-3.2pt;margin-top:.1pt;width:96.7pt;height:126pt;z-index:2;visibility:visible">
          <v:imagedata r:id="rId1" o:title="" chromakey="white"/>
        </v:shape>
      </w:pict>
    </w:r>
  </w:p>
  <w:p w:rsidR="003D6DFC" w:rsidRDefault="003D6DFC" w:rsidP="00A64B4F">
    <w:pPr>
      <w:pStyle w:val="Header"/>
      <w:rPr>
        <w:rFonts w:ascii="Georgia" w:hAnsi="Georgia"/>
        <w:b/>
        <w:sz w:val="30"/>
        <w:szCs w:val="30"/>
        <w:lang w:val="sr-Cyrl-CS"/>
      </w:rPr>
    </w:pPr>
  </w:p>
  <w:p w:rsidR="003D6DFC" w:rsidRPr="00A5787B" w:rsidRDefault="003D6DFC" w:rsidP="00A64B4F">
    <w:pPr>
      <w:pStyle w:val="Header"/>
      <w:rPr>
        <w:rFonts w:ascii="Georgia" w:hAnsi="Georgia"/>
        <w:b/>
        <w:sz w:val="12"/>
        <w:szCs w:val="12"/>
        <w:lang w:val="sr-Cyrl-CS"/>
      </w:rPr>
    </w:pPr>
  </w:p>
  <w:p w:rsidR="003D6DFC" w:rsidRPr="00A5787B" w:rsidRDefault="003D6DFC" w:rsidP="00A5787B">
    <w:pPr>
      <w:pStyle w:val="Header"/>
      <w:ind w:left="1496"/>
      <w:jc w:val="center"/>
      <w:rPr>
        <w:rFonts w:ascii="Georgia" w:hAnsi="Georgia"/>
        <w:b/>
        <w:sz w:val="72"/>
        <w:szCs w:val="72"/>
        <w:lang w:val="sr-Cyrl-CS"/>
      </w:rPr>
    </w:pPr>
    <w:r w:rsidRPr="00A5787B">
      <w:rPr>
        <w:rFonts w:ascii="Georgia" w:hAnsi="Georgia"/>
        <w:b/>
        <w:sz w:val="72"/>
        <w:szCs w:val="72"/>
        <w:lang w:val="sr-Cyrl-CS"/>
      </w:rPr>
      <w:t>СЛУЖБЕНИ</w:t>
    </w:r>
    <w:r>
      <w:rPr>
        <w:rFonts w:ascii="Georgia" w:hAnsi="Georgia"/>
        <w:b/>
        <w:sz w:val="72"/>
        <w:szCs w:val="72"/>
        <w:lang w:val="sr-Cyrl-CS"/>
      </w:rPr>
      <w:t xml:space="preserve"> </w:t>
    </w:r>
    <w:r w:rsidRPr="00A5787B">
      <w:rPr>
        <w:rFonts w:ascii="Georgia" w:hAnsi="Georgia"/>
        <w:b/>
        <w:sz w:val="72"/>
        <w:szCs w:val="72"/>
        <w:lang w:val="sr-Cyrl-CS"/>
      </w:rPr>
      <w:t>ГЛАСНИК</w:t>
    </w:r>
  </w:p>
  <w:p w:rsidR="003D6DFC" w:rsidRPr="00A5787B" w:rsidRDefault="003D6DFC" w:rsidP="00A5787B">
    <w:pPr>
      <w:pStyle w:val="Header"/>
      <w:ind w:left="1496"/>
      <w:jc w:val="center"/>
      <w:rPr>
        <w:rFonts w:ascii="Georgia" w:hAnsi="Georgia"/>
        <w:b/>
        <w:sz w:val="42"/>
        <w:szCs w:val="42"/>
        <w:lang w:val="sr-Cyrl-CS"/>
      </w:rPr>
    </w:pPr>
    <w:r w:rsidRPr="00A5787B">
      <w:rPr>
        <w:rFonts w:ascii="Georgia" w:hAnsi="Georgia"/>
        <w:b/>
        <w:sz w:val="42"/>
        <w:szCs w:val="42"/>
        <w:lang w:val="sr-Cyrl-CS"/>
      </w:rPr>
      <w:t>ОПШТИНЕ</w:t>
    </w:r>
    <w:r>
      <w:rPr>
        <w:rFonts w:ascii="Georgia" w:hAnsi="Georgia"/>
        <w:b/>
        <w:sz w:val="42"/>
        <w:szCs w:val="42"/>
        <w:lang w:val="sr-Cyrl-CS"/>
      </w:rPr>
      <w:t xml:space="preserve"> </w:t>
    </w:r>
    <w:r w:rsidRPr="00A5787B">
      <w:rPr>
        <w:rFonts w:ascii="Georgia" w:hAnsi="Georgia"/>
        <w:b/>
        <w:sz w:val="42"/>
        <w:szCs w:val="42"/>
        <w:lang w:val="sr-Cyrl-CS"/>
      </w:rPr>
      <w:t>ПЕТРОВАЦ</w:t>
    </w:r>
    <w:r>
      <w:rPr>
        <w:rFonts w:ascii="Georgia" w:hAnsi="Georgia"/>
        <w:b/>
        <w:sz w:val="42"/>
        <w:szCs w:val="42"/>
        <w:lang w:val="sr-Cyrl-CS"/>
      </w:rPr>
      <w:t xml:space="preserve"> </w:t>
    </w:r>
    <w:r w:rsidRPr="00A5787B">
      <w:rPr>
        <w:rFonts w:ascii="Georgia" w:hAnsi="Georgia"/>
        <w:b/>
        <w:sz w:val="42"/>
        <w:szCs w:val="42"/>
        <w:lang w:val="sr-Cyrl-CS"/>
      </w:rPr>
      <w:t>НА</w:t>
    </w:r>
    <w:r>
      <w:rPr>
        <w:rFonts w:ascii="Georgia" w:hAnsi="Georgia"/>
        <w:b/>
        <w:sz w:val="42"/>
        <w:szCs w:val="42"/>
        <w:lang w:val="sr-Cyrl-CS"/>
      </w:rPr>
      <w:t xml:space="preserve"> </w:t>
    </w:r>
    <w:r w:rsidRPr="00A5787B">
      <w:rPr>
        <w:rFonts w:ascii="Georgia" w:hAnsi="Georgia"/>
        <w:b/>
        <w:sz w:val="42"/>
        <w:szCs w:val="42"/>
        <w:lang w:val="sr-Cyrl-CS"/>
      </w:rPr>
      <w:t>МЛАВИ</w:t>
    </w:r>
  </w:p>
  <w:p w:rsidR="003D6DFC" w:rsidRPr="00A5787B" w:rsidRDefault="003D6DFC" w:rsidP="00A64B4F">
    <w:pPr>
      <w:pStyle w:val="Header"/>
      <w:ind w:left="1683"/>
      <w:jc w:val="center"/>
      <w:rPr>
        <w:rFonts w:ascii="Georgia" w:hAnsi="Georgia"/>
        <w:b/>
        <w:sz w:val="12"/>
        <w:szCs w:val="12"/>
        <w:lang w:val="sr-Cyrl-CS"/>
      </w:rPr>
    </w:pPr>
  </w:p>
  <w:p w:rsidR="003D6DFC" w:rsidRPr="00A5787B" w:rsidRDefault="003D6DFC" w:rsidP="00A64B4F">
    <w:pPr>
      <w:pStyle w:val="Header"/>
      <w:ind w:left="1683"/>
      <w:jc w:val="center"/>
      <w:rPr>
        <w:rFonts w:ascii="Georgia" w:hAnsi="Georgia"/>
        <w:b/>
        <w:sz w:val="30"/>
        <w:szCs w:val="30"/>
        <w:lang w:val="sr-Cyrl-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77"/>
      <w:gridCol w:w="5251"/>
      <w:gridCol w:w="2618"/>
    </w:tblGrid>
    <w:tr w:rsidR="003D6DFC" w:rsidRPr="00F03C2A" w:rsidTr="000E1847">
      <w:trPr>
        <w:trHeight w:val="463"/>
      </w:trPr>
      <w:tc>
        <w:tcPr>
          <w:tcW w:w="2977" w:type="dxa"/>
          <w:vAlign w:val="center"/>
        </w:tcPr>
        <w:p w:rsidR="003D6DFC" w:rsidRPr="001E6774" w:rsidRDefault="003D6DFC" w:rsidP="001E6774">
          <w:pPr>
            <w:pStyle w:val="Header"/>
            <w:jc w:val="center"/>
            <w:rPr>
              <w:rFonts w:ascii="Arial" w:hAnsi="Arial" w:cs="Arial"/>
              <w:b/>
              <w:szCs w:val="24"/>
            </w:rPr>
          </w:pPr>
          <w:r w:rsidRPr="006D24F8">
            <w:rPr>
              <w:rFonts w:ascii="Arial" w:hAnsi="Arial" w:cs="Arial"/>
              <w:b/>
              <w:szCs w:val="24"/>
              <w:lang w:val="sr-Cyrl-CS"/>
            </w:rPr>
            <w:t xml:space="preserve">ГОДИНА </w:t>
          </w:r>
          <w:r w:rsidRPr="006D24F8">
            <w:rPr>
              <w:rFonts w:ascii="Arial" w:hAnsi="Arial" w:cs="Arial"/>
              <w:b/>
              <w:szCs w:val="24"/>
            </w:rPr>
            <w:t>X</w:t>
          </w:r>
          <w:r>
            <w:rPr>
              <w:rFonts w:ascii="Arial" w:hAnsi="Arial" w:cs="Arial"/>
              <w:b/>
              <w:szCs w:val="24"/>
            </w:rPr>
            <w:t>I</w:t>
          </w:r>
          <w:r w:rsidRPr="006D24F8">
            <w:rPr>
              <w:rFonts w:ascii="Arial" w:hAnsi="Arial" w:cs="Arial"/>
              <w:b/>
              <w:szCs w:val="24"/>
            </w:rPr>
            <w:t>I</w:t>
          </w:r>
          <w:r>
            <w:rPr>
              <w:rFonts w:ascii="Arial" w:hAnsi="Arial" w:cs="Arial"/>
              <w:b/>
              <w:szCs w:val="24"/>
            </w:rPr>
            <w:t>I</w:t>
          </w:r>
          <w:r w:rsidRPr="006D24F8">
            <w:rPr>
              <w:rFonts w:ascii="Arial" w:hAnsi="Arial" w:cs="Arial"/>
              <w:b/>
              <w:szCs w:val="24"/>
              <w:lang w:val="sr-Cyrl-CS"/>
            </w:rPr>
            <w:t xml:space="preserve"> - БРОЈ </w:t>
          </w:r>
          <w:r>
            <w:rPr>
              <w:rFonts w:ascii="Arial" w:hAnsi="Arial" w:cs="Arial"/>
              <w:b/>
              <w:szCs w:val="24"/>
            </w:rPr>
            <w:t>4</w:t>
          </w:r>
        </w:p>
      </w:tc>
      <w:tc>
        <w:tcPr>
          <w:tcW w:w="5251" w:type="dxa"/>
          <w:vAlign w:val="center"/>
        </w:tcPr>
        <w:p w:rsidR="003D6DFC" w:rsidRPr="006D24F8" w:rsidRDefault="003D6DFC" w:rsidP="00AC7ED0">
          <w:pPr>
            <w:pStyle w:val="Header"/>
            <w:jc w:val="center"/>
            <w:rPr>
              <w:rFonts w:ascii="Arial" w:hAnsi="Arial" w:cs="Arial"/>
              <w:b/>
              <w:spacing w:val="30"/>
              <w:szCs w:val="24"/>
              <w:lang w:val="sr-Cyrl-CS"/>
            </w:rPr>
          </w:pPr>
          <w:r w:rsidRPr="006D24F8">
            <w:rPr>
              <w:rFonts w:ascii="Arial" w:hAnsi="Arial" w:cs="Arial"/>
              <w:b/>
              <w:spacing w:val="30"/>
              <w:szCs w:val="24"/>
              <w:lang w:val="sr-Cyrl-CS"/>
            </w:rPr>
            <w:t>ПЕТРОВАЦ НА МЛАВИ</w:t>
          </w:r>
        </w:p>
        <w:p w:rsidR="003D6DFC" w:rsidRPr="006D24F8" w:rsidRDefault="003D6DFC" w:rsidP="001E6774">
          <w:pPr>
            <w:pStyle w:val="Header"/>
            <w:jc w:val="center"/>
            <w:rPr>
              <w:rFonts w:ascii="Arial" w:hAnsi="Arial" w:cs="Arial"/>
              <w:b/>
              <w:szCs w:val="24"/>
              <w:lang w:val="sr-Cyrl-CS"/>
            </w:rPr>
          </w:pPr>
          <w:r>
            <w:rPr>
              <w:rFonts w:ascii="Arial" w:hAnsi="Arial" w:cs="Arial"/>
              <w:b/>
              <w:spacing w:val="30"/>
              <w:szCs w:val="24"/>
            </w:rPr>
            <w:t>5</w:t>
          </w:r>
          <w:r w:rsidRPr="006D24F8">
            <w:rPr>
              <w:rFonts w:ascii="Arial" w:hAnsi="Arial" w:cs="Arial"/>
              <w:b/>
              <w:spacing w:val="30"/>
              <w:szCs w:val="24"/>
            </w:rPr>
            <w:t xml:space="preserve">. </w:t>
          </w:r>
          <w:r>
            <w:rPr>
              <w:rFonts w:ascii="Arial" w:hAnsi="Arial" w:cs="Arial"/>
              <w:b/>
              <w:spacing w:val="30"/>
              <w:szCs w:val="24"/>
              <w:lang w:val="sr-Cyrl-CS"/>
            </w:rPr>
            <w:t>јун  2018</w:t>
          </w:r>
          <w:r w:rsidRPr="006D24F8">
            <w:rPr>
              <w:rFonts w:ascii="Arial" w:hAnsi="Arial" w:cs="Arial"/>
              <w:b/>
              <w:spacing w:val="30"/>
              <w:szCs w:val="24"/>
              <w:lang w:val="sr-Cyrl-CS"/>
            </w:rPr>
            <w:t>. године</w:t>
          </w:r>
        </w:p>
      </w:tc>
      <w:tc>
        <w:tcPr>
          <w:tcW w:w="2618" w:type="dxa"/>
          <w:vAlign w:val="center"/>
        </w:tcPr>
        <w:p w:rsidR="003D6DFC" w:rsidRPr="006D24F8" w:rsidRDefault="003D6DFC" w:rsidP="00AC7ED0">
          <w:pPr>
            <w:pStyle w:val="Header"/>
            <w:jc w:val="center"/>
            <w:rPr>
              <w:rFonts w:ascii="Arial" w:hAnsi="Arial" w:cs="Arial"/>
              <w:b/>
              <w:szCs w:val="24"/>
              <w:lang w:val="sr-Cyrl-CS"/>
            </w:rPr>
          </w:pPr>
          <w:r w:rsidRPr="006D24F8">
            <w:rPr>
              <w:rFonts w:ascii="Arial" w:hAnsi="Arial" w:cs="Arial"/>
              <w:b/>
              <w:szCs w:val="24"/>
              <w:lang w:val="sr-Cyrl-CS"/>
            </w:rPr>
            <w:t>Б е с п л а т а н</w:t>
          </w:r>
        </w:p>
        <w:p w:rsidR="003D6DFC" w:rsidRPr="006D24F8" w:rsidRDefault="003D6DFC" w:rsidP="00AC7ED0">
          <w:pPr>
            <w:pStyle w:val="Header"/>
            <w:jc w:val="center"/>
            <w:rPr>
              <w:rFonts w:ascii="Arial" w:hAnsi="Arial" w:cs="Arial"/>
              <w:b/>
              <w:szCs w:val="24"/>
              <w:lang w:val="sr-Cyrl-CS"/>
            </w:rPr>
          </w:pPr>
          <w:r w:rsidRPr="006D24F8">
            <w:rPr>
              <w:rFonts w:ascii="Arial" w:hAnsi="Arial" w:cs="Arial"/>
              <w:b/>
              <w:szCs w:val="24"/>
              <w:lang w:val="sr-Cyrl-CS"/>
            </w:rPr>
            <w:t>п р и м е р а к</w:t>
          </w:r>
        </w:p>
      </w:tc>
    </w:tr>
  </w:tbl>
  <w:p w:rsidR="003D6DFC" w:rsidRPr="000E5011" w:rsidRDefault="003D6DFC">
    <w:pPr>
      <w:pStyle w:val="Header"/>
      <w:rPr>
        <w:sz w:val="16"/>
        <w:szCs w:val="16"/>
        <w:lang w:val="sr-Cyrl-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B38392C"/>
    <w:lvl w:ilvl="0">
      <w:numFmt w:val="bullet"/>
      <w:lvlText w:val="*"/>
      <w:lvlJc w:val="left"/>
    </w:lvl>
  </w:abstractNum>
  <w:abstractNum w:abstractNumId="1">
    <w:nsid w:val="00000001"/>
    <w:multiLevelType w:val="singleLevel"/>
    <w:tmpl w:val="00000001"/>
    <w:name w:val="WW8Num1"/>
    <w:lvl w:ilvl="0">
      <w:start w:val="1"/>
      <w:numFmt w:val="decimal"/>
      <w:lvlText w:val="%1.)"/>
      <w:lvlJc w:val="right"/>
      <w:pPr>
        <w:tabs>
          <w:tab w:val="num" w:pos="1080"/>
        </w:tabs>
        <w:ind w:left="1080" w:hanging="360"/>
      </w:pPr>
      <w:rPr>
        <w:rFonts w:cs="Times New Roman"/>
      </w:rPr>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3">
    <w:nsid w:val="00000003"/>
    <w:multiLevelType w:val="singleLevel"/>
    <w:tmpl w:val="00000003"/>
    <w:name w:val="WW8Num3"/>
    <w:lvl w:ilvl="0">
      <w:start w:val="1"/>
      <w:numFmt w:val="upperRoman"/>
      <w:lvlText w:val="%1."/>
      <w:lvlJc w:val="left"/>
      <w:pPr>
        <w:tabs>
          <w:tab w:val="num" w:pos="1440"/>
        </w:tabs>
        <w:ind w:left="1440" w:hanging="720"/>
      </w:pPr>
      <w:rPr>
        <w:rFonts w:cs="Times New Roman"/>
      </w:rPr>
    </w:lvl>
  </w:abstractNum>
  <w:abstractNum w:abstractNumId="4">
    <w:nsid w:val="00000004"/>
    <w:multiLevelType w:val="singleLevel"/>
    <w:tmpl w:val="00000004"/>
    <w:name w:val="WW8Num4"/>
    <w:lvl w:ilvl="0">
      <w:start w:val="1"/>
      <w:numFmt w:val="decimal"/>
      <w:lvlText w:val="%1.)"/>
      <w:lvlJc w:val="left"/>
      <w:pPr>
        <w:tabs>
          <w:tab w:val="num" w:pos="1080"/>
        </w:tabs>
        <w:ind w:left="1080" w:hanging="360"/>
      </w:pPr>
      <w:rPr>
        <w:rFonts w:cs="Times New Roman"/>
      </w:rPr>
    </w:lvl>
  </w:abstractNum>
  <w:abstractNum w:abstractNumId="5">
    <w:nsid w:val="00000005"/>
    <w:multiLevelType w:val="singleLevel"/>
    <w:tmpl w:val="00000005"/>
    <w:name w:val="WW8Num5"/>
    <w:lvl w:ilvl="0">
      <w:start w:val="1"/>
      <w:numFmt w:val="decimal"/>
      <w:lvlText w:val="%1."/>
      <w:lvlJc w:val="left"/>
      <w:pPr>
        <w:tabs>
          <w:tab w:val="num" w:pos="1080"/>
        </w:tabs>
        <w:ind w:left="1080" w:hanging="360"/>
      </w:pPr>
      <w:rPr>
        <w:rFonts w:cs="Times New Roman"/>
      </w:rPr>
    </w:lvl>
  </w:abstractNum>
  <w:abstractNum w:abstractNumId="6">
    <w:nsid w:val="00000006"/>
    <w:multiLevelType w:val="singleLevel"/>
    <w:tmpl w:val="00000006"/>
    <w:name w:val="WW8Num6"/>
    <w:lvl w:ilvl="0">
      <w:start w:val="1"/>
      <w:numFmt w:val="decimal"/>
      <w:lvlText w:val="%1.)"/>
      <w:lvlJc w:val="left"/>
      <w:pPr>
        <w:tabs>
          <w:tab w:val="num" w:pos="720"/>
        </w:tabs>
        <w:ind w:left="720" w:hanging="360"/>
      </w:pPr>
      <w:rPr>
        <w:rFonts w:cs="Times New Roman"/>
      </w:rPr>
    </w:lvl>
  </w:abstractNum>
  <w:abstractNum w:abstractNumId="7">
    <w:nsid w:val="00000007"/>
    <w:multiLevelType w:val="singleLevel"/>
    <w:tmpl w:val="00000007"/>
    <w:name w:val="WW8Num7"/>
    <w:lvl w:ilvl="0">
      <w:start w:val="1"/>
      <w:numFmt w:val="decimal"/>
      <w:lvlText w:val="%1.)"/>
      <w:lvlJc w:val="left"/>
      <w:pPr>
        <w:tabs>
          <w:tab w:val="num" w:pos="1080"/>
        </w:tabs>
        <w:ind w:left="1080" w:hanging="360"/>
      </w:pPr>
      <w:rPr>
        <w:rFonts w:cs="Times New Roman"/>
      </w:rPr>
    </w:lvl>
  </w:abstractNum>
  <w:abstractNum w:abstractNumId="8">
    <w:nsid w:val="00000008"/>
    <w:multiLevelType w:val="singleLevel"/>
    <w:tmpl w:val="00000008"/>
    <w:name w:val="WW8Num8"/>
    <w:lvl w:ilvl="0">
      <w:start w:val="1"/>
      <w:numFmt w:val="decimal"/>
      <w:lvlText w:val="%1."/>
      <w:lvlJc w:val="left"/>
      <w:pPr>
        <w:tabs>
          <w:tab w:val="num" w:pos="1080"/>
        </w:tabs>
        <w:ind w:left="1080" w:hanging="360"/>
      </w:pPr>
      <w:rPr>
        <w:rFonts w:cs="Times New Roman"/>
      </w:rPr>
    </w:lvl>
  </w:abstractNum>
  <w:abstractNum w:abstractNumId="9">
    <w:nsid w:val="00000009"/>
    <w:multiLevelType w:val="singleLevel"/>
    <w:tmpl w:val="EAF2EBF2"/>
    <w:name w:val="WW8Num9"/>
    <w:lvl w:ilvl="0">
      <w:start w:val="1"/>
      <w:numFmt w:val="decimal"/>
      <w:lvlText w:val="%1.)"/>
      <w:lvlJc w:val="right"/>
      <w:pPr>
        <w:tabs>
          <w:tab w:val="num" w:pos="720"/>
        </w:tabs>
        <w:ind w:left="720" w:hanging="360"/>
      </w:pPr>
      <w:rPr>
        <w:rFonts w:cs="Times New Roman" w:hint="default"/>
      </w:rPr>
    </w:lvl>
  </w:abstractNum>
  <w:abstractNum w:abstractNumId="10">
    <w:nsid w:val="0000000A"/>
    <w:multiLevelType w:val="singleLevel"/>
    <w:tmpl w:val="0000000A"/>
    <w:name w:val="WW8Num10"/>
    <w:lvl w:ilvl="0">
      <w:start w:val="1"/>
      <w:numFmt w:val="decimal"/>
      <w:lvlText w:val="%1.)"/>
      <w:lvlJc w:val="right"/>
      <w:pPr>
        <w:tabs>
          <w:tab w:val="num" w:pos="1080"/>
        </w:tabs>
        <w:ind w:left="1080" w:hanging="360"/>
      </w:pPr>
      <w:rPr>
        <w:rFonts w:ascii="Times New Roman" w:eastAsia="Times New Roman" w:hAnsi="Times New Roman" w:cs="Times New Roman"/>
      </w:rPr>
    </w:lvl>
  </w:abstractNum>
  <w:abstractNum w:abstractNumId="11">
    <w:nsid w:val="0000000B"/>
    <w:multiLevelType w:val="singleLevel"/>
    <w:tmpl w:val="0000000B"/>
    <w:name w:val="WW8Num11"/>
    <w:lvl w:ilvl="0">
      <w:start w:val="1"/>
      <w:numFmt w:val="decimal"/>
      <w:lvlText w:val="%1.)"/>
      <w:lvlJc w:val="left"/>
      <w:pPr>
        <w:tabs>
          <w:tab w:val="num" w:pos="720"/>
        </w:tabs>
        <w:ind w:left="720" w:hanging="360"/>
      </w:pPr>
      <w:rPr>
        <w:rFonts w:cs="Times New Roman"/>
      </w:rPr>
    </w:lvl>
  </w:abstractNum>
  <w:abstractNum w:abstractNumId="12">
    <w:nsid w:val="0000000C"/>
    <w:multiLevelType w:val="singleLevel"/>
    <w:tmpl w:val="0000000C"/>
    <w:name w:val="WW8Num12"/>
    <w:lvl w:ilvl="0">
      <w:start w:val="1"/>
      <w:numFmt w:val="decimal"/>
      <w:lvlText w:val="%1.)"/>
      <w:lvlJc w:val="left"/>
      <w:pPr>
        <w:tabs>
          <w:tab w:val="num" w:pos="720"/>
        </w:tabs>
        <w:ind w:left="720" w:hanging="360"/>
      </w:pPr>
      <w:rPr>
        <w:rFonts w:cs="Times New Roman"/>
      </w:rPr>
    </w:lvl>
  </w:abstractNum>
  <w:abstractNum w:abstractNumId="13">
    <w:nsid w:val="0000000D"/>
    <w:multiLevelType w:val="singleLevel"/>
    <w:tmpl w:val="0000000D"/>
    <w:name w:val="WW8Num13"/>
    <w:lvl w:ilvl="0">
      <w:start w:val="1"/>
      <w:numFmt w:val="decimal"/>
      <w:lvlText w:val="%1.)"/>
      <w:lvlJc w:val="left"/>
      <w:pPr>
        <w:tabs>
          <w:tab w:val="num" w:pos="1080"/>
        </w:tabs>
        <w:ind w:left="1080" w:hanging="360"/>
      </w:pPr>
      <w:rPr>
        <w:rFonts w:cs="Times New Roman"/>
      </w:rPr>
    </w:lvl>
  </w:abstractNum>
  <w:abstractNum w:abstractNumId="14">
    <w:nsid w:val="0000000E"/>
    <w:multiLevelType w:val="multilevel"/>
    <w:tmpl w:val="0000000E"/>
    <w:name w:val="WW8Num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0000000F"/>
    <w:multiLevelType w:val="singleLevel"/>
    <w:tmpl w:val="0000000F"/>
    <w:name w:val="WW8Num15"/>
    <w:lvl w:ilvl="0">
      <w:start w:val="1"/>
      <w:numFmt w:val="decimal"/>
      <w:lvlText w:val="%1.)"/>
      <w:lvlJc w:val="left"/>
      <w:pPr>
        <w:tabs>
          <w:tab w:val="num" w:pos="720"/>
        </w:tabs>
        <w:ind w:left="720" w:hanging="360"/>
      </w:pPr>
      <w:rPr>
        <w:rFonts w:cs="Times New Roman"/>
      </w:rPr>
    </w:lvl>
  </w:abstractNum>
  <w:abstractNum w:abstractNumId="16">
    <w:nsid w:val="00000010"/>
    <w:multiLevelType w:val="singleLevel"/>
    <w:tmpl w:val="00000010"/>
    <w:name w:val="WW8Num16"/>
    <w:lvl w:ilvl="0">
      <w:numFmt w:val="bullet"/>
      <w:lvlText w:val="-"/>
      <w:lvlJc w:val="left"/>
      <w:pPr>
        <w:tabs>
          <w:tab w:val="num" w:pos="1080"/>
        </w:tabs>
        <w:ind w:left="1080" w:hanging="360"/>
      </w:pPr>
      <w:rPr>
        <w:rFonts w:ascii="Times New Roman" w:hAnsi="Times New Roman"/>
      </w:rPr>
    </w:lvl>
  </w:abstractNum>
  <w:abstractNum w:abstractNumId="17">
    <w:nsid w:val="00000011"/>
    <w:multiLevelType w:val="singleLevel"/>
    <w:tmpl w:val="00000011"/>
    <w:name w:val="WW8Num17"/>
    <w:lvl w:ilvl="0">
      <w:start w:val="1"/>
      <w:numFmt w:val="decimal"/>
      <w:lvlText w:val="%1.)"/>
      <w:lvlJc w:val="left"/>
      <w:pPr>
        <w:tabs>
          <w:tab w:val="num" w:pos="1080"/>
        </w:tabs>
        <w:ind w:left="1080" w:hanging="360"/>
      </w:pPr>
      <w:rPr>
        <w:rFonts w:cs="Times New Roman"/>
      </w:rPr>
    </w:lvl>
  </w:abstractNum>
  <w:abstractNum w:abstractNumId="18">
    <w:nsid w:val="00000012"/>
    <w:multiLevelType w:val="multilevel"/>
    <w:tmpl w:val="00000012"/>
    <w:name w:val="WW8Num18"/>
    <w:lvl w:ilvl="0">
      <w:start w:val="1"/>
      <w:numFmt w:val="decimal"/>
      <w:lvlText w:val="%1."/>
      <w:lvlJc w:val="left"/>
      <w:pPr>
        <w:tabs>
          <w:tab w:val="num" w:pos="1080"/>
        </w:tabs>
        <w:ind w:left="1080" w:hanging="360"/>
      </w:pPr>
      <w:rPr>
        <w:rFonts w:cs="Times New Roman"/>
      </w:rPr>
    </w:lvl>
    <w:lvl w:ilvl="1">
      <w:start w:val="2"/>
      <w:numFmt w:val="decimal"/>
      <w:lvlText w:val="%1.%2."/>
      <w:lvlJc w:val="left"/>
      <w:pPr>
        <w:tabs>
          <w:tab w:val="num" w:pos="1140"/>
        </w:tabs>
        <w:ind w:left="1140" w:hanging="4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19">
    <w:nsid w:val="00000013"/>
    <w:multiLevelType w:val="singleLevel"/>
    <w:tmpl w:val="00000013"/>
    <w:name w:val="WW8Num19"/>
    <w:lvl w:ilvl="0">
      <w:start w:val="1"/>
      <w:numFmt w:val="decimal"/>
      <w:lvlText w:val="%1."/>
      <w:lvlJc w:val="left"/>
      <w:pPr>
        <w:tabs>
          <w:tab w:val="num" w:pos="1080"/>
        </w:tabs>
        <w:ind w:left="1080" w:hanging="360"/>
      </w:pPr>
      <w:rPr>
        <w:rFonts w:cs="Times New Roman"/>
      </w:rPr>
    </w:lvl>
  </w:abstractNum>
  <w:abstractNum w:abstractNumId="20">
    <w:nsid w:val="0000002D"/>
    <w:multiLevelType w:val="singleLevel"/>
    <w:tmpl w:val="9EBE6E6E"/>
    <w:name w:val="WW8Num75"/>
    <w:lvl w:ilvl="0">
      <w:start w:val="8"/>
      <w:numFmt w:val="decimal"/>
      <w:lvlText w:val="%1)"/>
      <w:lvlJc w:val="left"/>
      <w:pPr>
        <w:tabs>
          <w:tab w:val="num" w:pos="1077"/>
        </w:tabs>
        <w:ind w:firstLine="607"/>
      </w:pPr>
      <w:rPr>
        <w:rFonts w:cs="Times New Roman" w:hint="default"/>
        <w:b w:val="0"/>
      </w:rPr>
    </w:lvl>
  </w:abstractNum>
  <w:abstractNum w:abstractNumId="21">
    <w:nsid w:val="00000031"/>
    <w:multiLevelType w:val="singleLevel"/>
    <w:tmpl w:val="1B561EFE"/>
    <w:name w:val="WW8Num80"/>
    <w:lvl w:ilvl="0">
      <w:start w:val="10"/>
      <w:numFmt w:val="decimal"/>
      <w:lvlText w:val="%1)"/>
      <w:lvlJc w:val="left"/>
      <w:pPr>
        <w:tabs>
          <w:tab w:val="num" w:pos="1208"/>
        </w:tabs>
        <w:ind w:left="131" w:firstLine="720"/>
      </w:pPr>
      <w:rPr>
        <w:rFonts w:cs="Times New Roman" w:hint="default"/>
        <w:b w:val="0"/>
      </w:rPr>
    </w:lvl>
  </w:abstractNum>
  <w:abstractNum w:abstractNumId="22">
    <w:nsid w:val="00000034"/>
    <w:multiLevelType w:val="singleLevel"/>
    <w:tmpl w:val="00000034"/>
    <w:name w:val="WW8Num52"/>
    <w:lvl w:ilvl="0">
      <w:start w:val="1"/>
      <w:numFmt w:val="bullet"/>
      <w:lvlText w:val=""/>
      <w:lvlJc w:val="left"/>
      <w:pPr>
        <w:tabs>
          <w:tab w:val="num" w:pos="720"/>
        </w:tabs>
        <w:ind w:left="720" w:hanging="360"/>
      </w:pPr>
      <w:rPr>
        <w:rFonts w:ascii="Symbol" w:hAnsi="Symbol"/>
      </w:rPr>
    </w:lvl>
  </w:abstractNum>
  <w:abstractNum w:abstractNumId="23">
    <w:nsid w:val="00000035"/>
    <w:multiLevelType w:val="singleLevel"/>
    <w:tmpl w:val="00000035"/>
    <w:name w:val="WW8Num53"/>
    <w:lvl w:ilvl="0">
      <w:start w:val="1"/>
      <w:numFmt w:val="bullet"/>
      <w:lvlText w:val=""/>
      <w:lvlJc w:val="left"/>
      <w:pPr>
        <w:tabs>
          <w:tab w:val="num" w:pos="720"/>
        </w:tabs>
        <w:ind w:left="720" w:hanging="360"/>
      </w:pPr>
      <w:rPr>
        <w:rFonts w:ascii="Symbol" w:hAnsi="Symbol"/>
      </w:rPr>
    </w:lvl>
  </w:abstractNum>
  <w:abstractNum w:abstractNumId="24">
    <w:nsid w:val="00000036"/>
    <w:multiLevelType w:val="singleLevel"/>
    <w:tmpl w:val="00000036"/>
    <w:name w:val="WW8Num54"/>
    <w:lvl w:ilvl="0">
      <w:start w:val="1"/>
      <w:numFmt w:val="bullet"/>
      <w:lvlText w:val=""/>
      <w:lvlJc w:val="left"/>
      <w:pPr>
        <w:tabs>
          <w:tab w:val="num" w:pos="2160"/>
        </w:tabs>
        <w:ind w:left="2160" w:hanging="360"/>
      </w:pPr>
      <w:rPr>
        <w:rFonts w:ascii="Symbol" w:hAnsi="Symbol"/>
      </w:rPr>
    </w:lvl>
  </w:abstractNum>
  <w:abstractNum w:abstractNumId="25">
    <w:nsid w:val="00000037"/>
    <w:multiLevelType w:val="singleLevel"/>
    <w:tmpl w:val="00000037"/>
    <w:name w:val="WW8Num55"/>
    <w:lvl w:ilvl="0">
      <w:start w:val="1"/>
      <w:numFmt w:val="bullet"/>
      <w:lvlText w:val=""/>
      <w:lvlJc w:val="left"/>
      <w:pPr>
        <w:tabs>
          <w:tab w:val="num" w:pos="2160"/>
        </w:tabs>
        <w:ind w:left="2160" w:hanging="360"/>
      </w:pPr>
      <w:rPr>
        <w:rFonts w:ascii="Symbol" w:hAnsi="Symbol"/>
      </w:rPr>
    </w:lvl>
  </w:abstractNum>
  <w:abstractNum w:abstractNumId="26">
    <w:nsid w:val="00E45386"/>
    <w:multiLevelType w:val="singleLevel"/>
    <w:tmpl w:val="2632D832"/>
    <w:lvl w:ilvl="0">
      <w:start w:val="4"/>
      <w:numFmt w:val="decimal"/>
      <w:lvlText w:val="%1)"/>
      <w:legacy w:legacy="1" w:legacySpace="0" w:legacyIndent="264"/>
      <w:lvlJc w:val="left"/>
      <w:rPr>
        <w:rFonts w:ascii="Cambria" w:hAnsi="Cambria" w:hint="default"/>
      </w:rPr>
    </w:lvl>
  </w:abstractNum>
  <w:abstractNum w:abstractNumId="27">
    <w:nsid w:val="05460CE5"/>
    <w:multiLevelType w:val="hybridMultilevel"/>
    <w:tmpl w:val="DBE8E2F4"/>
    <w:name w:val="WW8Num752"/>
    <w:lvl w:ilvl="0" w:tplc="36443B2A">
      <w:start w:val="29"/>
      <w:numFmt w:val="decimal"/>
      <w:lvlText w:val="%1)"/>
      <w:lvlJc w:val="left"/>
      <w:pPr>
        <w:tabs>
          <w:tab w:val="num" w:pos="1077"/>
        </w:tabs>
        <w:ind w:firstLine="607"/>
      </w:pPr>
      <w:rPr>
        <w:rFonts w:cs="Times New Roman" w:hint="default"/>
        <w:b w:val="0"/>
      </w:rPr>
    </w:lvl>
    <w:lvl w:ilvl="1" w:tplc="281A0019" w:tentative="1">
      <w:start w:val="1"/>
      <w:numFmt w:val="lowerLetter"/>
      <w:lvlText w:val="%2."/>
      <w:lvlJc w:val="left"/>
      <w:pPr>
        <w:ind w:left="1440" w:hanging="360"/>
      </w:pPr>
      <w:rPr>
        <w:rFonts w:cs="Times New Roman"/>
      </w:rPr>
    </w:lvl>
    <w:lvl w:ilvl="2" w:tplc="281A001B" w:tentative="1">
      <w:start w:val="1"/>
      <w:numFmt w:val="lowerRoman"/>
      <w:lvlText w:val="%3."/>
      <w:lvlJc w:val="right"/>
      <w:pPr>
        <w:ind w:left="2160" w:hanging="180"/>
      </w:pPr>
      <w:rPr>
        <w:rFonts w:cs="Times New Roman"/>
      </w:rPr>
    </w:lvl>
    <w:lvl w:ilvl="3" w:tplc="281A000F" w:tentative="1">
      <w:start w:val="1"/>
      <w:numFmt w:val="decimal"/>
      <w:lvlText w:val="%4."/>
      <w:lvlJc w:val="left"/>
      <w:pPr>
        <w:ind w:left="2880" w:hanging="360"/>
      </w:pPr>
      <w:rPr>
        <w:rFonts w:cs="Times New Roman"/>
      </w:rPr>
    </w:lvl>
    <w:lvl w:ilvl="4" w:tplc="281A0019" w:tentative="1">
      <w:start w:val="1"/>
      <w:numFmt w:val="lowerLetter"/>
      <w:lvlText w:val="%5."/>
      <w:lvlJc w:val="left"/>
      <w:pPr>
        <w:ind w:left="3600" w:hanging="360"/>
      </w:pPr>
      <w:rPr>
        <w:rFonts w:cs="Times New Roman"/>
      </w:rPr>
    </w:lvl>
    <w:lvl w:ilvl="5" w:tplc="281A001B" w:tentative="1">
      <w:start w:val="1"/>
      <w:numFmt w:val="lowerRoman"/>
      <w:lvlText w:val="%6."/>
      <w:lvlJc w:val="right"/>
      <w:pPr>
        <w:ind w:left="4320" w:hanging="180"/>
      </w:pPr>
      <w:rPr>
        <w:rFonts w:cs="Times New Roman"/>
      </w:rPr>
    </w:lvl>
    <w:lvl w:ilvl="6" w:tplc="281A000F" w:tentative="1">
      <w:start w:val="1"/>
      <w:numFmt w:val="decimal"/>
      <w:lvlText w:val="%7."/>
      <w:lvlJc w:val="left"/>
      <w:pPr>
        <w:ind w:left="5040" w:hanging="360"/>
      </w:pPr>
      <w:rPr>
        <w:rFonts w:cs="Times New Roman"/>
      </w:rPr>
    </w:lvl>
    <w:lvl w:ilvl="7" w:tplc="281A0019" w:tentative="1">
      <w:start w:val="1"/>
      <w:numFmt w:val="lowerLetter"/>
      <w:lvlText w:val="%8."/>
      <w:lvlJc w:val="left"/>
      <w:pPr>
        <w:ind w:left="5760" w:hanging="360"/>
      </w:pPr>
      <w:rPr>
        <w:rFonts w:cs="Times New Roman"/>
      </w:rPr>
    </w:lvl>
    <w:lvl w:ilvl="8" w:tplc="281A001B" w:tentative="1">
      <w:start w:val="1"/>
      <w:numFmt w:val="lowerRoman"/>
      <w:lvlText w:val="%9."/>
      <w:lvlJc w:val="right"/>
      <w:pPr>
        <w:ind w:left="6480" w:hanging="180"/>
      </w:pPr>
      <w:rPr>
        <w:rFonts w:cs="Times New Roman"/>
      </w:rPr>
    </w:lvl>
  </w:abstractNum>
  <w:abstractNum w:abstractNumId="28">
    <w:nsid w:val="087E0215"/>
    <w:multiLevelType w:val="hybridMultilevel"/>
    <w:tmpl w:val="731C8360"/>
    <w:lvl w:ilvl="0" w:tplc="2E4A1CA0">
      <w:start w:val="753"/>
      <w:numFmt w:val="bullet"/>
      <w:lvlText w:val="-"/>
      <w:lvlJc w:val="left"/>
      <w:pPr>
        <w:ind w:left="660" w:hanging="360"/>
      </w:pPr>
      <w:rPr>
        <w:rFonts w:ascii="Arial" w:eastAsia="Times New Roman" w:hAnsi="Arial" w:cs="Aria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9">
    <w:nsid w:val="092C1659"/>
    <w:multiLevelType w:val="hybridMultilevel"/>
    <w:tmpl w:val="24A642BC"/>
    <w:name w:val="WW8Num1122"/>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30">
    <w:nsid w:val="09844EFB"/>
    <w:multiLevelType w:val="hybridMultilevel"/>
    <w:tmpl w:val="4D40EF54"/>
    <w:lvl w:ilvl="0" w:tplc="1AEE7CD0">
      <w:start w:val="2"/>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0AA80443"/>
    <w:multiLevelType w:val="multilevel"/>
    <w:tmpl w:val="66BE0952"/>
    <w:lvl w:ilvl="0">
      <w:start w:val="1"/>
      <w:numFmt w:val="decimal"/>
      <w:lvlText w:val="%1."/>
      <w:lvlJc w:val="left"/>
      <w:rPr>
        <w:rFonts w:ascii="Arial" w:eastAsia="Times New Roman" w:hAnsi="Arial" w:cs="Arial"/>
        <w:b w:val="0"/>
        <w:bCs w:val="0"/>
        <w:i w:val="0"/>
        <w:iCs w:val="0"/>
        <w:smallCaps w:val="0"/>
        <w:strike w:val="0"/>
        <w:dstrike w:val="0"/>
        <w:color w:val="000000"/>
        <w:spacing w:val="0"/>
        <w:w w:val="100"/>
        <w:position w:val="0"/>
        <w:sz w:val="18"/>
        <w:szCs w:val="1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128663CA"/>
    <w:multiLevelType w:val="hybridMultilevel"/>
    <w:tmpl w:val="0BA06794"/>
    <w:name w:val="WW8Num162"/>
    <w:lvl w:ilvl="0" w:tplc="207239DC">
      <w:numFmt w:val="bullet"/>
      <w:lvlText w:val="-"/>
      <w:lvlJc w:val="left"/>
      <w:pPr>
        <w:tabs>
          <w:tab w:val="num" w:pos="567"/>
        </w:tabs>
        <w:ind w:left="624" w:hanging="114"/>
      </w:pPr>
      <w:rPr>
        <w:rFonts w:ascii="Times New Roman" w:hAnsi="Times New Roman" w:hint="default"/>
      </w:rPr>
    </w:lvl>
    <w:lvl w:ilvl="1" w:tplc="0C1A0003" w:tentative="1">
      <w:start w:val="1"/>
      <w:numFmt w:val="bullet"/>
      <w:lvlText w:val="o"/>
      <w:lvlJc w:val="left"/>
      <w:pPr>
        <w:tabs>
          <w:tab w:val="num" w:pos="1440"/>
        </w:tabs>
        <w:ind w:left="1440" w:hanging="360"/>
      </w:pPr>
      <w:rPr>
        <w:rFonts w:ascii="Courier New" w:hAnsi="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33">
    <w:nsid w:val="186F0781"/>
    <w:multiLevelType w:val="hybridMultilevel"/>
    <w:tmpl w:val="53D6AF88"/>
    <w:lvl w:ilvl="0" w:tplc="E786A674">
      <w:start w:val="9"/>
      <w:numFmt w:val="decimalZero"/>
      <w:lvlText w:val="%1)"/>
      <w:lvlJc w:val="left"/>
      <w:pPr>
        <w:ind w:left="856" w:hanging="360"/>
      </w:pPr>
      <w:rPr>
        <w:rFonts w:hint="default"/>
        <w:i w:val="0"/>
        <w:sz w:val="22"/>
      </w:rPr>
    </w:lvl>
    <w:lvl w:ilvl="1" w:tplc="04090019" w:tentative="1">
      <w:start w:val="1"/>
      <w:numFmt w:val="lowerLetter"/>
      <w:lvlText w:val="%2."/>
      <w:lvlJc w:val="left"/>
      <w:pPr>
        <w:ind w:left="1576" w:hanging="360"/>
      </w:pPr>
    </w:lvl>
    <w:lvl w:ilvl="2" w:tplc="0409001B" w:tentative="1">
      <w:start w:val="1"/>
      <w:numFmt w:val="lowerRoman"/>
      <w:lvlText w:val="%3."/>
      <w:lvlJc w:val="right"/>
      <w:pPr>
        <w:ind w:left="2296" w:hanging="180"/>
      </w:pPr>
    </w:lvl>
    <w:lvl w:ilvl="3" w:tplc="0409000F" w:tentative="1">
      <w:start w:val="1"/>
      <w:numFmt w:val="decimal"/>
      <w:lvlText w:val="%4."/>
      <w:lvlJc w:val="left"/>
      <w:pPr>
        <w:ind w:left="3016" w:hanging="360"/>
      </w:pPr>
    </w:lvl>
    <w:lvl w:ilvl="4" w:tplc="04090019" w:tentative="1">
      <w:start w:val="1"/>
      <w:numFmt w:val="lowerLetter"/>
      <w:lvlText w:val="%5."/>
      <w:lvlJc w:val="left"/>
      <w:pPr>
        <w:ind w:left="3736" w:hanging="360"/>
      </w:pPr>
    </w:lvl>
    <w:lvl w:ilvl="5" w:tplc="0409001B" w:tentative="1">
      <w:start w:val="1"/>
      <w:numFmt w:val="lowerRoman"/>
      <w:lvlText w:val="%6."/>
      <w:lvlJc w:val="right"/>
      <w:pPr>
        <w:ind w:left="4456" w:hanging="180"/>
      </w:pPr>
    </w:lvl>
    <w:lvl w:ilvl="6" w:tplc="0409000F" w:tentative="1">
      <w:start w:val="1"/>
      <w:numFmt w:val="decimal"/>
      <w:lvlText w:val="%7."/>
      <w:lvlJc w:val="left"/>
      <w:pPr>
        <w:ind w:left="5176" w:hanging="360"/>
      </w:pPr>
    </w:lvl>
    <w:lvl w:ilvl="7" w:tplc="04090019" w:tentative="1">
      <w:start w:val="1"/>
      <w:numFmt w:val="lowerLetter"/>
      <w:lvlText w:val="%8."/>
      <w:lvlJc w:val="left"/>
      <w:pPr>
        <w:ind w:left="5896" w:hanging="360"/>
      </w:pPr>
    </w:lvl>
    <w:lvl w:ilvl="8" w:tplc="0409001B" w:tentative="1">
      <w:start w:val="1"/>
      <w:numFmt w:val="lowerRoman"/>
      <w:lvlText w:val="%9."/>
      <w:lvlJc w:val="right"/>
      <w:pPr>
        <w:ind w:left="6616" w:hanging="180"/>
      </w:pPr>
    </w:lvl>
  </w:abstractNum>
  <w:abstractNum w:abstractNumId="34">
    <w:nsid w:val="220B33FE"/>
    <w:multiLevelType w:val="hybridMultilevel"/>
    <w:tmpl w:val="B80AF992"/>
    <w:lvl w:ilvl="0" w:tplc="C0DEC132">
      <w:start w:val="1"/>
      <w:numFmt w:val="bullet"/>
      <w:pStyle w:val="a"/>
      <w:lvlText w:val=""/>
      <w:lvlJc w:val="left"/>
      <w:pPr>
        <w:tabs>
          <w:tab w:val="num" w:pos="1134"/>
        </w:tabs>
        <w:ind w:left="850" w:firstLine="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2BC4F26"/>
    <w:multiLevelType w:val="hybridMultilevel"/>
    <w:tmpl w:val="C178AA2A"/>
    <w:lvl w:ilvl="0" w:tplc="B66A7F00">
      <w:start w:val="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6B93E56"/>
    <w:multiLevelType w:val="hybridMultilevel"/>
    <w:tmpl w:val="57F83F6E"/>
    <w:lvl w:ilvl="0" w:tplc="1AEE7CD0">
      <w:start w:val="2"/>
      <w:numFmt w:val="bullet"/>
      <w:lvlText w:val="-"/>
      <w:lvlJc w:val="left"/>
      <w:pPr>
        <w:ind w:left="810" w:hanging="360"/>
      </w:pPr>
      <w:rPr>
        <w:rFonts w:ascii="Times New Roman" w:eastAsia="Times New Roman" w:hAnsi="Times New Roman"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nsid w:val="4D7B1BAD"/>
    <w:multiLevelType w:val="singleLevel"/>
    <w:tmpl w:val="C00E6CEE"/>
    <w:lvl w:ilvl="0">
      <w:start w:val="12"/>
      <w:numFmt w:val="decimal"/>
      <w:lvlText w:val="%1)"/>
      <w:legacy w:legacy="1" w:legacySpace="0" w:legacyIndent="344"/>
      <w:lvlJc w:val="left"/>
      <w:rPr>
        <w:rFonts w:ascii="Cambria" w:hAnsi="Cambria" w:hint="default"/>
      </w:rPr>
    </w:lvl>
  </w:abstractNum>
  <w:abstractNum w:abstractNumId="38">
    <w:nsid w:val="532B6A4E"/>
    <w:multiLevelType w:val="hybridMultilevel"/>
    <w:tmpl w:val="1C263EA2"/>
    <w:lvl w:ilvl="0" w:tplc="1AEE7CD0">
      <w:start w:val="2"/>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81D22B1"/>
    <w:multiLevelType w:val="hybridMultilevel"/>
    <w:tmpl w:val="28C4601A"/>
    <w:name w:val="WW8Num112"/>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40">
    <w:nsid w:val="5D3B63BB"/>
    <w:multiLevelType w:val="hybridMultilevel"/>
    <w:tmpl w:val="A98CFB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64C07101"/>
    <w:multiLevelType w:val="hybridMultilevel"/>
    <w:tmpl w:val="3B7ECE3E"/>
    <w:lvl w:ilvl="0" w:tplc="0409000F">
      <w:start w:val="1"/>
      <w:numFmt w:val="decimal"/>
      <w:lvlText w:val="%1."/>
      <w:lvlJc w:val="left"/>
      <w:pPr>
        <w:ind w:left="63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A7F4C7D"/>
    <w:multiLevelType w:val="singleLevel"/>
    <w:tmpl w:val="58BEC550"/>
    <w:lvl w:ilvl="0">
      <w:start w:val="1"/>
      <w:numFmt w:val="decimal"/>
      <w:pStyle w:val="Heading7"/>
      <w:lvlText w:val="%1)"/>
      <w:legacy w:legacy="1" w:legacySpace="0" w:legacyIndent="256"/>
      <w:lvlJc w:val="left"/>
      <w:rPr>
        <w:rFonts w:ascii="Cambria" w:hAnsi="Cambria" w:cs="Times New Roman" w:hint="default"/>
      </w:rPr>
    </w:lvl>
  </w:abstractNum>
  <w:abstractNum w:abstractNumId="43">
    <w:nsid w:val="75B43AB0"/>
    <w:multiLevelType w:val="hybridMultilevel"/>
    <w:tmpl w:val="6DDAD916"/>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44">
    <w:nsid w:val="7A0B3FDD"/>
    <w:multiLevelType w:val="hybridMultilevel"/>
    <w:tmpl w:val="96F6C328"/>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5">
    <w:nsid w:val="7D6E2C03"/>
    <w:multiLevelType w:val="hybridMultilevel"/>
    <w:tmpl w:val="690418A6"/>
    <w:lvl w:ilvl="0" w:tplc="1AEE7CD0">
      <w:start w:val="2"/>
      <w:numFmt w:val="bullet"/>
      <w:lvlText w:val="-"/>
      <w:lvlJc w:val="left"/>
      <w:pPr>
        <w:ind w:left="117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2"/>
  </w:num>
  <w:num w:numId="2">
    <w:abstractNumId w:val="34"/>
  </w:num>
  <w:num w:numId="3">
    <w:abstractNumId w:val="1"/>
  </w:num>
  <w:num w:numId="4">
    <w:abstractNumId w:val="2"/>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32"/>
  </w:num>
  <w:num w:numId="22">
    <w:abstractNumId w:val="43"/>
  </w:num>
  <w:num w:numId="23">
    <w:abstractNumId w:val="40"/>
  </w:num>
  <w:num w:numId="24">
    <w:abstractNumId w:val="41"/>
  </w:num>
  <w:num w:numId="25">
    <w:abstractNumId w:val="36"/>
  </w:num>
  <w:num w:numId="26">
    <w:abstractNumId w:val="30"/>
  </w:num>
  <w:num w:numId="27">
    <w:abstractNumId w:val="45"/>
  </w:num>
  <w:num w:numId="28">
    <w:abstractNumId w:val="38"/>
  </w:num>
  <w:num w:numId="29">
    <w:abstractNumId w:val="35"/>
  </w:num>
  <w:num w:numId="30">
    <w:abstractNumId w:val="31"/>
    <w:lvlOverride w:ilvl="0">
      <w:startOverride w:val="1"/>
    </w:lvlOverride>
    <w:lvlOverride w:ilvl="1"/>
    <w:lvlOverride w:ilvl="2"/>
    <w:lvlOverride w:ilvl="3"/>
    <w:lvlOverride w:ilvl="4"/>
    <w:lvlOverride w:ilvl="5"/>
    <w:lvlOverride w:ilvl="6"/>
    <w:lvlOverride w:ilvl="7"/>
    <w:lvlOverride w:ilvl="8"/>
  </w:num>
  <w:num w:numId="31">
    <w:abstractNumId w:val="44"/>
  </w:num>
  <w:num w:numId="32">
    <w:abstractNumId w:val="1"/>
    <w:lvlOverride w:ilvl="0">
      <w:startOverride w:val="35"/>
    </w:lvlOverride>
  </w:num>
  <w:num w:numId="33">
    <w:abstractNumId w:val="5"/>
    <w:lvlOverride w:ilvl="0">
      <w:startOverride w:val="1"/>
    </w:lvlOverride>
  </w:num>
  <w:num w:numId="34">
    <w:abstractNumId w:val="2"/>
    <w:lvlOverride w:ilvl="0">
      <w:startOverride w:val="1"/>
    </w:lvlOverride>
  </w:num>
  <w:num w:numId="35">
    <w:abstractNumId w:val="7"/>
    <w:lvlOverride w:ilvl="0">
      <w:startOverride w:val="1"/>
    </w:lvlOverride>
  </w:num>
  <w:num w:numId="36">
    <w:abstractNumId w:val="29"/>
  </w:num>
  <w:num w:numId="37">
    <w:abstractNumId w:val="0"/>
    <w:lvlOverride w:ilvl="0">
      <w:lvl w:ilvl="0">
        <w:start w:val="65535"/>
        <w:numFmt w:val="bullet"/>
        <w:lvlText w:val="-"/>
        <w:legacy w:legacy="1" w:legacySpace="0" w:legacyIndent="127"/>
        <w:lvlJc w:val="left"/>
        <w:rPr>
          <w:rFonts w:ascii="Cambria" w:hAnsi="Cambria" w:hint="default"/>
        </w:rPr>
      </w:lvl>
    </w:lvlOverride>
  </w:num>
  <w:num w:numId="38">
    <w:abstractNumId w:val="26"/>
  </w:num>
  <w:num w:numId="39">
    <w:abstractNumId w:val="37"/>
  </w:num>
  <w:num w:numId="40">
    <w:abstractNumId w:val="33"/>
  </w:num>
  <w:num w:numId="41">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87"/>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202E"/>
    <w:rsid w:val="000071CF"/>
    <w:rsid w:val="00007335"/>
    <w:rsid w:val="00007ABE"/>
    <w:rsid w:val="00007B06"/>
    <w:rsid w:val="00012029"/>
    <w:rsid w:val="0001432F"/>
    <w:rsid w:val="000158FD"/>
    <w:rsid w:val="00015C8B"/>
    <w:rsid w:val="00016A6A"/>
    <w:rsid w:val="00016F2B"/>
    <w:rsid w:val="000208D6"/>
    <w:rsid w:val="00020949"/>
    <w:rsid w:val="00020E0C"/>
    <w:rsid w:val="00021454"/>
    <w:rsid w:val="000223DE"/>
    <w:rsid w:val="00022C75"/>
    <w:rsid w:val="000246B5"/>
    <w:rsid w:val="0002518B"/>
    <w:rsid w:val="000264CD"/>
    <w:rsid w:val="000268CC"/>
    <w:rsid w:val="000314F4"/>
    <w:rsid w:val="00033C3B"/>
    <w:rsid w:val="00035E21"/>
    <w:rsid w:val="00035FCD"/>
    <w:rsid w:val="00036AAC"/>
    <w:rsid w:val="00036FB4"/>
    <w:rsid w:val="00037119"/>
    <w:rsid w:val="00037E6B"/>
    <w:rsid w:val="00042706"/>
    <w:rsid w:val="000435A6"/>
    <w:rsid w:val="00045B4C"/>
    <w:rsid w:val="00051BB2"/>
    <w:rsid w:val="00051F14"/>
    <w:rsid w:val="000527CF"/>
    <w:rsid w:val="00054BD5"/>
    <w:rsid w:val="000574C4"/>
    <w:rsid w:val="00060082"/>
    <w:rsid w:val="00060751"/>
    <w:rsid w:val="00060777"/>
    <w:rsid w:val="00060D79"/>
    <w:rsid w:val="00061C2B"/>
    <w:rsid w:val="00062C55"/>
    <w:rsid w:val="000640A8"/>
    <w:rsid w:val="00064E80"/>
    <w:rsid w:val="00066D78"/>
    <w:rsid w:val="00066E15"/>
    <w:rsid w:val="000675D3"/>
    <w:rsid w:val="0007183D"/>
    <w:rsid w:val="00072120"/>
    <w:rsid w:val="00072708"/>
    <w:rsid w:val="00075260"/>
    <w:rsid w:val="00075B8F"/>
    <w:rsid w:val="00076B12"/>
    <w:rsid w:val="0007719C"/>
    <w:rsid w:val="00077472"/>
    <w:rsid w:val="000775D7"/>
    <w:rsid w:val="000776E0"/>
    <w:rsid w:val="00081952"/>
    <w:rsid w:val="00081BBF"/>
    <w:rsid w:val="000848BD"/>
    <w:rsid w:val="0008618A"/>
    <w:rsid w:val="00091BD3"/>
    <w:rsid w:val="000926E0"/>
    <w:rsid w:val="00096279"/>
    <w:rsid w:val="00097184"/>
    <w:rsid w:val="00097A34"/>
    <w:rsid w:val="000A072C"/>
    <w:rsid w:val="000A2B78"/>
    <w:rsid w:val="000A3272"/>
    <w:rsid w:val="000A3E8D"/>
    <w:rsid w:val="000A4FF9"/>
    <w:rsid w:val="000B057F"/>
    <w:rsid w:val="000B1500"/>
    <w:rsid w:val="000B30CF"/>
    <w:rsid w:val="000B32D2"/>
    <w:rsid w:val="000B5B0E"/>
    <w:rsid w:val="000C03DB"/>
    <w:rsid w:val="000C10FA"/>
    <w:rsid w:val="000C1B6E"/>
    <w:rsid w:val="000C1CDB"/>
    <w:rsid w:val="000C217C"/>
    <w:rsid w:val="000C3335"/>
    <w:rsid w:val="000D00E0"/>
    <w:rsid w:val="000D0100"/>
    <w:rsid w:val="000D03DF"/>
    <w:rsid w:val="000D0852"/>
    <w:rsid w:val="000D183F"/>
    <w:rsid w:val="000D64CC"/>
    <w:rsid w:val="000D6DB1"/>
    <w:rsid w:val="000D6E3C"/>
    <w:rsid w:val="000D7F73"/>
    <w:rsid w:val="000E159F"/>
    <w:rsid w:val="000E1847"/>
    <w:rsid w:val="000E422D"/>
    <w:rsid w:val="000E5011"/>
    <w:rsid w:val="000E5A9A"/>
    <w:rsid w:val="000E7053"/>
    <w:rsid w:val="000E7185"/>
    <w:rsid w:val="000E7552"/>
    <w:rsid w:val="000E7E36"/>
    <w:rsid w:val="000F01C5"/>
    <w:rsid w:val="000F1BAE"/>
    <w:rsid w:val="000F225A"/>
    <w:rsid w:val="000F2377"/>
    <w:rsid w:val="000F51D0"/>
    <w:rsid w:val="000F7651"/>
    <w:rsid w:val="000F76C7"/>
    <w:rsid w:val="001006BA"/>
    <w:rsid w:val="00100EEB"/>
    <w:rsid w:val="00101670"/>
    <w:rsid w:val="00104F22"/>
    <w:rsid w:val="00105090"/>
    <w:rsid w:val="00106DBB"/>
    <w:rsid w:val="001107D8"/>
    <w:rsid w:val="00111793"/>
    <w:rsid w:val="001117F4"/>
    <w:rsid w:val="00111EC7"/>
    <w:rsid w:val="001123BD"/>
    <w:rsid w:val="00114D29"/>
    <w:rsid w:val="0011686D"/>
    <w:rsid w:val="00117798"/>
    <w:rsid w:val="0012038B"/>
    <w:rsid w:val="00120A75"/>
    <w:rsid w:val="00124B6F"/>
    <w:rsid w:val="0012591A"/>
    <w:rsid w:val="00126F97"/>
    <w:rsid w:val="00131C3A"/>
    <w:rsid w:val="001325F8"/>
    <w:rsid w:val="00132AA8"/>
    <w:rsid w:val="00133BF8"/>
    <w:rsid w:val="001344EE"/>
    <w:rsid w:val="00141620"/>
    <w:rsid w:val="00145AC7"/>
    <w:rsid w:val="00145C6C"/>
    <w:rsid w:val="001513F2"/>
    <w:rsid w:val="00152896"/>
    <w:rsid w:val="00152D1A"/>
    <w:rsid w:val="0015512F"/>
    <w:rsid w:val="001551B9"/>
    <w:rsid w:val="00156A9D"/>
    <w:rsid w:val="001579A1"/>
    <w:rsid w:val="00161C3A"/>
    <w:rsid w:val="00163452"/>
    <w:rsid w:val="001643C5"/>
    <w:rsid w:val="00165430"/>
    <w:rsid w:val="00166B83"/>
    <w:rsid w:val="0016742F"/>
    <w:rsid w:val="00172823"/>
    <w:rsid w:val="0017433A"/>
    <w:rsid w:val="001756FF"/>
    <w:rsid w:val="0018006A"/>
    <w:rsid w:val="001807E9"/>
    <w:rsid w:val="001810D6"/>
    <w:rsid w:val="001819E3"/>
    <w:rsid w:val="00183E3D"/>
    <w:rsid w:val="001846CE"/>
    <w:rsid w:val="001859A8"/>
    <w:rsid w:val="00186999"/>
    <w:rsid w:val="00187100"/>
    <w:rsid w:val="001912B1"/>
    <w:rsid w:val="001925A2"/>
    <w:rsid w:val="00193A8D"/>
    <w:rsid w:val="00193FD2"/>
    <w:rsid w:val="001969C1"/>
    <w:rsid w:val="00196FEA"/>
    <w:rsid w:val="0019723A"/>
    <w:rsid w:val="001A0C33"/>
    <w:rsid w:val="001A0D3C"/>
    <w:rsid w:val="001A1B8D"/>
    <w:rsid w:val="001A2FFD"/>
    <w:rsid w:val="001A31B0"/>
    <w:rsid w:val="001A338C"/>
    <w:rsid w:val="001A34E2"/>
    <w:rsid w:val="001A438A"/>
    <w:rsid w:val="001A5208"/>
    <w:rsid w:val="001B0BFD"/>
    <w:rsid w:val="001B1CFA"/>
    <w:rsid w:val="001B5162"/>
    <w:rsid w:val="001B5FD9"/>
    <w:rsid w:val="001B6756"/>
    <w:rsid w:val="001B7219"/>
    <w:rsid w:val="001C0078"/>
    <w:rsid w:val="001C01F7"/>
    <w:rsid w:val="001C0388"/>
    <w:rsid w:val="001C099B"/>
    <w:rsid w:val="001C28E0"/>
    <w:rsid w:val="001C5E2F"/>
    <w:rsid w:val="001C7010"/>
    <w:rsid w:val="001D152B"/>
    <w:rsid w:val="001D25B7"/>
    <w:rsid w:val="001D3D91"/>
    <w:rsid w:val="001D6956"/>
    <w:rsid w:val="001D6C67"/>
    <w:rsid w:val="001D7332"/>
    <w:rsid w:val="001E0E4F"/>
    <w:rsid w:val="001E1216"/>
    <w:rsid w:val="001E42DE"/>
    <w:rsid w:val="001E4E9C"/>
    <w:rsid w:val="001E5955"/>
    <w:rsid w:val="001E5DE9"/>
    <w:rsid w:val="001E6774"/>
    <w:rsid w:val="001E687A"/>
    <w:rsid w:val="001E699B"/>
    <w:rsid w:val="001E6A7E"/>
    <w:rsid w:val="001F0E98"/>
    <w:rsid w:val="001F2156"/>
    <w:rsid w:val="001F2E20"/>
    <w:rsid w:val="001F354F"/>
    <w:rsid w:val="001F491D"/>
    <w:rsid w:val="001F57BA"/>
    <w:rsid w:val="001F611B"/>
    <w:rsid w:val="001F72C7"/>
    <w:rsid w:val="00200329"/>
    <w:rsid w:val="002016B5"/>
    <w:rsid w:val="00201FEE"/>
    <w:rsid w:val="00201FF5"/>
    <w:rsid w:val="0020251B"/>
    <w:rsid w:val="00204125"/>
    <w:rsid w:val="00210347"/>
    <w:rsid w:val="002103B6"/>
    <w:rsid w:val="002108AA"/>
    <w:rsid w:val="002118AA"/>
    <w:rsid w:val="00212371"/>
    <w:rsid w:val="00220A9C"/>
    <w:rsid w:val="002216CC"/>
    <w:rsid w:val="002228FD"/>
    <w:rsid w:val="00223C1F"/>
    <w:rsid w:val="002254F6"/>
    <w:rsid w:val="0022584A"/>
    <w:rsid w:val="00225BC0"/>
    <w:rsid w:val="002269E6"/>
    <w:rsid w:val="00227BBE"/>
    <w:rsid w:val="002307FE"/>
    <w:rsid w:val="002323FB"/>
    <w:rsid w:val="00232B8F"/>
    <w:rsid w:val="00236CD4"/>
    <w:rsid w:val="002375C6"/>
    <w:rsid w:val="002436A5"/>
    <w:rsid w:val="002447BE"/>
    <w:rsid w:val="0024480D"/>
    <w:rsid w:val="00244BDE"/>
    <w:rsid w:val="0024727F"/>
    <w:rsid w:val="0024783E"/>
    <w:rsid w:val="002522C1"/>
    <w:rsid w:val="00255031"/>
    <w:rsid w:val="00255C48"/>
    <w:rsid w:val="00255C5A"/>
    <w:rsid w:val="002564C3"/>
    <w:rsid w:val="002614BD"/>
    <w:rsid w:val="002628E6"/>
    <w:rsid w:val="00262B8B"/>
    <w:rsid w:val="00262F0A"/>
    <w:rsid w:val="00263064"/>
    <w:rsid w:val="002634F7"/>
    <w:rsid w:val="00263BB0"/>
    <w:rsid w:val="00264D79"/>
    <w:rsid w:val="00265782"/>
    <w:rsid w:val="00265D9E"/>
    <w:rsid w:val="00267B9D"/>
    <w:rsid w:val="00270329"/>
    <w:rsid w:val="0027575C"/>
    <w:rsid w:val="00276E02"/>
    <w:rsid w:val="00277239"/>
    <w:rsid w:val="0028018C"/>
    <w:rsid w:val="0028333C"/>
    <w:rsid w:val="0028340F"/>
    <w:rsid w:val="00284B09"/>
    <w:rsid w:val="00284CC7"/>
    <w:rsid w:val="00285060"/>
    <w:rsid w:val="002858BD"/>
    <w:rsid w:val="0028609F"/>
    <w:rsid w:val="00290AB4"/>
    <w:rsid w:val="00292EA3"/>
    <w:rsid w:val="00294647"/>
    <w:rsid w:val="002973DD"/>
    <w:rsid w:val="002A29E9"/>
    <w:rsid w:val="002A5242"/>
    <w:rsid w:val="002A5DE7"/>
    <w:rsid w:val="002A6431"/>
    <w:rsid w:val="002A75AE"/>
    <w:rsid w:val="002A7AA9"/>
    <w:rsid w:val="002B221D"/>
    <w:rsid w:val="002B3BE6"/>
    <w:rsid w:val="002B4715"/>
    <w:rsid w:val="002B5CA2"/>
    <w:rsid w:val="002B63EA"/>
    <w:rsid w:val="002B6704"/>
    <w:rsid w:val="002C0929"/>
    <w:rsid w:val="002C0DDF"/>
    <w:rsid w:val="002C14CE"/>
    <w:rsid w:val="002C2791"/>
    <w:rsid w:val="002C45C2"/>
    <w:rsid w:val="002C58BC"/>
    <w:rsid w:val="002C5F4E"/>
    <w:rsid w:val="002C6187"/>
    <w:rsid w:val="002C7758"/>
    <w:rsid w:val="002C7D81"/>
    <w:rsid w:val="002D0283"/>
    <w:rsid w:val="002D1C70"/>
    <w:rsid w:val="002D2148"/>
    <w:rsid w:val="002D2F3C"/>
    <w:rsid w:val="002D378B"/>
    <w:rsid w:val="002D38B1"/>
    <w:rsid w:val="002D574B"/>
    <w:rsid w:val="002E1DDB"/>
    <w:rsid w:val="002E327F"/>
    <w:rsid w:val="002E3A37"/>
    <w:rsid w:val="002E448B"/>
    <w:rsid w:val="002E4B36"/>
    <w:rsid w:val="002E512A"/>
    <w:rsid w:val="002E6B9D"/>
    <w:rsid w:val="002E741D"/>
    <w:rsid w:val="002F0A6A"/>
    <w:rsid w:val="002F23A4"/>
    <w:rsid w:val="002F32BB"/>
    <w:rsid w:val="002F54B6"/>
    <w:rsid w:val="002F5624"/>
    <w:rsid w:val="002F582F"/>
    <w:rsid w:val="002F5894"/>
    <w:rsid w:val="00301C87"/>
    <w:rsid w:val="00301D4B"/>
    <w:rsid w:val="0030219F"/>
    <w:rsid w:val="00303061"/>
    <w:rsid w:val="00304303"/>
    <w:rsid w:val="00304728"/>
    <w:rsid w:val="00304CCD"/>
    <w:rsid w:val="003064DB"/>
    <w:rsid w:val="003069CD"/>
    <w:rsid w:val="0030769C"/>
    <w:rsid w:val="00310194"/>
    <w:rsid w:val="003115F3"/>
    <w:rsid w:val="003120DF"/>
    <w:rsid w:val="0031275A"/>
    <w:rsid w:val="00314E65"/>
    <w:rsid w:val="00316C2C"/>
    <w:rsid w:val="003179E6"/>
    <w:rsid w:val="00320407"/>
    <w:rsid w:val="00320487"/>
    <w:rsid w:val="00322822"/>
    <w:rsid w:val="00322C61"/>
    <w:rsid w:val="0032409B"/>
    <w:rsid w:val="0032439C"/>
    <w:rsid w:val="00326675"/>
    <w:rsid w:val="00327016"/>
    <w:rsid w:val="003317E8"/>
    <w:rsid w:val="00333F61"/>
    <w:rsid w:val="003342AC"/>
    <w:rsid w:val="0033543E"/>
    <w:rsid w:val="003367A9"/>
    <w:rsid w:val="003374D0"/>
    <w:rsid w:val="003404D5"/>
    <w:rsid w:val="003405ED"/>
    <w:rsid w:val="00340D06"/>
    <w:rsid w:val="00341D90"/>
    <w:rsid w:val="003428AB"/>
    <w:rsid w:val="003451B8"/>
    <w:rsid w:val="0035186E"/>
    <w:rsid w:val="00351E2B"/>
    <w:rsid w:val="00353A79"/>
    <w:rsid w:val="0035480E"/>
    <w:rsid w:val="003556CE"/>
    <w:rsid w:val="00356AD4"/>
    <w:rsid w:val="003575C6"/>
    <w:rsid w:val="00360000"/>
    <w:rsid w:val="003617C8"/>
    <w:rsid w:val="003636F1"/>
    <w:rsid w:val="00363CB2"/>
    <w:rsid w:val="0036454A"/>
    <w:rsid w:val="00364E17"/>
    <w:rsid w:val="00366DC0"/>
    <w:rsid w:val="00367221"/>
    <w:rsid w:val="00370B6F"/>
    <w:rsid w:val="00370FBE"/>
    <w:rsid w:val="003724D7"/>
    <w:rsid w:val="003737DE"/>
    <w:rsid w:val="0037590E"/>
    <w:rsid w:val="00377AC5"/>
    <w:rsid w:val="00380531"/>
    <w:rsid w:val="00380D12"/>
    <w:rsid w:val="0038263F"/>
    <w:rsid w:val="003828FA"/>
    <w:rsid w:val="003831A5"/>
    <w:rsid w:val="00383ECC"/>
    <w:rsid w:val="003862ED"/>
    <w:rsid w:val="00386724"/>
    <w:rsid w:val="00387CDC"/>
    <w:rsid w:val="00392F80"/>
    <w:rsid w:val="003951A9"/>
    <w:rsid w:val="00396A3D"/>
    <w:rsid w:val="003971DD"/>
    <w:rsid w:val="00397C12"/>
    <w:rsid w:val="00397E92"/>
    <w:rsid w:val="003A004A"/>
    <w:rsid w:val="003A37D4"/>
    <w:rsid w:val="003A3D38"/>
    <w:rsid w:val="003A4726"/>
    <w:rsid w:val="003A4C2D"/>
    <w:rsid w:val="003A5CD4"/>
    <w:rsid w:val="003A5F0C"/>
    <w:rsid w:val="003A6A3D"/>
    <w:rsid w:val="003B3D98"/>
    <w:rsid w:val="003B66F7"/>
    <w:rsid w:val="003C173B"/>
    <w:rsid w:val="003C2855"/>
    <w:rsid w:val="003C2E05"/>
    <w:rsid w:val="003C384D"/>
    <w:rsid w:val="003C3E29"/>
    <w:rsid w:val="003C6AFD"/>
    <w:rsid w:val="003C6E90"/>
    <w:rsid w:val="003D15ED"/>
    <w:rsid w:val="003D2096"/>
    <w:rsid w:val="003D44EB"/>
    <w:rsid w:val="003D493E"/>
    <w:rsid w:val="003D5B3E"/>
    <w:rsid w:val="003D6DFC"/>
    <w:rsid w:val="003E2221"/>
    <w:rsid w:val="003E29EB"/>
    <w:rsid w:val="003E33B7"/>
    <w:rsid w:val="003E6270"/>
    <w:rsid w:val="003E6840"/>
    <w:rsid w:val="003E6B69"/>
    <w:rsid w:val="003F0969"/>
    <w:rsid w:val="003F0F18"/>
    <w:rsid w:val="003F122D"/>
    <w:rsid w:val="003F1BFF"/>
    <w:rsid w:val="003F3C19"/>
    <w:rsid w:val="003F5325"/>
    <w:rsid w:val="003F685C"/>
    <w:rsid w:val="0040336E"/>
    <w:rsid w:val="00405829"/>
    <w:rsid w:val="00406B74"/>
    <w:rsid w:val="00410081"/>
    <w:rsid w:val="0041047F"/>
    <w:rsid w:val="00411505"/>
    <w:rsid w:val="0041179B"/>
    <w:rsid w:val="004117A5"/>
    <w:rsid w:val="004117ED"/>
    <w:rsid w:val="00413585"/>
    <w:rsid w:val="004138E8"/>
    <w:rsid w:val="00416A16"/>
    <w:rsid w:val="004216CB"/>
    <w:rsid w:val="00423070"/>
    <w:rsid w:val="004233BD"/>
    <w:rsid w:val="00423C03"/>
    <w:rsid w:val="00427895"/>
    <w:rsid w:val="004302E9"/>
    <w:rsid w:val="00431232"/>
    <w:rsid w:val="004316FD"/>
    <w:rsid w:val="00432B71"/>
    <w:rsid w:val="00434060"/>
    <w:rsid w:val="00434809"/>
    <w:rsid w:val="00434DEB"/>
    <w:rsid w:val="00435589"/>
    <w:rsid w:val="004361F3"/>
    <w:rsid w:val="00437658"/>
    <w:rsid w:val="0043775E"/>
    <w:rsid w:val="00440712"/>
    <w:rsid w:val="004417A5"/>
    <w:rsid w:val="00444308"/>
    <w:rsid w:val="00444802"/>
    <w:rsid w:val="00445B23"/>
    <w:rsid w:val="004516BE"/>
    <w:rsid w:val="00451EAA"/>
    <w:rsid w:val="00452282"/>
    <w:rsid w:val="00452CE7"/>
    <w:rsid w:val="004533CE"/>
    <w:rsid w:val="0045463E"/>
    <w:rsid w:val="00456BF8"/>
    <w:rsid w:val="0045759C"/>
    <w:rsid w:val="00460354"/>
    <w:rsid w:val="00461274"/>
    <w:rsid w:val="004616B4"/>
    <w:rsid w:val="004619EC"/>
    <w:rsid w:val="00462106"/>
    <w:rsid w:val="004621B3"/>
    <w:rsid w:val="004639EB"/>
    <w:rsid w:val="00464C5F"/>
    <w:rsid w:val="004666DB"/>
    <w:rsid w:val="004667DC"/>
    <w:rsid w:val="004708D4"/>
    <w:rsid w:val="00470D82"/>
    <w:rsid w:val="004717D5"/>
    <w:rsid w:val="004720A8"/>
    <w:rsid w:val="00472F35"/>
    <w:rsid w:val="00474A0F"/>
    <w:rsid w:val="00475DD9"/>
    <w:rsid w:val="00477497"/>
    <w:rsid w:val="004809A2"/>
    <w:rsid w:val="00480FE9"/>
    <w:rsid w:val="0048127B"/>
    <w:rsid w:val="0048228E"/>
    <w:rsid w:val="00482984"/>
    <w:rsid w:val="00484264"/>
    <w:rsid w:val="00485CBD"/>
    <w:rsid w:val="00487246"/>
    <w:rsid w:val="00490E8D"/>
    <w:rsid w:val="00490F5B"/>
    <w:rsid w:val="00491A6B"/>
    <w:rsid w:val="00491B5E"/>
    <w:rsid w:val="004929A9"/>
    <w:rsid w:val="0049478F"/>
    <w:rsid w:val="00494EC1"/>
    <w:rsid w:val="00494EE9"/>
    <w:rsid w:val="0049563E"/>
    <w:rsid w:val="00497A3A"/>
    <w:rsid w:val="004A0872"/>
    <w:rsid w:val="004A1DBC"/>
    <w:rsid w:val="004A2194"/>
    <w:rsid w:val="004A42AD"/>
    <w:rsid w:val="004A6555"/>
    <w:rsid w:val="004A6751"/>
    <w:rsid w:val="004A6C58"/>
    <w:rsid w:val="004A7AE5"/>
    <w:rsid w:val="004B0D1F"/>
    <w:rsid w:val="004B2837"/>
    <w:rsid w:val="004B2ACA"/>
    <w:rsid w:val="004B3218"/>
    <w:rsid w:val="004B4CAF"/>
    <w:rsid w:val="004B4D7C"/>
    <w:rsid w:val="004B79C4"/>
    <w:rsid w:val="004C04BB"/>
    <w:rsid w:val="004C16EB"/>
    <w:rsid w:val="004C3D2E"/>
    <w:rsid w:val="004C3E6B"/>
    <w:rsid w:val="004D0CE4"/>
    <w:rsid w:val="004D18AD"/>
    <w:rsid w:val="004D1C66"/>
    <w:rsid w:val="004D1CA4"/>
    <w:rsid w:val="004D358B"/>
    <w:rsid w:val="004D4DAA"/>
    <w:rsid w:val="004E3F6D"/>
    <w:rsid w:val="004E4A0A"/>
    <w:rsid w:val="004E5309"/>
    <w:rsid w:val="004E580B"/>
    <w:rsid w:val="004E5D20"/>
    <w:rsid w:val="004E5E54"/>
    <w:rsid w:val="004E6771"/>
    <w:rsid w:val="004F0402"/>
    <w:rsid w:val="004F0CEF"/>
    <w:rsid w:val="004F1BA0"/>
    <w:rsid w:val="004F1F7E"/>
    <w:rsid w:val="004F285D"/>
    <w:rsid w:val="004F2C30"/>
    <w:rsid w:val="004F3529"/>
    <w:rsid w:val="004F3ABD"/>
    <w:rsid w:val="004F405A"/>
    <w:rsid w:val="004F4180"/>
    <w:rsid w:val="004F4559"/>
    <w:rsid w:val="004F45C0"/>
    <w:rsid w:val="004F46F4"/>
    <w:rsid w:val="004F72D3"/>
    <w:rsid w:val="004F780A"/>
    <w:rsid w:val="00501AC9"/>
    <w:rsid w:val="00503D0E"/>
    <w:rsid w:val="005041DC"/>
    <w:rsid w:val="00504714"/>
    <w:rsid w:val="005058B0"/>
    <w:rsid w:val="005062BA"/>
    <w:rsid w:val="00506487"/>
    <w:rsid w:val="00506E6B"/>
    <w:rsid w:val="005122FF"/>
    <w:rsid w:val="00513089"/>
    <w:rsid w:val="005131CC"/>
    <w:rsid w:val="005149D8"/>
    <w:rsid w:val="00516C0F"/>
    <w:rsid w:val="005225B5"/>
    <w:rsid w:val="00523606"/>
    <w:rsid w:val="00523AC8"/>
    <w:rsid w:val="00524549"/>
    <w:rsid w:val="00524DA7"/>
    <w:rsid w:val="0052624B"/>
    <w:rsid w:val="005310D2"/>
    <w:rsid w:val="005313E6"/>
    <w:rsid w:val="00531516"/>
    <w:rsid w:val="00535520"/>
    <w:rsid w:val="00537833"/>
    <w:rsid w:val="00540F0E"/>
    <w:rsid w:val="005416BC"/>
    <w:rsid w:val="005437DC"/>
    <w:rsid w:val="005454B4"/>
    <w:rsid w:val="0055249C"/>
    <w:rsid w:val="00552C26"/>
    <w:rsid w:val="0055307F"/>
    <w:rsid w:val="005535B5"/>
    <w:rsid w:val="00553813"/>
    <w:rsid w:val="0055529D"/>
    <w:rsid w:val="0055545B"/>
    <w:rsid w:val="00555B88"/>
    <w:rsid w:val="00555E7E"/>
    <w:rsid w:val="00556822"/>
    <w:rsid w:val="00562E8C"/>
    <w:rsid w:val="00562FDD"/>
    <w:rsid w:val="0056423A"/>
    <w:rsid w:val="00567802"/>
    <w:rsid w:val="005702B8"/>
    <w:rsid w:val="0057193A"/>
    <w:rsid w:val="00575149"/>
    <w:rsid w:val="005755E1"/>
    <w:rsid w:val="005764D0"/>
    <w:rsid w:val="00577C42"/>
    <w:rsid w:val="00580F02"/>
    <w:rsid w:val="0058216D"/>
    <w:rsid w:val="00584A1A"/>
    <w:rsid w:val="005877FD"/>
    <w:rsid w:val="00587DE7"/>
    <w:rsid w:val="00591655"/>
    <w:rsid w:val="00592C1A"/>
    <w:rsid w:val="00593F82"/>
    <w:rsid w:val="00597ABE"/>
    <w:rsid w:val="005A1D70"/>
    <w:rsid w:val="005A1EB1"/>
    <w:rsid w:val="005A7A53"/>
    <w:rsid w:val="005B1289"/>
    <w:rsid w:val="005B2713"/>
    <w:rsid w:val="005B27D8"/>
    <w:rsid w:val="005B3240"/>
    <w:rsid w:val="005B3C9B"/>
    <w:rsid w:val="005B3D56"/>
    <w:rsid w:val="005B64B7"/>
    <w:rsid w:val="005B68E6"/>
    <w:rsid w:val="005B7A98"/>
    <w:rsid w:val="005B7D2E"/>
    <w:rsid w:val="005C011C"/>
    <w:rsid w:val="005C1C89"/>
    <w:rsid w:val="005C26ED"/>
    <w:rsid w:val="005C2A1A"/>
    <w:rsid w:val="005C5074"/>
    <w:rsid w:val="005C50D2"/>
    <w:rsid w:val="005D1520"/>
    <w:rsid w:val="005D16FF"/>
    <w:rsid w:val="005D2030"/>
    <w:rsid w:val="005D2BB9"/>
    <w:rsid w:val="005D4211"/>
    <w:rsid w:val="005D7A01"/>
    <w:rsid w:val="005E121D"/>
    <w:rsid w:val="005E2595"/>
    <w:rsid w:val="005E3285"/>
    <w:rsid w:val="005E51D3"/>
    <w:rsid w:val="005E70D8"/>
    <w:rsid w:val="005F0C8E"/>
    <w:rsid w:val="005F1B43"/>
    <w:rsid w:val="005F3128"/>
    <w:rsid w:val="005F485B"/>
    <w:rsid w:val="005F4E7B"/>
    <w:rsid w:val="005F56B2"/>
    <w:rsid w:val="005F6388"/>
    <w:rsid w:val="005F6C50"/>
    <w:rsid w:val="005F76DA"/>
    <w:rsid w:val="00601A18"/>
    <w:rsid w:val="0060406E"/>
    <w:rsid w:val="0060432D"/>
    <w:rsid w:val="006058DA"/>
    <w:rsid w:val="00606391"/>
    <w:rsid w:val="00606877"/>
    <w:rsid w:val="00611E88"/>
    <w:rsid w:val="00612B4D"/>
    <w:rsid w:val="0061467C"/>
    <w:rsid w:val="00615849"/>
    <w:rsid w:val="006219E6"/>
    <w:rsid w:val="00621F92"/>
    <w:rsid w:val="00623D3F"/>
    <w:rsid w:val="00624368"/>
    <w:rsid w:val="006243B8"/>
    <w:rsid w:val="00624679"/>
    <w:rsid w:val="00624B59"/>
    <w:rsid w:val="00625E99"/>
    <w:rsid w:val="00633634"/>
    <w:rsid w:val="00633FE4"/>
    <w:rsid w:val="00642D79"/>
    <w:rsid w:val="00644313"/>
    <w:rsid w:val="00645814"/>
    <w:rsid w:val="00645AF2"/>
    <w:rsid w:val="006465C2"/>
    <w:rsid w:val="0064720A"/>
    <w:rsid w:val="00647A96"/>
    <w:rsid w:val="00653983"/>
    <w:rsid w:val="00654B46"/>
    <w:rsid w:val="00654C54"/>
    <w:rsid w:val="00655FB6"/>
    <w:rsid w:val="00656E5F"/>
    <w:rsid w:val="00657894"/>
    <w:rsid w:val="00662E1B"/>
    <w:rsid w:val="006632C0"/>
    <w:rsid w:val="00663429"/>
    <w:rsid w:val="00667B79"/>
    <w:rsid w:val="0067360A"/>
    <w:rsid w:val="00673B8D"/>
    <w:rsid w:val="00680A1F"/>
    <w:rsid w:val="0068110E"/>
    <w:rsid w:val="006817C1"/>
    <w:rsid w:val="00682920"/>
    <w:rsid w:val="00683704"/>
    <w:rsid w:val="00685102"/>
    <w:rsid w:val="00686295"/>
    <w:rsid w:val="00687C56"/>
    <w:rsid w:val="00687DBC"/>
    <w:rsid w:val="006920D1"/>
    <w:rsid w:val="006922AC"/>
    <w:rsid w:val="006955F8"/>
    <w:rsid w:val="00695C8D"/>
    <w:rsid w:val="0069631C"/>
    <w:rsid w:val="006A0CE1"/>
    <w:rsid w:val="006A4281"/>
    <w:rsid w:val="006A43AE"/>
    <w:rsid w:val="006A4E4F"/>
    <w:rsid w:val="006A6069"/>
    <w:rsid w:val="006A6613"/>
    <w:rsid w:val="006A6CC4"/>
    <w:rsid w:val="006A7BE0"/>
    <w:rsid w:val="006A7C02"/>
    <w:rsid w:val="006A7C98"/>
    <w:rsid w:val="006B0844"/>
    <w:rsid w:val="006B244F"/>
    <w:rsid w:val="006B4334"/>
    <w:rsid w:val="006B544A"/>
    <w:rsid w:val="006B5D33"/>
    <w:rsid w:val="006C0761"/>
    <w:rsid w:val="006C0D66"/>
    <w:rsid w:val="006C16E3"/>
    <w:rsid w:val="006C2038"/>
    <w:rsid w:val="006C212D"/>
    <w:rsid w:val="006C2D19"/>
    <w:rsid w:val="006C3ADD"/>
    <w:rsid w:val="006C4364"/>
    <w:rsid w:val="006C5D5A"/>
    <w:rsid w:val="006C717C"/>
    <w:rsid w:val="006C744E"/>
    <w:rsid w:val="006D167F"/>
    <w:rsid w:val="006D1A08"/>
    <w:rsid w:val="006D24F8"/>
    <w:rsid w:val="006D46F3"/>
    <w:rsid w:val="006D5C77"/>
    <w:rsid w:val="006D77CA"/>
    <w:rsid w:val="006E027B"/>
    <w:rsid w:val="006E11CF"/>
    <w:rsid w:val="006E59FA"/>
    <w:rsid w:val="006F15F9"/>
    <w:rsid w:val="006F1F6F"/>
    <w:rsid w:val="006F1FB7"/>
    <w:rsid w:val="006F2245"/>
    <w:rsid w:val="006F24AA"/>
    <w:rsid w:val="006F4694"/>
    <w:rsid w:val="006F6CEA"/>
    <w:rsid w:val="0070046D"/>
    <w:rsid w:val="00703CC8"/>
    <w:rsid w:val="00704965"/>
    <w:rsid w:val="00706458"/>
    <w:rsid w:val="00710A28"/>
    <w:rsid w:val="007137AA"/>
    <w:rsid w:val="00716E07"/>
    <w:rsid w:val="00720149"/>
    <w:rsid w:val="00724A47"/>
    <w:rsid w:val="00725B16"/>
    <w:rsid w:val="007303DA"/>
    <w:rsid w:val="007313D8"/>
    <w:rsid w:val="00731D51"/>
    <w:rsid w:val="007351E6"/>
    <w:rsid w:val="007353A8"/>
    <w:rsid w:val="007361F8"/>
    <w:rsid w:val="007378CA"/>
    <w:rsid w:val="0073799A"/>
    <w:rsid w:val="00741591"/>
    <w:rsid w:val="00745A68"/>
    <w:rsid w:val="007461EC"/>
    <w:rsid w:val="00746A7A"/>
    <w:rsid w:val="007475F2"/>
    <w:rsid w:val="0075266D"/>
    <w:rsid w:val="00752CF2"/>
    <w:rsid w:val="007544B2"/>
    <w:rsid w:val="00754634"/>
    <w:rsid w:val="0075497E"/>
    <w:rsid w:val="0075549C"/>
    <w:rsid w:val="00755696"/>
    <w:rsid w:val="00755BF8"/>
    <w:rsid w:val="00761214"/>
    <w:rsid w:val="00764DBF"/>
    <w:rsid w:val="00766EEA"/>
    <w:rsid w:val="0076780F"/>
    <w:rsid w:val="00771F91"/>
    <w:rsid w:val="007724A8"/>
    <w:rsid w:val="00773432"/>
    <w:rsid w:val="007751AE"/>
    <w:rsid w:val="00776967"/>
    <w:rsid w:val="00776BA7"/>
    <w:rsid w:val="00776BBC"/>
    <w:rsid w:val="0077722A"/>
    <w:rsid w:val="0077748B"/>
    <w:rsid w:val="00780C70"/>
    <w:rsid w:val="00783535"/>
    <w:rsid w:val="00786CD4"/>
    <w:rsid w:val="00787C38"/>
    <w:rsid w:val="00787E59"/>
    <w:rsid w:val="00790220"/>
    <w:rsid w:val="007906A6"/>
    <w:rsid w:val="00790E45"/>
    <w:rsid w:val="00791E77"/>
    <w:rsid w:val="00791EEC"/>
    <w:rsid w:val="00792141"/>
    <w:rsid w:val="0079352A"/>
    <w:rsid w:val="0079468E"/>
    <w:rsid w:val="00795035"/>
    <w:rsid w:val="00795150"/>
    <w:rsid w:val="00795C5A"/>
    <w:rsid w:val="007A2483"/>
    <w:rsid w:val="007A2949"/>
    <w:rsid w:val="007A29C4"/>
    <w:rsid w:val="007A464B"/>
    <w:rsid w:val="007A4D14"/>
    <w:rsid w:val="007A65C0"/>
    <w:rsid w:val="007B0CF8"/>
    <w:rsid w:val="007B1C89"/>
    <w:rsid w:val="007B1CFE"/>
    <w:rsid w:val="007B1E64"/>
    <w:rsid w:val="007B2885"/>
    <w:rsid w:val="007B47B9"/>
    <w:rsid w:val="007B67EE"/>
    <w:rsid w:val="007B7333"/>
    <w:rsid w:val="007B7768"/>
    <w:rsid w:val="007C1AD3"/>
    <w:rsid w:val="007C519F"/>
    <w:rsid w:val="007C7D8B"/>
    <w:rsid w:val="007D04CF"/>
    <w:rsid w:val="007D0C83"/>
    <w:rsid w:val="007D0EE8"/>
    <w:rsid w:val="007D1352"/>
    <w:rsid w:val="007D173E"/>
    <w:rsid w:val="007D1B72"/>
    <w:rsid w:val="007D1C40"/>
    <w:rsid w:val="007D3E75"/>
    <w:rsid w:val="007D58A5"/>
    <w:rsid w:val="007E3CA4"/>
    <w:rsid w:val="007E3CD6"/>
    <w:rsid w:val="007E4C76"/>
    <w:rsid w:val="007E5730"/>
    <w:rsid w:val="007E71EA"/>
    <w:rsid w:val="007E7BA1"/>
    <w:rsid w:val="007F1BB4"/>
    <w:rsid w:val="007F2AAA"/>
    <w:rsid w:val="007F3221"/>
    <w:rsid w:val="007F3654"/>
    <w:rsid w:val="007F3851"/>
    <w:rsid w:val="007F4E25"/>
    <w:rsid w:val="007F56DF"/>
    <w:rsid w:val="007F5804"/>
    <w:rsid w:val="007F5CBA"/>
    <w:rsid w:val="007F5DBB"/>
    <w:rsid w:val="007F7001"/>
    <w:rsid w:val="00800E19"/>
    <w:rsid w:val="008065B0"/>
    <w:rsid w:val="00810FDC"/>
    <w:rsid w:val="00811693"/>
    <w:rsid w:val="0081216B"/>
    <w:rsid w:val="00813E7A"/>
    <w:rsid w:val="00814422"/>
    <w:rsid w:val="008171E2"/>
    <w:rsid w:val="00817594"/>
    <w:rsid w:val="008219BC"/>
    <w:rsid w:val="0082202E"/>
    <w:rsid w:val="00822715"/>
    <w:rsid w:val="00826CF1"/>
    <w:rsid w:val="008271F1"/>
    <w:rsid w:val="00827938"/>
    <w:rsid w:val="00827CD3"/>
    <w:rsid w:val="0083220F"/>
    <w:rsid w:val="00833A1B"/>
    <w:rsid w:val="00836DC8"/>
    <w:rsid w:val="00840146"/>
    <w:rsid w:val="008418D5"/>
    <w:rsid w:val="00844E24"/>
    <w:rsid w:val="00845EA1"/>
    <w:rsid w:val="0085057B"/>
    <w:rsid w:val="008550FF"/>
    <w:rsid w:val="008563C7"/>
    <w:rsid w:val="008572B8"/>
    <w:rsid w:val="0086006B"/>
    <w:rsid w:val="008603C4"/>
    <w:rsid w:val="00862100"/>
    <w:rsid w:val="00862549"/>
    <w:rsid w:val="008626E9"/>
    <w:rsid w:val="00863262"/>
    <w:rsid w:val="00864C54"/>
    <w:rsid w:val="00866530"/>
    <w:rsid w:val="00866D88"/>
    <w:rsid w:val="00874A99"/>
    <w:rsid w:val="00876163"/>
    <w:rsid w:val="00880926"/>
    <w:rsid w:val="00881A19"/>
    <w:rsid w:val="00882A8D"/>
    <w:rsid w:val="00884107"/>
    <w:rsid w:val="008843B1"/>
    <w:rsid w:val="0088729D"/>
    <w:rsid w:val="008873F4"/>
    <w:rsid w:val="008876D8"/>
    <w:rsid w:val="008900B6"/>
    <w:rsid w:val="00891AD7"/>
    <w:rsid w:val="00894517"/>
    <w:rsid w:val="00895FC9"/>
    <w:rsid w:val="00896069"/>
    <w:rsid w:val="008962F5"/>
    <w:rsid w:val="008962F6"/>
    <w:rsid w:val="00897E7F"/>
    <w:rsid w:val="008A01AD"/>
    <w:rsid w:val="008A0A4A"/>
    <w:rsid w:val="008A14DE"/>
    <w:rsid w:val="008A2CEC"/>
    <w:rsid w:val="008A5169"/>
    <w:rsid w:val="008A5237"/>
    <w:rsid w:val="008A571B"/>
    <w:rsid w:val="008B2B0B"/>
    <w:rsid w:val="008B4183"/>
    <w:rsid w:val="008B4BE1"/>
    <w:rsid w:val="008B6AF6"/>
    <w:rsid w:val="008C220F"/>
    <w:rsid w:val="008C2891"/>
    <w:rsid w:val="008C2DAD"/>
    <w:rsid w:val="008C3F90"/>
    <w:rsid w:val="008C4606"/>
    <w:rsid w:val="008C4F8D"/>
    <w:rsid w:val="008C651B"/>
    <w:rsid w:val="008C6B5C"/>
    <w:rsid w:val="008C7CD8"/>
    <w:rsid w:val="008D1555"/>
    <w:rsid w:val="008D3186"/>
    <w:rsid w:val="008D3A1E"/>
    <w:rsid w:val="008D463D"/>
    <w:rsid w:val="008D4BF6"/>
    <w:rsid w:val="008D4DA3"/>
    <w:rsid w:val="008D6511"/>
    <w:rsid w:val="008D6F88"/>
    <w:rsid w:val="008D7723"/>
    <w:rsid w:val="008E0271"/>
    <w:rsid w:val="008E0378"/>
    <w:rsid w:val="008E17CB"/>
    <w:rsid w:val="008E1922"/>
    <w:rsid w:val="008E428C"/>
    <w:rsid w:val="008E496D"/>
    <w:rsid w:val="008E51B7"/>
    <w:rsid w:val="008E554A"/>
    <w:rsid w:val="008F2BF7"/>
    <w:rsid w:val="008F37EC"/>
    <w:rsid w:val="008F3B37"/>
    <w:rsid w:val="008F6EF2"/>
    <w:rsid w:val="008F7F44"/>
    <w:rsid w:val="00902764"/>
    <w:rsid w:val="009028E1"/>
    <w:rsid w:val="00903971"/>
    <w:rsid w:val="0090470A"/>
    <w:rsid w:val="0090627F"/>
    <w:rsid w:val="00906D88"/>
    <w:rsid w:val="009116E3"/>
    <w:rsid w:val="00911AC4"/>
    <w:rsid w:val="00912D5B"/>
    <w:rsid w:val="00913132"/>
    <w:rsid w:val="009143D7"/>
    <w:rsid w:val="009145BD"/>
    <w:rsid w:val="00917273"/>
    <w:rsid w:val="009205F4"/>
    <w:rsid w:val="009208CC"/>
    <w:rsid w:val="009209C4"/>
    <w:rsid w:val="00920C78"/>
    <w:rsid w:val="00923910"/>
    <w:rsid w:val="00924E6A"/>
    <w:rsid w:val="0092577B"/>
    <w:rsid w:val="00927A74"/>
    <w:rsid w:val="009301B2"/>
    <w:rsid w:val="00934DBC"/>
    <w:rsid w:val="009351B5"/>
    <w:rsid w:val="0093531C"/>
    <w:rsid w:val="00936A11"/>
    <w:rsid w:val="00936B07"/>
    <w:rsid w:val="00936FC1"/>
    <w:rsid w:val="00936FFE"/>
    <w:rsid w:val="00937770"/>
    <w:rsid w:val="00937B34"/>
    <w:rsid w:val="0094181C"/>
    <w:rsid w:val="00941D99"/>
    <w:rsid w:val="009424DB"/>
    <w:rsid w:val="0094411D"/>
    <w:rsid w:val="00945495"/>
    <w:rsid w:val="009464C8"/>
    <w:rsid w:val="0094798F"/>
    <w:rsid w:val="00950636"/>
    <w:rsid w:val="00951029"/>
    <w:rsid w:val="009540F5"/>
    <w:rsid w:val="00954479"/>
    <w:rsid w:val="009558CD"/>
    <w:rsid w:val="00955CDC"/>
    <w:rsid w:val="009605E8"/>
    <w:rsid w:val="00961B65"/>
    <w:rsid w:val="00962D97"/>
    <w:rsid w:val="00962DA5"/>
    <w:rsid w:val="009703EA"/>
    <w:rsid w:val="0097083C"/>
    <w:rsid w:val="0097086E"/>
    <w:rsid w:val="009708C3"/>
    <w:rsid w:val="00971234"/>
    <w:rsid w:val="00971A77"/>
    <w:rsid w:val="00972E6A"/>
    <w:rsid w:val="00974AD4"/>
    <w:rsid w:val="00980544"/>
    <w:rsid w:val="00980DA9"/>
    <w:rsid w:val="009817D4"/>
    <w:rsid w:val="0098357B"/>
    <w:rsid w:val="009853AC"/>
    <w:rsid w:val="009857E9"/>
    <w:rsid w:val="009873D2"/>
    <w:rsid w:val="00987BE0"/>
    <w:rsid w:val="0099059F"/>
    <w:rsid w:val="00990C88"/>
    <w:rsid w:val="0099125D"/>
    <w:rsid w:val="00991F72"/>
    <w:rsid w:val="009926D4"/>
    <w:rsid w:val="009934C4"/>
    <w:rsid w:val="00994EF4"/>
    <w:rsid w:val="00996EE1"/>
    <w:rsid w:val="009978F4"/>
    <w:rsid w:val="009A007C"/>
    <w:rsid w:val="009A0E91"/>
    <w:rsid w:val="009A3358"/>
    <w:rsid w:val="009A462C"/>
    <w:rsid w:val="009A5DF4"/>
    <w:rsid w:val="009B1F05"/>
    <w:rsid w:val="009B1F91"/>
    <w:rsid w:val="009B2117"/>
    <w:rsid w:val="009B3B8E"/>
    <w:rsid w:val="009B44A5"/>
    <w:rsid w:val="009B4F14"/>
    <w:rsid w:val="009B51AC"/>
    <w:rsid w:val="009B53B0"/>
    <w:rsid w:val="009B5835"/>
    <w:rsid w:val="009B5F79"/>
    <w:rsid w:val="009B6539"/>
    <w:rsid w:val="009C0F9D"/>
    <w:rsid w:val="009C6CD7"/>
    <w:rsid w:val="009C6D5A"/>
    <w:rsid w:val="009C78CF"/>
    <w:rsid w:val="009D1CB8"/>
    <w:rsid w:val="009D31BF"/>
    <w:rsid w:val="009D3206"/>
    <w:rsid w:val="009D33CD"/>
    <w:rsid w:val="009D3A40"/>
    <w:rsid w:val="009D3F92"/>
    <w:rsid w:val="009D4544"/>
    <w:rsid w:val="009D6047"/>
    <w:rsid w:val="009E127D"/>
    <w:rsid w:val="009E6DC9"/>
    <w:rsid w:val="009F0EA5"/>
    <w:rsid w:val="009F1135"/>
    <w:rsid w:val="009F447E"/>
    <w:rsid w:val="009F47E5"/>
    <w:rsid w:val="009F4A99"/>
    <w:rsid w:val="009F54B4"/>
    <w:rsid w:val="009F6BDE"/>
    <w:rsid w:val="00A004C2"/>
    <w:rsid w:val="00A0096D"/>
    <w:rsid w:val="00A03E95"/>
    <w:rsid w:val="00A04E08"/>
    <w:rsid w:val="00A101B0"/>
    <w:rsid w:val="00A12FCA"/>
    <w:rsid w:val="00A1404B"/>
    <w:rsid w:val="00A14A22"/>
    <w:rsid w:val="00A16F42"/>
    <w:rsid w:val="00A17333"/>
    <w:rsid w:val="00A1785A"/>
    <w:rsid w:val="00A17B3F"/>
    <w:rsid w:val="00A17CEB"/>
    <w:rsid w:val="00A2291E"/>
    <w:rsid w:val="00A22FD5"/>
    <w:rsid w:val="00A23D7B"/>
    <w:rsid w:val="00A24879"/>
    <w:rsid w:val="00A2560D"/>
    <w:rsid w:val="00A34198"/>
    <w:rsid w:val="00A345FC"/>
    <w:rsid w:val="00A346AB"/>
    <w:rsid w:val="00A34CCD"/>
    <w:rsid w:val="00A368BA"/>
    <w:rsid w:val="00A36C77"/>
    <w:rsid w:val="00A40525"/>
    <w:rsid w:val="00A41258"/>
    <w:rsid w:val="00A42AA6"/>
    <w:rsid w:val="00A435B3"/>
    <w:rsid w:val="00A43FC4"/>
    <w:rsid w:val="00A460A8"/>
    <w:rsid w:val="00A51654"/>
    <w:rsid w:val="00A53B82"/>
    <w:rsid w:val="00A56080"/>
    <w:rsid w:val="00A561C6"/>
    <w:rsid w:val="00A5787B"/>
    <w:rsid w:val="00A57955"/>
    <w:rsid w:val="00A6029B"/>
    <w:rsid w:val="00A626DE"/>
    <w:rsid w:val="00A639B5"/>
    <w:rsid w:val="00A649DF"/>
    <w:rsid w:val="00A64B4F"/>
    <w:rsid w:val="00A6645C"/>
    <w:rsid w:val="00A70E99"/>
    <w:rsid w:val="00A73781"/>
    <w:rsid w:val="00A73868"/>
    <w:rsid w:val="00A76628"/>
    <w:rsid w:val="00A816F7"/>
    <w:rsid w:val="00A81E30"/>
    <w:rsid w:val="00A83FE1"/>
    <w:rsid w:val="00A864BB"/>
    <w:rsid w:val="00A8764F"/>
    <w:rsid w:val="00A91224"/>
    <w:rsid w:val="00A91A5E"/>
    <w:rsid w:val="00A91BEC"/>
    <w:rsid w:val="00A95912"/>
    <w:rsid w:val="00A96426"/>
    <w:rsid w:val="00A96B92"/>
    <w:rsid w:val="00AA224A"/>
    <w:rsid w:val="00AA4274"/>
    <w:rsid w:val="00AA5D78"/>
    <w:rsid w:val="00AA67A3"/>
    <w:rsid w:val="00AB23F2"/>
    <w:rsid w:val="00AB30F9"/>
    <w:rsid w:val="00AB3712"/>
    <w:rsid w:val="00AB3EEB"/>
    <w:rsid w:val="00AB4BF3"/>
    <w:rsid w:val="00AB50BE"/>
    <w:rsid w:val="00AC1875"/>
    <w:rsid w:val="00AC4188"/>
    <w:rsid w:val="00AC47D8"/>
    <w:rsid w:val="00AC639F"/>
    <w:rsid w:val="00AC710B"/>
    <w:rsid w:val="00AC7D2B"/>
    <w:rsid w:val="00AC7ED0"/>
    <w:rsid w:val="00AD0FB3"/>
    <w:rsid w:val="00AD10A7"/>
    <w:rsid w:val="00AD233B"/>
    <w:rsid w:val="00AD3952"/>
    <w:rsid w:val="00AD5294"/>
    <w:rsid w:val="00AD57D9"/>
    <w:rsid w:val="00AD5C32"/>
    <w:rsid w:val="00AE01E8"/>
    <w:rsid w:val="00AE09DC"/>
    <w:rsid w:val="00AE0F13"/>
    <w:rsid w:val="00AE2F1D"/>
    <w:rsid w:val="00AE3761"/>
    <w:rsid w:val="00AE3FA8"/>
    <w:rsid w:val="00AE4297"/>
    <w:rsid w:val="00AE51EC"/>
    <w:rsid w:val="00AE55D7"/>
    <w:rsid w:val="00AF18D2"/>
    <w:rsid w:val="00AF230A"/>
    <w:rsid w:val="00AF27FB"/>
    <w:rsid w:val="00AF3028"/>
    <w:rsid w:val="00AF3F18"/>
    <w:rsid w:val="00AF604C"/>
    <w:rsid w:val="00AF7156"/>
    <w:rsid w:val="00AF7316"/>
    <w:rsid w:val="00AF7C25"/>
    <w:rsid w:val="00B00FC4"/>
    <w:rsid w:val="00B015B2"/>
    <w:rsid w:val="00B025CB"/>
    <w:rsid w:val="00B05C41"/>
    <w:rsid w:val="00B06420"/>
    <w:rsid w:val="00B064B0"/>
    <w:rsid w:val="00B07A55"/>
    <w:rsid w:val="00B12359"/>
    <w:rsid w:val="00B150D6"/>
    <w:rsid w:val="00B157FE"/>
    <w:rsid w:val="00B15EF9"/>
    <w:rsid w:val="00B22016"/>
    <w:rsid w:val="00B227BF"/>
    <w:rsid w:val="00B31914"/>
    <w:rsid w:val="00B31E36"/>
    <w:rsid w:val="00B32475"/>
    <w:rsid w:val="00B35AD3"/>
    <w:rsid w:val="00B35E24"/>
    <w:rsid w:val="00B40ED9"/>
    <w:rsid w:val="00B42554"/>
    <w:rsid w:val="00B43AF5"/>
    <w:rsid w:val="00B43BFF"/>
    <w:rsid w:val="00B443FE"/>
    <w:rsid w:val="00B451CB"/>
    <w:rsid w:val="00B50290"/>
    <w:rsid w:val="00B5087D"/>
    <w:rsid w:val="00B51716"/>
    <w:rsid w:val="00B535D8"/>
    <w:rsid w:val="00B5551B"/>
    <w:rsid w:val="00B55859"/>
    <w:rsid w:val="00B55AB7"/>
    <w:rsid w:val="00B577D2"/>
    <w:rsid w:val="00B57FC3"/>
    <w:rsid w:val="00B61B45"/>
    <w:rsid w:val="00B62204"/>
    <w:rsid w:val="00B63283"/>
    <w:rsid w:val="00B66FEB"/>
    <w:rsid w:val="00B70FB5"/>
    <w:rsid w:val="00B71A4B"/>
    <w:rsid w:val="00B72BF7"/>
    <w:rsid w:val="00B738CD"/>
    <w:rsid w:val="00B7414E"/>
    <w:rsid w:val="00B74452"/>
    <w:rsid w:val="00B74A21"/>
    <w:rsid w:val="00B7531E"/>
    <w:rsid w:val="00B76946"/>
    <w:rsid w:val="00B77F05"/>
    <w:rsid w:val="00B81160"/>
    <w:rsid w:val="00B81956"/>
    <w:rsid w:val="00B843C8"/>
    <w:rsid w:val="00B84870"/>
    <w:rsid w:val="00B85195"/>
    <w:rsid w:val="00B8522F"/>
    <w:rsid w:val="00B854F4"/>
    <w:rsid w:val="00B86F67"/>
    <w:rsid w:val="00B87A2A"/>
    <w:rsid w:val="00B90B0B"/>
    <w:rsid w:val="00BA0A0E"/>
    <w:rsid w:val="00BA158B"/>
    <w:rsid w:val="00BA2660"/>
    <w:rsid w:val="00BA3A32"/>
    <w:rsid w:val="00BA7AF4"/>
    <w:rsid w:val="00BA7BE3"/>
    <w:rsid w:val="00BB078D"/>
    <w:rsid w:val="00BB1517"/>
    <w:rsid w:val="00BB2074"/>
    <w:rsid w:val="00BB2427"/>
    <w:rsid w:val="00BB5987"/>
    <w:rsid w:val="00BB66E1"/>
    <w:rsid w:val="00BB696E"/>
    <w:rsid w:val="00BB6A5C"/>
    <w:rsid w:val="00BB6D7D"/>
    <w:rsid w:val="00BB76AA"/>
    <w:rsid w:val="00BC2A3E"/>
    <w:rsid w:val="00BC496F"/>
    <w:rsid w:val="00BC5642"/>
    <w:rsid w:val="00BC5786"/>
    <w:rsid w:val="00BC615C"/>
    <w:rsid w:val="00BD1623"/>
    <w:rsid w:val="00BD575A"/>
    <w:rsid w:val="00BD5A43"/>
    <w:rsid w:val="00BD636C"/>
    <w:rsid w:val="00BD74FA"/>
    <w:rsid w:val="00BD7636"/>
    <w:rsid w:val="00BE08B3"/>
    <w:rsid w:val="00BE1692"/>
    <w:rsid w:val="00BE2CBC"/>
    <w:rsid w:val="00BE4520"/>
    <w:rsid w:val="00BE5B19"/>
    <w:rsid w:val="00BE78D2"/>
    <w:rsid w:val="00BF03E2"/>
    <w:rsid w:val="00BF0BEE"/>
    <w:rsid w:val="00BF16E6"/>
    <w:rsid w:val="00BF26B6"/>
    <w:rsid w:val="00BF26FC"/>
    <w:rsid w:val="00BF5756"/>
    <w:rsid w:val="00BF6291"/>
    <w:rsid w:val="00BF6D1A"/>
    <w:rsid w:val="00C00633"/>
    <w:rsid w:val="00C00686"/>
    <w:rsid w:val="00C040F0"/>
    <w:rsid w:val="00C0423A"/>
    <w:rsid w:val="00C0437E"/>
    <w:rsid w:val="00C04715"/>
    <w:rsid w:val="00C051D2"/>
    <w:rsid w:val="00C076F1"/>
    <w:rsid w:val="00C077C5"/>
    <w:rsid w:val="00C07F59"/>
    <w:rsid w:val="00C13868"/>
    <w:rsid w:val="00C145EA"/>
    <w:rsid w:val="00C14778"/>
    <w:rsid w:val="00C14EA4"/>
    <w:rsid w:val="00C170F8"/>
    <w:rsid w:val="00C1734C"/>
    <w:rsid w:val="00C2132B"/>
    <w:rsid w:val="00C247A6"/>
    <w:rsid w:val="00C254A5"/>
    <w:rsid w:val="00C261E0"/>
    <w:rsid w:val="00C265D7"/>
    <w:rsid w:val="00C266D7"/>
    <w:rsid w:val="00C31575"/>
    <w:rsid w:val="00C31976"/>
    <w:rsid w:val="00C35114"/>
    <w:rsid w:val="00C41343"/>
    <w:rsid w:val="00C4158A"/>
    <w:rsid w:val="00C41B45"/>
    <w:rsid w:val="00C45B90"/>
    <w:rsid w:val="00C471B0"/>
    <w:rsid w:val="00C510E4"/>
    <w:rsid w:val="00C51214"/>
    <w:rsid w:val="00C54C5F"/>
    <w:rsid w:val="00C552ED"/>
    <w:rsid w:val="00C5566D"/>
    <w:rsid w:val="00C56455"/>
    <w:rsid w:val="00C57A79"/>
    <w:rsid w:val="00C64939"/>
    <w:rsid w:val="00C65C42"/>
    <w:rsid w:val="00C71097"/>
    <w:rsid w:val="00C7205D"/>
    <w:rsid w:val="00C822AF"/>
    <w:rsid w:val="00C83197"/>
    <w:rsid w:val="00C83D8A"/>
    <w:rsid w:val="00C83E38"/>
    <w:rsid w:val="00C8682E"/>
    <w:rsid w:val="00C90CAB"/>
    <w:rsid w:val="00C91A76"/>
    <w:rsid w:val="00C91D75"/>
    <w:rsid w:val="00C94078"/>
    <w:rsid w:val="00C940E1"/>
    <w:rsid w:val="00C94594"/>
    <w:rsid w:val="00C94B45"/>
    <w:rsid w:val="00C96508"/>
    <w:rsid w:val="00C97AF6"/>
    <w:rsid w:val="00CA2281"/>
    <w:rsid w:val="00CA234B"/>
    <w:rsid w:val="00CA3E3B"/>
    <w:rsid w:val="00CA406F"/>
    <w:rsid w:val="00CA4205"/>
    <w:rsid w:val="00CA4229"/>
    <w:rsid w:val="00CA4750"/>
    <w:rsid w:val="00CA5A4C"/>
    <w:rsid w:val="00CA6953"/>
    <w:rsid w:val="00CB0C7B"/>
    <w:rsid w:val="00CB0D84"/>
    <w:rsid w:val="00CB17D8"/>
    <w:rsid w:val="00CB1FA6"/>
    <w:rsid w:val="00CB43A7"/>
    <w:rsid w:val="00CB6697"/>
    <w:rsid w:val="00CC06E1"/>
    <w:rsid w:val="00CC3E93"/>
    <w:rsid w:val="00CC4BBB"/>
    <w:rsid w:val="00CC5A70"/>
    <w:rsid w:val="00CC7084"/>
    <w:rsid w:val="00CD06E7"/>
    <w:rsid w:val="00CD1819"/>
    <w:rsid w:val="00CD462D"/>
    <w:rsid w:val="00CD4826"/>
    <w:rsid w:val="00CD5392"/>
    <w:rsid w:val="00CD6840"/>
    <w:rsid w:val="00CD6B8C"/>
    <w:rsid w:val="00CE0253"/>
    <w:rsid w:val="00CE0699"/>
    <w:rsid w:val="00CE1970"/>
    <w:rsid w:val="00CE2ABD"/>
    <w:rsid w:val="00CE4C0B"/>
    <w:rsid w:val="00CE508E"/>
    <w:rsid w:val="00CE795C"/>
    <w:rsid w:val="00CF0DC1"/>
    <w:rsid w:val="00CF1057"/>
    <w:rsid w:val="00CF1815"/>
    <w:rsid w:val="00CF2CD8"/>
    <w:rsid w:val="00CF3361"/>
    <w:rsid w:val="00CF35B0"/>
    <w:rsid w:val="00CF38B5"/>
    <w:rsid w:val="00CF40B1"/>
    <w:rsid w:val="00CF552B"/>
    <w:rsid w:val="00CF5E55"/>
    <w:rsid w:val="00D015DF"/>
    <w:rsid w:val="00D02A38"/>
    <w:rsid w:val="00D02E6A"/>
    <w:rsid w:val="00D03A36"/>
    <w:rsid w:val="00D03A4B"/>
    <w:rsid w:val="00D04BE8"/>
    <w:rsid w:val="00D062CF"/>
    <w:rsid w:val="00D10A7D"/>
    <w:rsid w:val="00D11520"/>
    <w:rsid w:val="00D1301F"/>
    <w:rsid w:val="00D1383D"/>
    <w:rsid w:val="00D152BC"/>
    <w:rsid w:val="00D173FA"/>
    <w:rsid w:val="00D17958"/>
    <w:rsid w:val="00D20E80"/>
    <w:rsid w:val="00D21D5F"/>
    <w:rsid w:val="00D24652"/>
    <w:rsid w:val="00D24B1B"/>
    <w:rsid w:val="00D2703B"/>
    <w:rsid w:val="00D27BA5"/>
    <w:rsid w:val="00D3136D"/>
    <w:rsid w:val="00D31646"/>
    <w:rsid w:val="00D31B0F"/>
    <w:rsid w:val="00D33833"/>
    <w:rsid w:val="00D33E67"/>
    <w:rsid w:val="00D35C62"/>
    <w:rsid w:val="00D36D43"/>
    <w:rsid w:val="00D40610"/>
    <w:rsid w:val="00D40C8A"/>
    <w:rsid w:val="00D41575"/>
    <w:rsid w:val="00D417C5"/>
    <w:rsid w:val="00D43FE4"/>
    <w:rsid w:val="00D44B5A"/>
    <w:rsid w:val="00D46155"/>
    <w:rsid w:val="00D47898"/>
    <w:rsid w:val="00D47B9E"/>
    <w:rsid w:val="00D54E75"/>
    <w:rsid w:val="00D56465"/>
    <w:rsid w:val="00D57447"/>
    <w:rsid w:val="00D6012B"/>
    <w:rsid w:val="00D615B3"/>
    <w:rsid w:val="00D70DD8"/>
    <w:rsid w:val="00D718C0"/>
    <w:rsid w:val="00D73002"/>
    <w:rsid w:val="00D74CD8"/>
    <w:rsid w:val="00D7555F"/>
    <w:rsid w:val="00D7592B"/>
    <w:rsid w:val="00D761A8"/>
    <w:rsid w:val="00D77CA3"/>
    <w:rsid w:val="00D80D23"/>
    <w:rsid w:val="00D815A4"/>
    <w:rsid w:val="00D83D40"/>
    <w:rsid w:val="00D84562"/>
    <w:rsid w:val="00D85BF1"/>
    <w:rsid w:val="00D85DDE"/>
    <w:rsid w:val="00D866CD"/>
    <w:rsid w:val="00D866EF"/>
    <w:rsid w:val="00D86723"/>
    <w:rsid w:val="00D903FB"/>
    <w:rsid w:val="00D90D4B"/>
    <w:rsid w:val="00D92219"/>
    <w:rsid w:val="00D92EDC"/>
    <w:rsid w:val="00D95FA8"/>
    <w:rsid w:val="00DA0241"/>
    <w:rsid w:val="00DA0250"/>
    <w:rsid w:val="00DA1580"/>
    <w:rsid w:val="00DA31DF"/>
    <w:rsid w:val="00DB2005"/>
    <w:rsid w:val="00DB209E"/>
    <w:rsid w:val="00DB284E"/>
    <w:rsid w:val="00DB3E20"/>
    <w:rsid w:val="00DB4B0E"/>
    <w:rsid w:val="00DB7C4E"/>
    <w:rsid w:val="00DC1876"/>
    <w:rsid w:val="00DC2278"/>
    <w:rsid w:val="00DC27BD"/>
    <w:rsid w:val="00DC2E17"/>
    <w:rsid w:val="00DC3995"/>
    <w:rsid w:val="00DC55D3"/>
    <w:rsid w:val="00DC6166"/>
    <w:rsid w:val="00DC6E02"/>
    <w:rsid w:val="00DD1C48"/>
    <w:rsid w:val="00DD3283"/>
    <w:rsid w:val="00DD3DDC"/>
    <w:rsid w:val="00DD4C10"/>
    <w:rsid w:val="00DD56AA"/>
    <w:rsid w:val="00DD66C1"/>
    <w:rsid w:val="00DE0768"/>
    <w:rsid w:val="00DE0801"/>
    <w:rsid w:val="00DE175B"/>
    <w:rsid w:val="00DE5019"/>
    <w:rsid w:val="00DE5658"/>
    <w:rsid w:val="00DE67D9"/>
    <w:rsid w:val="00DE7CC5"/>
    <w:rsid w:val="00DF0002"/>
    <w:rsid w:val="00DF1152"/>
    <w:rsid w:val="00DF3D6D"/>
    <w:rsid w:val="00DF49E8"/>
    <w:rsid w:val="00DF5503"/>
    <w:rsid w:val="00DF56DE"/>
    <w:rsid w:val="00E002A1"/>
    <w:rsid w:val="00E00477"/>
    <w:rsid w:val="00E00616"/>
    <w:rsid w:val="00E01D28"/>
    <w:rsid w:val="00E03027"/>
    <w:rsid w:val="00E0425C"/>
    <w:rsid w:val="00E046CE"/>
    <w:rsid w:val="00E05F27"/>
    <w:rsid w:val="00E11C78"/>
    <w:rsid w:val="00E13FB9"/>
    <w:rsid w:val="00E14608"/>
    <w:rsid w:val="00E14A76"/>
    <w:rsid w:val="00E17D0E"/>
    <w:rsid w:val="00E221A8"/>
    <w:rsid w:val="00E221F0"/>
    <w:rsid w:val="00E23C31"/>
    <w:rsid w:val="00E24C12"/>
    <w:rsid w:val="00E26B4C"/>
    <w:rsid w:val="00E2735D"/>
    <w:rsid w:val="00E278B3"/>
    <w:rsid w:val="00E30A5E"/>
    <w:rsid w:val="00E31B6A"/>
    <w:rsid w:val="00E31C36"/>
    <w:rsid w:val="00E324C0"/>
    <w:rsid w:val="00E33D39"/>
    <w:rsid w:val="00E34195"/>
    <w:rsid w:val="00E3657E"/>
    <w:rsid w:val="00E37B73"/>
    <w:rsid w:val="00E40712"/>
    <w:rsid w:val="00E42366"/>
    <w:rsid w:val="00E4296C"/>
    <w:rsid w:val="00E42F3D"/>
    <w:rsid w:val="00E436FA"/>
    <w:rsid w:val="00E44F59"/>
    <w:rsid w:val="00E45016"/>
    <w:rsid w:val="00E509B2"/>
    <w:rsid w:val="00E520C2"/>
    <w:rsid w:val="00E530FA"/>
    <w:rsid w:val="00E537F1"/>
    <w:rsid w:val="00E53CB8"/>
    <w:rsid w:val="00E55ED7"/>
    <w:rsid w:val="00E56480"/>
    <w:rsid w:val="00E56F7C"/>
    <w:rsid w:val="00E62076"/>
    <w:rsid w:val="00E62DCF"/>
    <w:rsid w:val="00E649ED"/>
    <w:rsid w:val="00E70BC0"/>
    <w:rsid w:val="00E730B3"/>
    <w:rsid w:val="00E73708"/>
    <w:rsid w:val="00E80475"/>
    <w:rsid w:val="00E8161A"/>
    <w:rsid w:val="00E83012"/>
    <w:rsid w:val="00E830B8"/>
    <w:rsid w:val="00E83781"/>
    <w:rsid w:val="00E8576E"/>
    <w:rsid w:val="00E85ACE"/>
    <w:rsid w:val="00E879CB"/>
    <w:rsid w:val="00E9046E"/>
    <w:rsid w:val="00E9091C"/>
    <w:rsid w:val="00E93756"/>
    <w:rsid w:val="00E94419"/>
    <w:rsid w:val="00EA1136"/>
    <w:rsid w:val="00EA28C6"/>
    <w:rsid w:val="00EA3841"/>
    <w:rsid w:val="00EA420C"/>
    <w:rsid w:val="00EA567E"/>
    <w:rsid w:val="00EA6AF4"/>
    <w:rsid w:val="00EA7970"/>
    <w:rsid w:val="00EB0A1B"/>
    <w:rsid w:val="00EB0B9B"/>
    <w:rsid w:val="00EB2A6A"/>
    <w:rsid w:val="00EB5A65"/>
    <w:rsid w:val="00EB7DC9"/>
    <w:rsid w:val="00EC03D8"/>
    <w:rsid w:val="00EC08BD"/>
    <w:rsid w:val="00EC1628"/>
    <w:rsid w:val="00EC2F70"/>
    <w:rsid w:val="00EC3FCD"/>
    <w:rsid w:val="00EC5750"/>
    <w:rsid w:val="00EC6462"/>
    <w:rsid w:val="00EC6B24"/>
    <w:rsid w:val="00ED0302"/>
    <w:rsid w:val="00ED1A0D"/>
    <w:rsid w:val="00ED3658"/>
    <w:rsid w:val="00ED3FC6"/>
    <w:rsid w:val="00ED44B9"/>
    <w:rsid w:val="00ED6D23"/>
    <w:rsid w:val="00EE03BD"/>
    <w:rsid w:val="00EE0E76"/>
    <w:rsid w:val="00EE2484"/>
    <w:rsid w:val="00EE267A"/>
    <w:rsid w:val="00EE69BE"/>
    <w:rsid w:val="00EE7132"/>
    <w:rsid w:val="00EE72ED"/>
    <w:rsid w:val="00EF0268"/>
    <w:rsid w:val="00EF1007"/>
    <w:rsid w:val="00EF575A"/>
    <w:rsid w:val="00F02E05"/>
    <w:rsid w:val="00F03C2A"/>
    <w:rsid w:val="00F0500B"/>
    <w:rsid w:val="00F05CC7"/>
    <w:rsid w:val="00F063D6"/>
    <w:rsid w:val="00F07648"/>
    <w:rsid w:val="00F10345"/>
    <w:rsid w:val="00F11834"/>
    <w:rsid w:val="00F11E27"/>
    <w:rsid w:val="00F12F75"/>
    <w:rsid w:val="00F13256"/>
    <w:rsid w:val="00F14925"/>
    <w:rsid w:val="00F14BB6"/>
    <w:rsid w:val="00F160EA"/>
    <w:rsid w:val="00F16196"/>
    <w:rsid w:val="00F166BF"/>
    <w:rsid w:val="00F172A6"/>
    <w:rsid w:val="00F21008"/>
    <w:rsid w:val="00F2175B"/>
    <w:rsid w:val="00F21B13"/>
    <w:rsid w:val="00F24307"/>
    <w:rsid w:val="00F2434C"/>
    <w:rsid w:val="00F26853"/>
    <w:rsid w:val="00F3167C"/>
    <w:rsid w:val="00F323C2"/>
    <w:rsid w:val="00F333CF"/>
    <w:rsid w:val="00F35C4B"/>
    <w:rsid w:val="00F36EEA"/>
    <w:rsid w:val="00F40003"/>
    <w:rsid w:val="00F4006B"/>
    <w:rsid w:val="00F42B98"/>
    <w:rsid w:val="00F45435"/>
    <w:rsid w:val="00F47B6C"/>
    <w:rsid w:val="00F50F0D"/>
    <w:rsid w:val="00F51F9F"/>
    <w:rsid w:val="00F53706"/>
    <w:rsid w:val="00F54BF3"/>
    <w:rsid w:val="00F565B2"/>
    <w:rsid w:val="00F57F3B"/>
    <w:rsid w:val="00F6380B"/>
    <w:rsid w:val="00F63DC5"/>
    <w:rsid w:val="00F64F8D"/>
    <w:rsid w:val="00F678D9"/>
    <w:rsid w:val="00F71DAA"/>
    <w:rsid w:val="00F72D67"/>
    <w:rsid w:val="00F779D3"/>
    <w:rsid w:val="00F81ADC"/>
    <w:rsid w:val="00F8233B"/>
    <w:rsid w:val="00F82BB8"/>
    <w:rsid w:val="00F83131"/>
    <w:rsid w:val="00F85B50"/>
    <w:rsid w:val="00F86F0A"/>
    <w:rsid w:val="00F87FB2"/>
    <w:rsid w:val="00F90461"/>
    <w:rsid w:val="00F92642"/>
    <w:rsid w:val="00F95A9B"/>
    <w:rsid w:val="00F962E5"/>
    <w:rsid w:val="00F96DDE"/>
    <w:rsid w:val="00F96FC8"/>
    <w:rsid w:val="00FA02F2"/>
    <w:rsid w:val="00FA2377"/>
    <w:rsid w:val="00FA288E"/>
    <w:rsid w:val="00FA3727"/>
    <w:rsid w:val="00FA3F65"/>
    <w:rsid w:val="00FA4561"/>
    <w:rsid w:val="00FA6C7D"/>
    <w:rsid w:val="00FB082A"/>
    <w:rsid w:val="00FB3A5B"/>
    <w:rsid w:val="00FB437B"/>
    <w:rsid w:val="00FB6164"/>
    <w:rsid w:val="00FB6A69"/>
    <w:rsid w:val="00FB75E5"/>
    <w:rsid w:val="00FC1AF5"/>
    <w:rsid w:val="00FC337A"/>
    <w:rsid w:val="00FC3EC6"/>
    <w:rsid w:val="00FC54B8"/>
    <w:rsid w:val="00FC61EE"/>
    <w:rsid w:val="00FC6DE5"/>
    <w:rsid w:val="00FD1D04"/>
    <w:rsid w:val="00FD2217"/>
    <w:rsid w:val="00FD3831"/>
    <w:rsid w:val="00FD51E6"/>
    <w:rsid w:val="00FD633C"/>
    <w:rsid w:val="00FD64E2"/>
    <w:rsid w:val="00FD7493"/>
    <w:rsid w:val="00FD77CA"/>
    <w:rsid w:val="00FE113A"/>
    <w:rsid w:val="00FE136F"/>
    <w:rsid w:val="00FE19F1"/>
    <w:rsid w:val="00FE63A2"/>
    <w:rsid w:val="00FE76D6"/>
    <w:rsid w:val="00FF1037"/>
    <w:rsid w:val="00FF16E4"/>
    <w:rsid w:val="00FF1C46"/>
    <w:rsid w:val="00FF204D"/>
    <w:rsid w:val="00FF3CAA"/>
    <w:rsid w:val="00FF5349"/>
    <w:rsid w:val="00FF5969"/>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r-Cyrl-CS" w:eastAsia="sr-Cyrl-C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B221D"/>
    <w:rPr>
      <w:sz w:val="24"/>
      <w:szCs w:val="24"/>
      <w:lang w:val="en-US" w:eastAsia="en-US"/>
    </w:rPr>
  </w:style>
  <w:style w:type="paragraph" w:styleId="Heading1">
    <w:name w:val="heading 1"/>
    <w:basedOn w:val="Normal"/>
    <w:next w:val="Normal"/>
    <w:link w:val="Heading1Char"/>
    <w:uiPriority w:val="99"/>
    <w:qFormat/>
    <w:rsid w:val="001846CE"/>
    <w:pPr>
      <w:keepNext/>
      <w:spacing w:before="240" w:after="60"/>
      <w:outlineLvl w:val="0"/>
    </w:pPr>
    <w:rPr>
      <w:rFonts w:ascii="Arial" w:hAnsi="Arial"/>
      <w:b/>
      <w:kern w:val="28"/>
      <w:sz w:val="28"/>
      <w:szCs w:val="20"/>
    </w:rPr>
  </w:style>
  <w:style w:type="paragraph" w:styleId="Heading2">
    <w:name w:val="heading 2"/>
    <w:basedOn w:val="Normal"/>
    <w:next w:val="Normal"/>
    <w:link w:val="Heading2Char"/>
    <w:uiPriority w:val="99"/>
    <w:qFormat/>
    <w:rsid w:val="001846CE"/>
    <w:pPr>
      <w:keepNext/>
      <w:spacing w:before="240" w:after="60"/>
      <w:outlineLvl w:val="1"/>
    </w:pPr>
    <w:rPr>
      <w:rFonts w:ascii="Arial" w:hAnsi="Arial"/>
      <w:b/>
      <w:i/>
      <w:szCs w:val="20"/>
    </w:rPr>
  </w:style>
  <w:style w:type="paragraph" w:styleId="Heading3">
    <w:name w:val="heading 3"/>
    <w:basedOn w:val="Normal"/>
    <w:next w:val="Normal"/>
    <w:link w:val="Heading3Char"/>
    <w:uiPriority w:val="99"/>
    <w:qFormat/>
    <w:rsid w:val="001846CE"/>
    <w:pPr>
      <w:keepNext/>
      <w:outlineLvl w:val="2"/>
    </w:pPr>
    <w:rPr>
      <w:rFonts w:ascii="TimesCir" w:hAnsi="TimesCir"/>
      <w:szCs w:val="20"/>
    </w:rPr>
  </w:style>
  <w:style w:type="paragraph" w:styleId="Heading4">
    <w:name w:val="heading 4"/>
    <w:basedOn w:val="Normal"/>
    <w:next w:val="Normal"/>
    <w:link w:val="Heading4Char"/>
    <w:uiPriority w:val="99"/>
    <w:qFormat/>
    <w:rsid w:val="009873D2"/>
    <w:pPr>
      <w:keepNext/>
      <w:spacing w:before="240" w:after="60"/>
      <w:outlineLvl w:val="3"/>
    </w:pPr>
    <w:rPr>
      <w:b/>
      <w:sz w:val="28"/>
      <w:szCs w:val="20"/>
    </w:rPr>
  </w:style>
  <w:style w:type="paragraph" w:styleId="Heading5">
    <w:name w:val="heading 5"/>
    <w:basedOn w:val="Normal"/>
    <w:next w:val="Normal"/>
    <w:link w:val="Heading5Char"/>
    <w:uiPriority w:val="99"/>
    <w:qFormat/>
    <w:rsid w:val="001846CE"/>
    <w:pPr>
      <w:spacing w:before="240" w:after="60"/>
      <w:outlineLvl w:val="4"/>
    </w:pPr>
    <w:rPr>
      <w:rFonts w:ascii="Calibri" w:hAnsi="Calibri"/>
      <w:b/>
      <w:i/>
      <w:sz w:val="26"/>
      <w:szCs w:val="20"/>
      <w:lang w:val="sr-Latn-CS" w:eastAsia="sr-Latn-CS"/>
    </w:rPr>
  </w:style>
  <w:style w:type="paragraph" w:styleId="Heading6">
    <w:name w:val="heading 6"/>
    <w:basedOn w:val="Normal"/>
    <w:link w:val="Heading6Char"/>
    <w:uiPriority w:val="99"/>
    <w:qFormat/>
    <w:rsid w:val="009873D2"/>
    <w:pPr>
      <w:spacing w:before="100" w:beforeAutospacing="1" w:after="100" w:afterAutospacing="1"/>
      <w:outlineLvl w:val="5"/>
    </w:pPr>
    <w:rPr>
      <w:rFonts w:ascii="Calibri" w:hAnsi="Calibri"/>
      <w:b/>
      <w:sz w:val="20"/>
      <w:szCs w:val="20"/>
      <w:lang w:val="sr-Latn-CS" w:eastAsia="sr-Latn-CS"/>
    </w:rPr>
  </w:style>
  <w:style w:type="paragraph" w:styleId="Heading7">
    <w:name w:val="heading 7"/>
    <w:basedOn w:val="Normal"/>
    <w:next w:val="BodyText"/>
    <w:link w:val="Heading7Char"/>
    <w:uiPriority w:val="99"/>
    <w:qFormat/>
    <w:locked/>
    <w:rsid w:val="00B00FC4"/>
    <w:pPr>
      <w:keepNext/>
      <w:numPr>
        <w:ilvl w:val="6"/>
        <w:numId w:val="1"/>
      </w:numPr>
      <w:suppressAutoHyphens/>
      <w:spacing w:line="100" w:lineRule="atLeast"/>
      <w:outlineLvl w:val="6"/>
    </w:pPr>
    <w:rPr>
      <w:rFonts w:ascii="Book Antiqua" w:hAnsi="Book Antiqua"/>
      <w:b/>
      <w:color w:val="000000"/>
      <w:kern w:val="1"/>
      <w:szCs w:val="20"/>
      <w:lang w:val="sr-Latn-CS" w:eastAsia="ar-SA"/>
    </w:rPr>
  </w:style>
  <w:style w:type="paragraph" w:styleId="Heading8">
    <w:name w:val="heading 8"/>
    <w:basedOn w:val="Normal"/>
    <w:next w:val="Normal"/>
    <w:link w:val="Heading8Char"/>
    <w:uiPriority w:val="99"/>
    <w:qFormat/>
    <w:rsid w:val="00D92219"/>
    <w:pPr>
      <w:spacing w:before="240" w:after="60"/>
      <w:outlineLvl w:val="7"/>
    </w:pPr>
    <w:rPr>
      <w:rFonts w:ascii="Calibri" w:hAnsi="Calibri"/>
      <w:i/>
      <w:szCs w:val="20"/>
      <w:lang w:val="sr-Latn-CS" w:eastAsia="sr-Latn-CS"/>
    </w:rPr>
  </w:style>
  <w:style w:type="paragraph" w:styleId="Heading9">
    <w:name w:val="heading 9"/>
    <w:basedOn w:val="Normal"/>
    <w:next w:val="Normal"/>
    <w:link w:val="Heading9Char"/>
    <w:uiPriority w:val="99"/>
    <w:qFormat/>
    <w:rsid w:val="00D92219"/>
    <w:pPr>
      <w:spacing w:before="240" w:after="60"/>
      <w:outlineLvl w:val="8"/>
    </w:pPr>
    <w:rPr>
      <w:rFonts w:ascii="Cambria" w:hAnsi="Cambria"/>
      <w:sz w:val="20"/>
      <w:szCs w:val="20"/>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550FF"/>
    <w:rPr>
      <w:rFonts w:ascii="Arial" w:hAnsi="Arial" w:cs="Times New Roman"/>
      <w:b/>
      <w:kern w:val="28"/>
      <w:sz w:val="28"/>
      <w:lang w:val="en-US" w:eastAsia="en-US"/>
    </w:rPr>
  </w:style>
  <w:style w:type="character" w:customStyle="1" w:styleId="Heading2Char">
    <w:name w:val="Heading 2 Char"/>
    <w:link w:val="Heading2"/>
    <w:uiPriority w:val="99"/>
    <w:locked/>
    <w:rsid w:val="008550FF"/>
    <w:rPr>
      <w:rFonts w:ascii="Arial" w:hAnsi="Arial" w:cs="Times New Roman"/>
      <w:b/>
      <w:i/>
      <w:sz w:val="24"/>
      <w:lang w:val="en-US" w:eastAsia="en-US"/>
    </w:rPr>
  </w:style>
  <w:style w:type="character" w:customStyle="1" w:styleId="Heading3Char">
    <w:name w:val="Heading 3 Char"/>
    <w:link w:val="Heading3"/>
    <w:uiPriority w:val="99"/>
    <w:locked/>
    <w:rsid w:val="008550FF"/>
    <w:rPr>
      <w:rFonts w:ascii="TimesCir" w:hAnsi="TimesCir" w:cs="Times New Roman"/>
      <w:sz w:val="24"/>
      <w:lang w:val="en-US" w:eastAsia="en-US"/>
    </w:rPr>
  </w:style>
  <w:style w:type="character" w:customStyle="1" w:styleId="Heading4Char">
    <w:name w:val="Heading 4 Char"/>
    <w:link w:val="Heading4"/>
    <w:uiPriority w:val="99"/>
    <w:locked/>
    <w:rsid w:val="008550FF"/>
    <w:rPr>
      <w:rFonts w:cs="Times New Roman"/>
      <w:b/>
      <w:sz w:val="28"/>
      <w:lang w:val="en-US" w:eastAsia="en-US"/>
    </w:rPr>
  </w:style>
  <w:style w:type="character" w:customStyle="1" w:styleId="Heading5Char">
    <w:name w:val="Heading 5 Char"/>
    <w:link w:val="Heading5"/>
    <w:uiPriority w:val="99"/>
    <w:locked/>
    <w:rsid w:val="007351E6"/>
    <w:rPr>
      <w:rFonts w:ascii="Calibri" w:hAnsi="Calibri" w:cs="Times New Roman"/>
      <w:b/>
      <w:i/>
      <w:sz w:val="26"/>
    </w:rPr>
  </w:style>
  <w:style w:type="character" w:customStyle="1" w:styleId="Heading6Char">
    <w:name w:val="Heading 6 Char"/>
    <w:link w:val="Heading6"/>
    <w:uiPriority w:val="99"/>
    <w:locked/>
    <w:rsid w:val="007351E6"/>
    <w:rPr>
      <w:rFonts w:ascii="Calibri" w:hAnsi="Calibri" w:cs="Times New Roman"/>
      <w:b/>
    </w:rPr>
  </w:style>
  <w:style w:type="character" w:customStyle="1" w:styleId="Heading7Char">
    <w:name w:val="Heading 7 Char"/>
    <w:link w:val="Heading7"/>
    <w:uiPriority w:val="99"/>
    <w:locked/>
    <w:rsid w:val="00B00FC4"/>
    <w:rPr>
      <w:rFonts w:ascii="Book Antiqua" w:hAnsi="Book Antiqua" w:cs="Times New Roman"/>
      <w:b/>
      <w:color w:val="000000"/>
      <w:kern w:val="1"/>
      <w:sz w:val="20"/>
      <w:szCs w:val="20"/>
      <w:lang w:eastAsia="ar-SA" w:bidi="ar-SA"/>
    </w:rPr>
  </w:style>
  <w:style w:type="character" w:customStyle="1" w:styleId="Heading8Char">
    <w:name w:val="Heading 8 Char"/>
    <w:link w:val="Heading8"/>
    <w:uiPriority w:val="99"/>
    <w:locked/>
    <w:rsid w:val="007351E6"/>
    <w:rPr>
      <w:rFonts w:ascii="Calibri" w:hAnsi="Calibri" w:cs="Times New Roman"/>
      <w:i/>
      <w:sz w:val="24"/>
    </w:rPr>
  </w:style>
  <w:style w:type="character" w:customStyle="1" w:styleId="Heading9Char">
    <w:name w:val="Heading 9 Char"/>
    <w:link w:val="Heading9"/>
    <w:uiPriority w:val="99"/>
    <w:locked/>
    <w:rsid w:val="007351E6"/>
    <w:rPr>
      <w:rFonts w:ascii="Cambria" w:hAnsi="Cambria" w:cs="Times New Roman"/>
    </w:rPr>
  </w:style>
  <w:style w:type="paragraph" w:styleId="Header">
    <w:name w:val="header"/>
    <w:basedOn w:val="Normal"/>
    <w:link w:val="HeaderChar"/>
    <w:rsid w:val="0082202E"/>
    <w:pPr>
      <w:tabs>
        <w:tab w:val="center" w:pos="4320"/>
        <w:tab w:val="right" w:pos="8640"/>
      </w:tabs>
    </w:pPr>
    <w:rPr>
      <w:szCs w:val="20"/>
    </w:rPr>
  </w:style>
  <w:style w:type="character" w:customStyle="1" w:styleId="HeaderChar">
    <w:name w:val="Header Char"/>
    <w:link w:val="Header"/>
    <w:uiPriority w:val="99"/>
    <w:locked/>
    <w:rsid w:val="009D6047"/>
    <w:rPr>
      <w:rFonts w:cs="Times New Roman"/>
      <w:sz w:val="24"/>
      <w:lang w:val="en-US" w:eastAsia="en-US"/>
    </w:rPr>
  </w:style>
  <w:style w:type="paragraph" w:styleId="Footer">
    <w:name w:val="footer"/>
    <w:basedOn w:val="Normal"/>
    <w:link w:val="FooterChar"/>
    <w:uiPriority w:val="99"/>
    <w:rsid w:val="0082202E"/>
    <w:pPr>
      <w:tabs>
        <w:tab w:val="center" w:pos="4320"/>
        <w:tab w:val="right" w:pos="8640"/>
      </w:tabs>
    </w:pPr>
    <w:rPr>
      <w:szCs w:val="20"/>
      <w:lang w:val="sr-Latn-CS" w:eastAsia="sr-Latn-CS"/>
    </w:rPr>
  </w:style>
  <w:style w:type="character" w:customStyle="1" w:styleId="FooterChar">
    <w:name w:val="Footer Char"/>
    <w:link w:val="Footer"/>
    <w:uiPriority w:val="99"/>
    <w:locked/>
    <w:rsid w:val="007351E6"/>
    <w:rPr>
      <w:rFonts w:cs="Times New Roman"/>
      <w:sz w:val="24"/>
    </w:rPr>
  </w:style>
  <w:style w:type="character" w:styleId="PageNumber">
    <w:name w:val="page number"/>
    <w:uiPriority w:val="99"/>
    <w:rsid w:val="00BD636C"/>
    <w:rPr>
      <w:rFonts w:cs="Times New Roman"/>
    </w:rPr>
  </w:style>
  <w:style w:type="table" w:styleId="TableGrid">
    <w:name w:val="Table Grid"/>
    <w:basedOn w:val="TableNormal"/>
    <w:rsid w:val="001E59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1846CE"/>
    <w:rPr>
      <w:rFonts w:ascii="TimesCir" w:hAnsi="TimesCir"/>
      <w:szCs w:val="20"/>
    </w:rPr>
  </w:style>
  <w:style w:type="character" w:customStyle="1" w:styleId="BodyTextChar">
    <w:name w:val="Body Text Char"/>
    <w:link w:val="BodyText"/>
    <w:uiPriority w:val="99"/>
    <w:locked/>
    <w:rsid w:val="009873D2"/>
    <w:rPr>
      <w:rFonts w:ascii="TimesCir" w:hAnsi="TimesCir" w:cs="Times New Roman"/>
      <w:sz w:val="24"/>
      <w:lang w:val="en-US" w:eastAsia="en-US"/>
    </w:rPr>
  </w:style>
  <w:style w:type="paragraph" w:styleId="BodyText2">
    <w:name w:val="Body Text 2"/>
    <w:basedOn w:val="Normal"/>
    <w:link w:val="BodyText2Char"/>
    <w:uiPriority w:val="99"/>
    <w:rsid w:val="001846CE"/>
    <w:rPr>
      <w:szCs w:val="20"/>
      <w:lang w:val="sr-Latn-CS" w:eastAsia="sr-Latn-CS"/>
    </w:rPr>
  </w:style>
  <w:style w:type="character" w:customStyle="1" w:styleId="BodyText2Char">
    <w:name w:val="Body Text 2 Char"/>
    <w:link w:val="BodyText2"/>
    <w:uiPriority w:val="99"/>
    <w:locked/>
    <w:rsid w:val="007351E6"/>
    <w:rPr>
      <w:rFonts w:cs="Times New Roman"/>
      <w:sz w:val="24"/>
    </w:rPr>
  </w:style>
  <w:style w:type="paragraph" w:styleId="PlainText">
    <w:name w:val="Plain Text"/>
    <w:basedOn w:val="Normal"/>
    <w:link w:val="PlainTextChar"/>
    <w:uiPriority w:val="99"/>
    <w:rsid w:val="00D86723"/>
    <w:pPr>
      <w:suppressAutoHyphens/>
    </w:pPr>
    <w:rPr>
      <w:rFonts w:ascii="Courier New" w:hAnsi="Courier New"/>
      <w:sz w:val="20"/>
      <w:szCs w:val="20"/>
      <w:lang w:val="sr-Latn-CS" w:eastAsia="sr-Latn-CS"/>
    </w:rPr>
  </w:style>
  <w:style w:type="character" w:customStyle="1" w:styleId="PlainTextChar">
    <w:name w:val="Plain Text Char"/>
    <w:link w:val="PlainText"/>
    <w:uiPriority w:val="99"/>
    <w:semiHidden/>
    <w:locked/>
    <w:rsid w:val="007351E6"/>
    <w:rPr>
      <w:rFonts w:ascii="Courier New" w:hAnsi="Courier New" w:cs="Times New Roman"/>
      <w:sz w:val="20"/>
    </w:rPr>
  </w:style>
  <w:style w:type="paragraph" w:customStyle="1" w:styleId="style2">
    <w:name w:val="style2"/>
    <w:basedOn w:val="Normal"/>
    <w:uiPriority w:val="99"/>
    <w:rsid w:val="006C4364"/>
    <w:pPr>
      <w:spacing w:before="100" w:beforeAutospacing="1" w:after="100" w:afterAutospacing="1"/>
    </w:pPr>
  </w:style>
  <w:style w:type="paragraph" w:customStyle="1" w:styleId="style1">
    <w:name w:val="style1"/>
    <w:basedOn w:val="Normal"/>
    <w:uiPriority w:val="99"/>
    <w:rsid w:val="006C4364"/>
    <w:pPr>
      <w:spacing w:before="100" w:beforeAutospacing="1" w:after="100" w:afterAutospacing="1"/>
    </w:pPr>
  </w:style>
  <w:style w:type="character" w:styleId="Strong">
    <w:name w:val="Strong"/>
    <w:uiPriority w:val="99"/>
    <w:qFormat/>
    <w:rsid w:val="006C4364"/>
    <w:rPr>
      <w:rFonts w:cs="Times New Roman"/>
      <w:b/>
    </w:rPr>
  </w:style>
  <w:style w:type="paragraph" w:styleId="NormalWeb">
    <w:name w:val="Normal (Web)"/>
    <w:basedOn w:val="Normal"/>
    <w:rsid w:val="006C4364"/>
    <w:pPr>
      <w:spacing w:before="100" w:beforeAutospacing="1" w:after="100" w:afterAutospacing="1"/>
    </w:pPr>
  </w:style>
  <w:style w:type="paragraph" w:customStyle="1" w:styleId="style3">
    <w:name w:val="style3"/>
    <w:basedOn w:val="Normal"/>
    <w:uiPriority w:val="99"/>
    <w:rsid w:val="006C4364"/>
    <w:pPr>
      <w:spacing w:before="100" w:beforeAutospacing="1" w:after="100" w:afterAutospacing="1"/>
    </w:pPr>
  </w:style>
  <w:style w:type="character" w:styleId="Emphasis">
    <w:name w:val="Emphasis"/>
    <w:uiPriority w:val="99"/>
    <w:qFormat/>
    <w:rsid w:val="006C4364"/>
    <w:rPr>
      <w:rFonts w:cs="Times New Roman"/>
      <w:i/>
    </w:rPr>
  </w:style>
  <w:style w:type="paragraph" w:styleId="BalloonText">
    <w:name w:val="Balloon Text"/>
    <w:basedOn w:val="Normal"/>
    <w:link w:val="BalloonTextChar"/>
    <w:uiPriority w:val="99"/>
    <w:semiHidden/>
    <w:rsid w:val="006C4364"/>
    <w:rPr>
      <w:rFonts w:ascii="Tahoma" w:hAnsi="Tahoma"/>
      <w:sz w:val="16"/>
      <w:szCs w:val="20"/>
    </w:rPr>
  </w:style>
  <w:style w:type="character" w:customStyle="1" w:styleId="BalloonTextChar">
    <w:name w:val="Balloon Text Char"/>
    <w:link w:val="BalloonText"/>
    <w:uiPriority w:val="99"/>
    <w:locked/>
    <w:rsid w:val="009873D2"/>
    <w:rPr>
      <w:rFonts w:ascii="Tahoma" w:hAnsi="Tahoma" w:cs="Times New Roman"/>
      <w:sz w:val="16"/>
      <w:lang w:val="en-US" w:eastAsia="en-US"/>
    </w:rPr>
  </w:style>
  <w:style w:type="paragraph" w:customStyle="1" w:styleId="1tekst">
    <w:name w:val="1tekst"/>
    <w:basedOn w:val="Normal"/>
    <w:uiPriority w:val="99"/>
    <w:rsid w:val="006C4364"/>
    <w:pPr>
      <w:ind w:left="321" w:right="321" w:firstLine="240"/>
      <w:jc w:val="both"/>
    </w:pPr>
    <w:rPr>
      <w:rFonts w:ascii="Arial" w:hAnsi="Arial" w:cs="Arial"/>
      <w:sz w:val="20"/>
      <w:szCs w:val="20"/>
      <w:lang w:val="sr-Cyrl-CS" w:eastAsia="sr-Cyrl-CS"/>
    </w:rPr>
  </w:style>
  <w:style w:type="paragraph" w:customStyle="1" w:styleId="6naslov">
    <w:name w:val="6naslov"/>
    <w:basedOn w:val="Normal"/>
    <w:uiPriority w:val="99"/>
    <w:rsid w:val="006C4364"/>
    <w:pPr>
      <w:spacing w:before="51" w:after="26"/>
      <w:ind w:left="193" w:right="193"/>
      <w:jc w:val="center"/>
    </w:pPr>
    <w:rPr>
      <w:rFonts w:ascii="Arial" w:hAnsi="Arial" w:cs="Arial"/>
      <w:b/>
      <w:bCs/>
      <w:sz w:val="27"/>
      <w:szCs w:val="27"/>
      <w:lang w:val="sr-Cyrl-CS" w:eastAsia="sr-Cyrl-CS"/>
    </w:rPr>
  </w:style>
  <w:style w:type="paragraph" w:customStyle="1" w:styleId="7podnas">
    <w:name w:val="7podnas"/>
    <w:basedOn w:val="Normal"/>
    <w:uiPriority w:val="99"/>
    <w:rsid w:val="006C4364"/>
    <w:pPr>
      <w:shd w:val="clear" w:color="auto" w:fill="FFFFFF"/>
      <w:spacing w:before="60"/>
      <w:jc w:val="center"/>
    </w:pPr>
    <w:rPr>
      <w:rFonts w:ascii="Arial" w:hAnsi="Arial" w:cs="Arial"/>
      <w:b/>
      <w:bCs/>
      <w:sz w:val="27"/>
      <w:szCs w:val="27"/>
      <w:lang w:val="sr-Cyrl-CS" w:eastAsia="sr-Cyrl-CS"/>
    </w:rPr>
  </w:style>
  <w:style w:type="paragraph" w:customStyle="1" w:styleId="4clan">
    <w:name w:val="4clan"/>
    <w:basedOn w:val="Normal"/>
    <w:uiPriority w:val="99"/>
    <w:rsid w:val="006C4364"/>
    <w:pPr>
      <w:spacing w:before="26" w:after="26"/>
      <w:jc w:val="center"/>
    </w:pPr>
    <w:rPr>
      <w:rFonts w:ascii="Arial" w:hAnsi="Arial" w:cs="Arial"/>
      <w:b/>
      <w:bCs/>
      <w:sz w:val="20"/>
      <w:szCs w:val="20"/>
      <w:lang w:val="sr-Cyrl-CS" w:eastAsia="sr-Cyrl-CS"/>
    </w:rPr>
  </w:style>
  <w:style w:type="paragraph" w:customStyle="1" w:styleId="Default">
    <w:name w:val="Default"/>
    <w:link w:val="DefaultChar"/>
    <w:uiPriority w:val="99"/>
    <w:rsid w:val="006C4364"/>
    <w:pPr>
      <w:autoSpaceDE w:val="0"/>
      <w:autoSpaceDN w:val="0"/>
      <w:adjustRightInd w:val="0"/>
    </w:pPr>
    <w:rPr>
      <w:rFonts w:ascii="Verdana" w:hAnsi="Verdana"/>
      <w:color w:val="000000"/>
      <w:sz w:val="22"/>
      <w:szCs w:val="22"/>
    </w:rPr>
  </w:style>
  <w:style w:type="paragraph" w:customStyle="1" w:styleId="Style10">
    <w:name w:val="Style1"/>
    <w:basedOn w:val="Normal"/>
    <w:uiPriority w:val="99"/>
    <w:rsid w:val="00B90B0B"/>
    <w:pPr>
      <w:widowControl w:val="0"/>
      <w:autoSpaceDE w:val="0"/>
      <w:autoSpaceDN w:val="0"/>
      <w:adjustRightInd w:val="0"/>
      <w:spacing w:line="226" w:lineRule="exact"/>
      <w:ind w:firstLine="592"/>
    </w:pPr>
    <w:rPr>
      <w:lang w:val="sr-Latn-CS" w:eastAsia="sr-Latn-CS"/>
    </w:rPr>
  </w:style>
  <w:style w:type="paragraph" w:customStyle="1" w:styleId="Style20">
    <w:name w:val="Style2"/>
    <w:basedOn w:val="Normal"/>
    <w:uiPriority w:val="99"/>
    <w:rsid w:val="00B90B0B"/>
    <w:pPr>
      <w:widowControl w:val="0"/>
      <w:autoSpaceDE w:val="0"/>
      <w:autoSpaceDN w:val="0"/>
      <w:adjustRightInd w:val="0"/>
    </w:pPr>
    <w:rPr>
      <w:lang w:val="sr-Latn-CS" w:eastAsia="sr-Latn-CS"/>
    </w:rPr>
  </w:style>
  <w:style w:type="paragraph" w:customStyle="1" w:styleId="Style30">
    <w:name w:val="Style3"/>
    <w:basedOn w:val="Normal"/>
    <w:uiPriority w:val="99"/>
    <w:rsid w:val="00B90B0B"/>
    <w:pPr>
      <w:widowControl w:val="0"/>
      <w:autoSpaceDE w:val="0"/>
      <w:autoSpaceDN w:val="0"/>
      <w:adjustRightInd w:val="0"/>
    </w:pPr>
    <w:rPr>
      <w:lang w:val="sr-Latn-CS" w:eastAsia="sr-Latn-CS"/>
    </w:rPr>
  </w:style>
  <w:style w:type="paragraph" w:customStyle="1" w:styleId="Style4">
    <w:name w:val="Style4"/>
    <w:basedOn w:val="Normal"/>
    <w:uiPriority w:val="99"/>
    <w:rsid w:val="00B90B0B"/>
    <w:pPr>
      <w:widowControl w:val="0"/>
      <w:autoSpaceDE w:val="0"/>
      <w:autoSpaceDN w:val="0"/>
      <w:adjustRightInd w:val="0"/>
    </w:pPr>
    <w:rPr>
      <w:lang w:val="sr-Latn-CS" w:eastAsia="sr-Latn-CS"/>
    </w:rPr>
  </w:style>
  <w:style w:type="paragraph" w:customStyle="1" w:styleId="Style5">
    <w:name w:val="Style5"/>
    <w:basedOn w:val="Normal"/>
    <w:rsid w:val="00B90B0B"/>
    <w:pPr>
      <w:widowControl w:val="0"/>
      <w:autoSpaceDE w:val="0"/>
      <w:autoSpaceDN w:val="0"/>
      <w:adjustRightInd w:val="0"/>
    </w:pPr>
    <w:rPr>
      <w:lang w:val="sr-Latn-CS" w:eastAsia="sr-Latn-CS"/>
    </w:rPr>
  </w:style>
  <w:style w:type="paragraph" w:customStyle="1" w:styleId="Style6">
    <w:name w:val="Style6"/>
    <w:basedOn w:val="Normal"/>
    <w:rsid w:val="00B90B0B"/>
    <w:pPr>
      <w:widowControl w:val="0"/>
      <w:autoSpaceDE w:val="0"/>
      <w:autoSpaceDN w:val="0"/>
      <w:adjustRightInd w:val="0"/>
      <w:spacing w:line="222" w:lineRule="exact"/>
    </w:pPr>
    <w:rPr>
      <w:lang w:val="sr-Latn-CS" w:eastAsia="sr-Latn-CS"/>
    </w:rPr>
  </w:style>
  <w:style w:type="character" w:customStyle="1" w:styleId="FontStyle11">
    <w:name w:val="Font Style11"/>
    <w:uiPriority w:val="99"/>
    <w:rsid w:val="00B90B0B"/>
    <w:rPr>
      <w:rFonts w:ascii="Times New Roman" w:hAnsi="Times New Roman"/>
      <w:b/>
      <w:sz w:val="18"/>
    </w:rPr>
  </w:style>
  <w:style w:type="character" w:customStyle="1" w:styleId="FontStyle12">
    <w:name w:val="Font Style12"/>
    <w:rsid w:val="00B90B0B"/>
    <w:rPr>
      <w:rFonts w:ascii="Times New Roman" w:hAnsi="Times New Roman"/>
      <w:sz w:val="18"/>
    </w:rPr>
  </w:style>
  <w:style w:type="paragraph" w:styleId="DocumentMap">
    <w:name w:val="Document Map"/>
    <w:basedOn w:val="Normal"/>
    <w:link w:val="DocumentMapChar"/>
    <w:uiPriority w:val="99"/>
    <w:semiHidden/>
    <w:rsid w:val="00C83197"/>
    <w:pPr>
      <w:shd w:val="clear" w:color="auto" w:fill="000080"/>
    </w:pPr>
    <w:rPr>
      <w:sz w:val="2"/>
      <w:szCs w:val="20"/>
      <w:lang w:val="sr-Latn-CS" w:eastAsia="sr-Latn-CS"/>
    </w:rPr>
  </w:style>
  <w:style w:type="character" w:customStyle="1" w:styleId="DocumentMapChar">
    <w:name w:val="Document Map Char"/>
    <w:link w:val="DocumentMap"/>
    <w:uiPriority w:val="99"/>
    <w:semiHidden/>
    <w:locked/>
    <w:rsid w:val="007351E6"/>
    <w:rPr>
      <w:rFonts w:cs="Times New Roman"/>
      <w:sz w:val="2"/>
    </w:rPr>
  </w:style>
  <w:style w:type="paragraph" w:styleId="BodyTextIndent">
    <w:name w:val="Body Text Indent"/>
    <w:basedOn w:val="Normal"/>
    <w:link w:val="BodyTextIndentChar"/>
    <w:uiPriority w:val="99"/>
    <w:rsid w:val="00D92219"/>
    <w:pPr>
      <w:spacing w:after="120"/>
      <w:ind w:left="283"/>
    </w:pPr>
    <w:rPr>
      <w:szCs w:val="20"/>
      <w:lang w:val="sr-Latn-CS" w:eastAsia="sr-Latn-CS"/>
    </w:rPr>
  </w:style>
  <w:style w:type="character" w:customStyle="1" w:styleId="BodyTextIndentChar">
    <w:name w:val="Body Text Indent Char"/>
    <w:link w:val="BodyTextIndent"/>
    <w:uiPriority w:val="99"/>
    <w:semiHidden/>
    <w:locked/>
    <w:rsid w:val="007351E6"/>
    <w:rPr>
      <w:rFonts w:cs="Times New Roman"/>
      <w:sz w:val="24"/>
    </w:rPr>
  </w:style>
  <w:style w:type="character" w:styleId="Hyperlink">
    <w:name w:val="Hyperlink"/>
    <w:uiPriority w:val="99"/>
    <w:rsid w:val="00F166BF"/>
    <w:rPr>
      <w:rFonts w:cs="Times New Roman"/>
      <w:color w:val="0000FF"/>
      <w:u w:val="single"/>
    </w:rPr>
  </w:style>
  <w:style w:type="character" w:styleId="FollowedHyperlink">
    <w:name w:val="FollowedHyperlink"/>
    <w:uiPriority w:val="99"/>
    <w:rsid w:val="00F166BF"/>
    <w:rPr>
      <w:rFonts w:cs="Times New Roman"/>
      <w:color w:val="0000FF"/>
      <w:u w:val="single"/>
    </w:rPr>
  </w:style>
  <w:style w:type="paragraph" w:customStyle="1" w:styleId="Style8">
    <w:name w:val="Style8"/>
    <w:basedOn w:val="Normal"/>
    <w:rsid w:val="00F96FC8"/>
    <w:pPr>
      <w:widowControl w:val="0"/>
      <w:autoSpaceDE w:val="0"/>
      <w:autoSpaceDN w:val="0"/>
      <w:adjustRightInd w:val="0"/>
      <w:spacing w:line="208" w:lineRule="exact"/>
      <w:ind w:hanging="280"/>
    </w:pPr>
    <w:rPr>
      <w:lang w:val="sr-Latn-CS" w:eastAsia="sr-Latn-CS"/>
    </w:rPr>
  </w:style>
  <w:style w:type="character" w:customStyle="1" w:styleId="FontStyle15">
    <w:name w:val="Font Style15"/>
    <w:uiPriority w:val="99"/>
    <w:rsid w:val="00F96FC8"/>
    <w:rPr>
      <w:rFonts w:ascii="Times New Roman" w:hAnsi="Times New Roman"/>
      <w:sz w:val="18"/>
    </w:rPr>
  </w:style>
  <w:style w:type="paragraph" w:customStyle="1" w:styleId="Style100">
    <w:name w:val="Style10"/>
    <w:basedOn w:val="Normal"/>
    <w:rsid w:val="00A96B92"/>
    <w:pPr>
      <w:widowControl w:val="0"/>
      <w:autoSpaceDE w:val="0"/>
      <w:autoSpaceDN w:val="0"/>
      <w:adjustRightInd w:val="0"/>
      <w:spacing w:line="216" w:lineRule="exact"/>
      <w:ind w:hanging="384"/>
    </w:pPr>
    <w:rPr>
      <w:lang w:val="sr-Latn-CS" w:eastAsia="sr-Latn-CS"/>
    </w:rPr>
  </w:style>
  <w:style w:type="paragraph" w:customStyle="1" w:styleId="Style11">
    <w:name w:val="Style11"/>
    <w:basedOn w:val="Normal"/>
    <w:uiPriority w:val="99"/>
    <w:rsid w:val="00A96B92"/>
    <w:pPr>
      <w:widowControl w:val="0"/>
      <w:autoSpaceDE w:val="0"/>
      <w:autoSpaceDN w:val="0"/>
      <w:adjustRightInd w:val="0"/>
      <w:spacing w:line="216" w:lineRule="exact"/>
      <w:ind w:hanging="96"/>
    </w:pPr>
    <w:rPr>
      <w:lang w:val="sr-Latn-CS" w:eastAsia="sr-Latn-CS"/>
    </w:rPr>
  </w:style>
  <w:style w:type="character" w:styleId="CommentReference">
    <w:name w:val="annotation reference"/>
    <w:uiPriority w:val="99"/>
    <w:rsid w:val="009D6047"/>
    <w:rPr>
      <w:rFonts w:cs="Times New Roman"/>
      <w:sz w:val="16"/>
    </w:rPr>
  </w:style>
  <w:style w:type="paragraph" w:styleId="CommentText">
    <w:name w:val="annotation text"/>
    <w:basedOn w:val="Normal"/>
    <w:link w:val="CommentTextChar"/>
    <w:uiPriority w:val="99"/>
    <w:rsid w:val="009D6047"/>
    <w:pPr>
      <w:tabs>
        <w:tab w:val="left" w:pos="1418"/>
      </w:tabs>
      <w:jc w:val="both"/>
    </w:pPr>
    <w:rPr>
      <w:sz w:val="20"/>
      <w:szCs w:val="20"/>
      <w:lang w:val="sr-Latn-CS" w:eastAsia="sr-Latn-CS"/>
    </w:rPr>
  </w:style>
  <w:style w:type="character" w:customStyle="1" w:styleId="CommentTextChar">
    <w:name w:val="Comment Text Char"/>
    <w:link w:val="CommentText"/>
    <w:uiPriority w:val="99"/>
    <w:locked/>
    <w:rsid w:val="007351E6"/>
    <w:rPr>
      <w:rFonts w:cs="Times New Roman"/>
      <w:sz w:val="20"/>
    </w:rPr>
  </w:style>
  <w:style w:type="paragraph" w:customStyle="1" w:styleId="Normal1">
    <w:name w:val="Normal1"/>
    <w:basedOn w:val="Normal"/>
    <w:uiPriority w:val="99"/>
    <w:rsid w:val="009D6047"/>
    <w:pPr>
      <w:spacing w:before="100" w:beforeAutospacing="1" w:after="100" w:afterAutospacing="1"/>
    </w:pPr>
    <w:rPr>
      <w:rFonts w:ascii="Arial" w:hAnsi="Arial" w:cs="Arial"/>
      <w:sz w:val="22"/>
      <w:szCs w:val="22"/>
    </w:rPr>
  </w:style>
  <w:style w:type="paragraph" w:customStyle="1" w:styleId="normaluvuceni">
    <w:name w:val="normal_uvuceni"/>
    <w:basedOn w:val="Normal"/>
    <w:uiPriority w:val="99"/>
    <w:rsid w:val="009D6047"/>
    <w:pPr>
      <w:spacing w:before="100" w:beforeAutospacing="1" w:after="100" w:afterAutospacing="1"/>
      <w:ind w:left="1134" w:hanging="142"/>
    </w:pPr>
    <w:rPr>
      <w:rFonts w:ascii="Arial" w:hAnsi="Arial" w:cs="Arial"/>
      <w:sz w:val="22"/>
      <w:szCs w:val="22"/>
    </w:rPr>
  </w:style>
  <w:style w:type="paragraph" w:customStyle="1" w:styleId="normalbold">
    <w:name w:val="normalbold"/>
    <w:basedOn w:val="Normal"/>
    <w:uiPriority w:val="99"/>
    <w:rsid w:val="009D6047"/>
    <w:pPr>
      <w:spacing w:before="100" w:beforeAutospacing="1" w:after="100" w:afterAutospacing="1"/>
    </w:pPr>
    <w:rPr>
      <w:rFonts w:ascii="Arial" w:hAnsi="Arial" w:cs="Arial"/>
      <w:b/>
      <w:bCs/>
      <w:sz w:val="22"/>
      <w:szCs w:val="22"/>
    </w:rPr>
  </w:style>
  <w:style w:type="paragraph" w:customStyle="1" w:styleId="normalcentar">
    <w:name w:val="normalcentar"/>
    <w:basedOn w:val="Normal"/>
    <w:uiPriority w:val="99"/>
    <w:rsid w:val="009D6047"/>
    <w:pPr>
      <w:spacing w:before="100" w:beforeAutospacing="1" w:after="100" w:afterAutospacing="1"/>
      <w:jc w:val="center"/>
    </w:pPr>
    <w:rPr>
      <w:rFonts w:ascii="Arial" w:hAnsi="Arial" w:cs="Arial"/>
      <w:sz w:val="22"/>
      <w:szCs w:val="22"/>
    </w:rPr>
  </w:style>
  <w:style w:type="paragraph" w:customStyle="1" w:styleId="wyq080---odsek">
    <w:name w:val="wyq080---odsek"/>
    <w:basedOn w:val="Normal"/>
    <w:uiPriority w:val="99"/>
    <w:rsid w:val="009D6047"/>
    <w:pPr>
      <w:jc w:val="center"/>
    </w:pPr>
    <w:rPr>
      <w:rFonts w:ascii="Arial" w:hAnsi="Arial" w:cs="Arial"/>
      <w:b/>
      <w:bCs/>
      <w:sz w:val="29"/>
      <w:szCs w:val="29"/>
    </w:rPr>
  </w:style>
  <w:style w:type="character" w:customStyle="1" w:styleId="stepen1">
    <w:name w:val="stepen1"/>
    <w:uiPriority w:val="99"/>
    <w:rsid w:val="009D6047"/>
    <w:rPr>
      <w:sz w:val="15"/>
      <w:vertAlign w:val="superscript"/>
    </w:rPr>
  </w:style>
  <w:style w:type="paragraph" w:customStyle="1" w:styleId="Style0">
    <w:name w:val="Style0"/>
    <w:basedOn w:val="Normal"/>
    <w:uiPriority w:val="99"/>
    <w:rsid w:val="009D6047"/>
    <w:pPr>
      <w:spacing w:line="253" w:lineRule="exact"/>
      <w:ind w:firstLine="1370"/>
    </w:pPr>
    <w:rPr>
      <w:rFonts w:ascii="Courier New" w:hAnsi="Courier New" w:cs="Courier New"/>
      <w:sz w:val="20"/>
      <w:szCs w:val="20"/>
      <w:lang w:val="sr-Latn-CS" w:eastAsia="sr-Latn-CS"/>
    </w:rPr>
  </w:style>
  <w:style w:type="paragraph" w:customStyle="1" w:styleId="Style1000">
    <w:name w:val="Style100"/>
    <w:basedOn w:val="Normal"/>
    <w:uiPriority w:val="99"/>
    <w:rsid w:val="009D6047"/>
    <w:pPr>
      <w:spacing w:line="329" w:lineRule="exact"/>
      <w:ind w:firstLine="2119"/>
    </w:pPr>
    <w:rPr>
      <w:rFonts w:ascii="Courier New" w:hAnsi="Courier New" w:cs="Courier New"/>
      <w:sz w:val="20"/>
      <w:szCs w:val="20"/>
      <w:lang w:val="sr-Latn-CS" w:eastAsia="sr-Latn-CS"/>
    </w:rPr>
  </w:style>
  <w:style w:type="paragraph" w:customStyle="1" w:styleId="Style124">
    <w:name w:val="Style124"/>
    <w:basedOn w:val="Normal"/>
    <w:uiPriority w:val="99"/>
    <w:rsid w:val="009D6047"/>
    <w:rPr>
      <w:rFonts w:ascii="Courier New" w:hAnsi="Courier New" w:cs="Courier New"/>
      <w:sz w:val="20"/>
      <w:szCs w:val="20"/>
      <w:lang w:val="sr-Latn-CS" w:eastAsia="sr-Latn-CS"/>
    </w:rPr>
  </w:style>
  <w:style w:type="paragraph" w:customStyle="1" w:styleId="Style13">
    <w:name w:val="Style13"/>
    <w:basedOn w:val="Normal"/>
    <w:rsid w:val="009D6047"/>
    <w:rPr>
      <w:rFonts w:ascii="Courier New" w:hAnsi="Courier New" w:cs="Courier New"/>
      <w:sz w:val="20"/>
      <w:szCs w:val="20"/>
      <w:lang w:val="sr-Latn-CS" w:eastAsia="sr-Latn-CS"/>
    </w:rPr>
  </w:style>
  <w:style w:type="paragraph" w:customStyle="1" w:styleId="Style12">
    <w:name w:val="Style12"/>
    <w:basedOn w:val="Normal"/>
    <w:uiPriority w:val="99"/>
    <w:rsid w:val="009D6047"/>
    <w:pPr>
      <w:spacing w:line="248" w:lineRule="exact"/>
      <w:ind w:firstLine="1202"/>
    </w:pPr>
    <w:rPr>
      <w:rFonts w:ascii="Courier New" w:hAnsi="Courier New" w:cs="Courier New"/>
      <w:sz w:val="20"/>
      <w:szCs w:val="20"/>
      <w:lang w:val="sr-Latn-CS" w:eastAsia="sr-Latn-CS"/>
    </w:rPr>
  </w:style>
  <w:style w:type="paragraph" w:customStyle="1" w:styleId="Style9">
    <w:name w:val="Style9"/>
    <w:basedOn w:val="Normal"/>
    <w:uiPriority w:val="99"/>
    <w:rsid w:val="009D6047"/>
    <w:rPr>
      <w:rFonts w:ascii="Courier New" w:hAnsi="Courier New" w:cs="Courier New"/>
      <w:sz w:val="20"/>
      <w:szCs w:val="20"/>
      <w:lang w:val="sr-Latn-CS" w:eastAsia="sr-Latn-CS"/>
    </w:rPr>
  </w:style>
  <w:style w:type="paragraph" w:customStyle="1" w:styleId="Style141">
    <w:name w:val="Style141"/>
    <w:basedOn w:val="Normal"/>
    <w:uiPriority w:val="99"/>
    <w:rsid w:val="009D6047"/>
    <w:rPr>
      <w:rFonts w:ascii="Courier New" w:hAnsi="Courier New" w:cs="Courier New"/>
      <w:sz w:val="20"/>
      <w:szCs w:val="20"/>
      <w:lang w:val="sr-Latn-CS" w:eastAsia="sr-Latn-CS"/>
    </w:rPr>
  </w:style>
  <w:style w:type="paragraph" w:customStyle="1" w:styleId="Style17">
    <w:name w:val="Style17"/>
    <w:basedOn w:val="Normal"/>
    <w:rsid w:val="009D6047"/>
    <w:pPr>
      <w:spacing w:line="256" w:lineRule="exact"/>
      <w:ind w:firstLine="1688"/>
    </w:pPr>
    <w:rPr>
      <w:rFonts w:ascii="Courier New" w:hAnsi="Courier New" w:cs="Courier New"/>
      <w:sz w:val="20"/>
      <w:szCs w:val="20"/>
      <w:lang w:val="sr-Latn-CS" w:eastAsia="sr-Latn-CS"/>
    </w:rPr>
  </w:style>
  <w:style w:type="paragraph" w:customStyle="1" w:styleId="Style26">
    <w:name w:val="Style26"/>
    <w:basedOn w:val="Normal"/>
    <w:uiPriority w:val="99"/>
    <w:rsid w:val="009D6047"/>
    <w:pPr>
      <w:spacing w:line="254" w:lineRule="exact"/>
      <w:ind w:firstLine="1505"/>
    </w:pPr>
    <w:rPr>
      <w:rFonts w:ascii="Courier New" w:hAnsi="Courier New" w:cs="Courier New"/>
      <w:sz w:val="20"/>
      <w:szCs w:val="20"/>
      <w:lang w:val="sr-Latn-CS" w:eastAsia="sr-Latn-CS"/>
    </w:rPr>
  </w:style>
  <w:style w:type="paragraph" w:customStyle="1" w:styleId="Style32">
    <w:name w:val="Style32"/>
    <w:basedOn w:val="Normal"/>
    <w:uiPriority w:val="99"/>
    <w:rsid w:val="009D6047"/>
    <w:rPr>
      <w:rFonts w:ascii="Courier New" w:hAnsi="Courier New" w:cs="Courier New"/>
      <w:sz w:val="20"/>
      <w:szCs w:val="20"/>
      <w:lang w:val="sr-Latn-CS" w:eastAsia="sr-Latn-CS"/>
    </w:rPr>
  </w:style>
  <w:style w:type="paragraph" w:customStyle="1" w:styleId="Style93">
    <w:name w:val="Style93"/>
    <w:basedOn w:val="Normal"/>
    <w:uiPriority w:val="99"/>
    <w:rsid w:val="009D6047"/>
    <w:pPr>
      <w:spacing w:line="343" w:lineRule="exact"/>
      <w:ind w:firstLine="199"/>
    </w:pPr>
    <w:rPr>
      <w:rFonts w:ascii="Courier New" w:hAnsi="Courier New" w:cs="Courier New"/>
      <w:sz w:val="20"/>
      <w:szCs w:val="20"/>
      <w:lang w:val="sr-Latn-CS" w:eastAsia="sr-Latn-CS"/>
    </w:rPr>
  </w:style>
  <w:style w:type="paragraph" w:customStyle="1" w:styleId="Style54">
    <w:name w:val="Style54"/>
    <w:basedOn w:val="Normal"/>
    <w:uiPriority w:val="99"/>
    <w:rsid w:val="009D6047"/>
    <w:pPr>
      <w:spacing w:line="661" w:lineRule="exact"/>
    </w:pPr>
    <w:rPr>
      <w:rFonts w:ascii="Courier New" w:hAnsi="Courier New" w:cs="Courier New"/>
      <w:sz w:val="20"/>
      <w:szCs w:val="20"/>
      <w:lang w:val="sr-Latn-CS" w:eastAsia="sr-Latn-CS"/>
    </w:rPr>
  </w:style>
  <w:style w:type="paragraph" w:customStyle="1" w:styleId="Style89">
    <w:name w:val="Style89"/>
    <w:basedOn w:val="Normal"/>
    <w:uiPriority w:val="99"/>
    <w:rsid w:val="009D6047"/>
    <w:pPr>
      <w:spacing w:line="344" w:lineRule="exact"/>
      <w:ind w:firstLine="2311"/>
    </w:pPr>
    <w:rPr>
      <w:rFonts w:ascii="Courier New" w:hAnsi="Courier New" w:cs="Courier New"/>
      <w:sz w:val="20"/>
      <w:szCs w:val="20"/>
      <w:lang w:val="sr-Latn-CS" w:eastAsia="sr-Latn-CS"/>
    </w:rPr>
  </w:style>
  <w:style w:type="paragraph" w:customStyle="1" w:styleId="Style97">
    <w:name w:val="Style97"/>
    <w:basedOn w:val="Normal"/>
    <w:uiPriority w:val="99"/>
    <w:rsid w:val="009D6047"/>
    <w:pPr>
      <w:spacing w:line="345" w:lineRule="exact"/>
      <w:ind w:firstLine="2311"/>
    </w:pPr>
    <w:rPr>
      <w:rFonts w:ascii="Courier New" w:hAnsi="Courier New" w:cs="Courier New"/>
      <w:sz w:val="20"/>
      <w:szCs w:val="20"/>
      <w:lang w:val="sr-Latn-CS" w:eastAsia="sr-Latn-CS"/>
    </w:rPr>
  </w:style>
  <w:style w:type="paragraph" w:customStyle="1" w:styleId="Style37">
    <w:name w:val="Style37"/>
    <w:basedOn w:val="Normal"/>
    <w:rsid w:val="009D6047"/>
    <w:rPr>
      <w:rFonts w:ascii="Courier New" w:hAnsi="Courier New" w:cs="Courier New"/>
      <w:sz w:val="20"/>
      <w:szCs w:val="20"/>
      <w:lang w:val="sr-Latn-CS" w:eastAsia="sr-Latn-CS"/>
    </w:rPr>
  </w:style>
  <w:style w:type="paragraph" w:customStyle="1" w:styleId="Style38">
    <w:name w:val="Style38"/>
    <w:basedOn w:val="Normal"/>
    <w:rsid w:val="009D6047"/>
    <w:rPr>
      <w:rFonts w:ascii="Courier New" w:hAnsi="Courier New" w:cs="Courier New"/>
      <w:sz w:val="20"/>
      <w:szCs w:val="20"/>
      <w:lang w:val="sr-Latn-CS" w:eastAsia="sr-Latn-CS"/>
    </w:rPr>
  </w:style>
  <w:style w:type="paragraph" w:customStyle="1" w:styleId="Style39">
    <w:name w:val="Style39"/>
    <w:basedOn w:val="Normal"/>
    <w:uiPriority w:val="99"/>
    <w:rsid w:val="009D6047"/>
    <w:rPr>
      <w:rFonts w:ascii="Courier New" w:hAnsi="Courier New" w:cs="Courier New"/>
      <w:sz w:val="20"/>
      <w:szCs w:val="20"/>
      <w:lang w:val="sr-Latn-CS" w:eastAsia="sr-Latn-CS"/>
    </w:rPr>
  </w:style>
  <w:style w:type="paragraph" w:customStyle="1" w:styleId="Style40">
    <w:name w:val="Style40"/>
    <w:basedOn w:val="Normal"/>
    <w:rsid w:val="009D6047"/>
    <w:rPr>
      <w:rFonts w:ascii="Courier New" w:hAnsi="Courier New" w:cs="Courier New"/>
      <w:sz w:val="20"/>
      <w:szCs w:val="20"/>
      <w:lang w:val="sr-Latn-CS" w:eastAsia="sr-Latn-CS"/>
    </w:rPr>
  </w:style>
  <w:style w:type="paragraph" w:customStyle="1" w:styleId="Style41">
    <w:name w:val="Style41"/>
    <w:basedOn w:val="Normal"/>
    <w:rsid w:val="009D6047"/>
    <w:rPr>
      <w:rFonts w:ascii="Courier New" w:hAnsi="Courier New" w:cs="Courier New"/>
      <w:sz w:val="20"/>
      <w:szCs w:val="20"/>
      <w:lang w:val="sr-Latn-CS" w:eastAsia="sr-Latn-CS"/>
    </w:rPr>
  </w:style>
  <w:style w:type="paragraph" w:customStyle="1" w:styleId="Style79">
    <w:name w:val="Style79"/>
    <w:basedOn w:val="Normal"/>
    <w:uiPriority w:val="99"/>
    <w:rsid w:val="009D6047"/>
    <w:pPr>
      <w:spacing w:line="385" w:lineRule="exact"/>
    </w:pPr>
    <w:rPr>
      <w:rFonts w:ascii="Courier New" w:hAnsi="Courier New" w:cs="Courier New"/>
      <w:sz w:val="20"/>
      <w:szCs w:val="20"/>
      <w:lang w:val="sr-Latn-CS" w:eastAsia="sr-Latn-CS"/>
    </w:rPr>
  </w:style>
  <w:style w:type="paragraph" w:customStyle="1" w:styleId="Style55">
    <w:name w:val="Style55"/>
    <w:basedOn w:val="Normal"/>
    <w:uiPriority w:val="99"/>
    <w:rsid w:val="009D6047"/>
    <w:rPr>
      <w:rFonts w:ascii="Courier New" w:hAnsi="Courier New" w:cs="Courier New"/>
      <w:sz w:val="20"/>
      <w:szCs w:val="20"/>
      <w:lang w:val="sr-Latn-CS" w:eastAsia="sr-Latn-CS"/>
    </w:rPr>
  </w:style>
  <w:style w:type="paragraph" w:customStyle="1" w:styleId="Style59">
    <w:name w:val="Style59"/>
    <w:basedOn w:val="Normal"/>
    <w:uiPriority w:val="99"/>
    <w:rsid w:val="009D6047"/>
    <w:pPr>
      <w:spacing w:line="327" w:lineRule="exact"/>
      <w:ind w:firstLine="2023"/>
    </w:pPr>
    <w:rPr>
      <w:rFonts w:ascii="Courier New" w:hAnsi="Courier New" w:cs="Courier New"/>
      <w:sz w:val="20"/>
      <w:szCs w:val="20"/>
      <w:lang w:val="sr-Latn-CS" w:eastAsia="sr-Latn-CS"/>
    </w:rPr>
  </w:style>
  <w:style w:type="paragraph" w:customStyle="1" w:styleId="Style81">
    <w:name w:val="Style81"/>
    <w:basedOn w:val="Normal"/>
    <w:uiPriority w:val="99"/>
    <w:rsid w:val="009D6047"/>
    <w:rPr>
      <w:rFonts w:ascii="Courier New" w:hAnsi="Courier New" w:cs="Courier New"/>
      <w:sz w:val="20"/>
      <w:szCs w:val="20"/>
      <w:lang w:val="sr-Latn-CS" w:eastAsia="sr-Latn-CS"/>
    </w:rPr>
  </w:style>
  <w:style w:type="paragraph" w:customStyle="1" w:styleId="Style46">
    <w:name w:val="Style46"/>
    <w:basedOn w:val="Normal"/>
    <w:uiPriority w:val="99"/>
    <w:rsid w:val="009D6047"/>
    <w:pPr>
      <w:spacing w:line="334" w:lineRule="exact"/>
      <w:ind w:firstLine="1015"/>
    </w:pPr>
    <w:rPr>
      <w:rFonts w:ascii="Courier New" w:hAnsi="Courier New" w:cs="Courier New"/>
      <w:sz w:val="20"/>
      <w:szCs w:val="20"/>
      <w:lang w:val="sr-Latn-CS" w:eastAsia="sr-Latn-CS"/>
    </w:rPr>
  </w:style>
  <w:style w:type="paragraph" w:customStyle="1" w:styleId="Style145">
    <w:name w:val="Style145"/>
    <w:basedOn w:val="Normal"/>
    <w:uiPriority w:val="99"/>
    <w:rsid w:val="009D6047"/>
    <w:rPr>
      <w:rFonts w:ascii="Courier New" w:hAnsi="Courier New" w:cs="Courier New"/>
      <w:sz w:val="20"/>
      <w:szCs w:val="20"/>
      <w:lang w:val="sr-Latn-CS" w:eastAsia="sr-Latn-CS"/>
    </w:rPr>
  </w:style>
  <w:style w:type="paragraph" w:customStyle="1" w:styleId="Style48">
    <w:name w:val="Style48"/>
    <w:basedOn w:val="Normal"/>
    <w:rsid w:val="009D6047"/>
    <w:rPr>
      <w:rFonts w:ascii="Courier New" w:hAnsi="Courier New" w:cs="Courier New"/>
      <w:sz w:val="20"/>
      <w:szCs w:val="20"/>
      <w:lang w:val="sr-Latn-CS" w:eastAsia="sr-Latn-CS"/>
    </w:rPr>
  </w:style>
  <w:style w:type="paragraph" w:customStyle="1" w:styleId="Style49">
    <w:name w:val="Style49"/>
    <w:basedOn w:val="Normal"/>
    <w:rsid w:val="009D6047"/>
    <w:rPr>
      <w:rFonts w:ascii="Courier New" w:hAnsi="Courier New" w:cs="Courier New"/>
      <w:sz w:val="20"/>
      <w:szCs w:val="20"/>
      <w:lang w:val="sr-Latn-CS" w:eastAsia="sr-Latn-CS"/>
    </w:rPr>
  </w:style>
  <w:style w:type="paragraph" w:customStyle="1" w:styleId="Style57">
    <w:name w:val="Style57"/>
    <w:basedOn w:val="Normal"/>
    <w:uiPriority w:val="99"/>
    <w:rsid w:val="009D6047"/>
    <w:pPr>
      <w:spacing w:line="340" w:lineRule="exact"/>
      <w:ind w:firstLine="2173"/>
    </w:pPr>
    <w:rPr>
      <w:rFonts w:ascii="Courier New" w:hAnsi="Courier New" w:cs="Courier New"/>
      <w:sz w:val="20"/>
      <w:szCs w:val="20"/>
      <w:lang w:val="sr-Latn-CS" w:eastAsia="sr-Latn-CS"/>
    </w:rPr>
  </w:style>
  <w:style w:type="paragraph" w:customStyle="1" w:styleId="Style51">
    <w:name w:val="Style51"/>
    <w:basedOn w:val="Normal"/>
    <w:uiPriority w:val="99"/>
    <w:rsid w:val="009D6047"/>
    <w:rPr>
      <w:rFonts w:ascii="Courier New" w:hAnsi="Courier New" w:cs="Courier New"/>
      <w:sz w:val="20"/>
      <w:szCs w:val="20"/>
      <w:lang w:val="sr-Latn-CS" w:eastAsia="sr-Latn-CS"/>
    </w:rPr>
  </w:style>
  <w:style w:type="paragraph" w:customStyle="1" w:styleId="Style52">
    <w:name w:val="Style52"/>
    <w:basedOn w:val="Normal"/>
    <w:uiPriority w:val="99"/>
    <w:rsid w:val="009D6047"/>
    <w:pPr>
      <w:spacing w:line="327" w:lineRule="exact"/>
      <w:ind w:firstLine="471"/>
      <w:jc w:val="both"/>
    </w:pPr>
    <w:rPr>
      <w:rFonts w:ascii="Courier New" w:hAnsi="Courier New" w:cs="Courier New"/>
      <w:sz w:val="20"/>
      <w:szCs w:val="20"/>
      <w:lang w:val="sr-Latn-CS" w:eastAsia="sr-Latn-CS"/>
    </w:rPr>
  </w:style>
  <w:style w:type="paragraph" w:customStyle="1" w:styleId="Style53">
    <w:name w:val="Style53"/>
    <w:basedOn w:val="Normal"/>
    <w:uiPriority w:val="99"/>
    <w:rsid w:val="009D6047"/>
    <w:pPr>
      <w:spacing w:line="661" w:lineRule="exact"/>
      <w:ind w:firstLine="177"/>
      <w:jc w:val="both"/>
    </w:pPr>
    <w:rPr>
      <w:rFonts w:ascii="Courier New" w:hAnsi="Courier New" w:cs="Courier New"/>
      <w:sz w:val="20"/>
      <w:szCs w:val="20"/>
      <w:lang w:val="sr-Latn-CS" w:eastAsia="sr-Latn-CS"/>
    </w:rPr>
  </w:style>
  <w:style w:type="paragraph" w:customStyle="1" w:styleId="Style70">
    <w:name w:val="Style70"/>
    <w:basedOn w:val="Normal"/>
    <w:uiPriority w:val="99"/>
    <w:rsid w:val="009D6047"/>
    <w:pPr>
      <w:spacing w:line="387" w:lineRule="exact"/>
      <w:ind w:firstLine="2592"/>
    </w:pPr>
    <w:rPr>
      <w:rFonts w:ascii="Courier New" w:hAnsi="Courier New" w:cs="Courier New"/>
      <w:sz w:val="20"/>
      <w:szCs w:val="20"/>
      <w:lang w:val="sr-Latn-CS" w:eastAsia="sr-Latn-CS"/>
    </w:rPr>
  </w:style>
  <w:style w:type="paragraph" w:customStyle="1" w:styleId="Style114">
    <w:name w:val="Style114"/>
    <w:basedOn w:val="Normal"/>
    <w:uiPriority w:val="99"/>
    <w:rsid w:val="009D6047"/>
    <w:pPr>
      <w:spacing w:line="255" w:lineRule="exact"/>
      <w:ind w:firstLine="2201"/>
    </w:pPr>
    <w:rPr>
      <w:rFonts w:ascii="Courier New" w:hAnsi="Courier New" w:cs="Courier New"/>
      <w:sz w:val="20"/>
      <w:szCs w:val="20"/>
      <w:lang w:val="sr-Latn-CS" w:eastAsia="sr-Latn-CS"/>
    </w:rPr>
  </w:style>
  <w:style w:type="paragraph" w:customStyle="1" w:styleId="Style72">
    <w:name w:val="Style72"/>
    <w:basedOn w:val="Normal"/>
    <w:uiPriority w:val="99"/>
    <w:rsid w:val="009D6047"/>
    <w:rPr>
      <w:rFonts w:ascii="Courier New" w:hAnsi="Courier New" w:cs="Courier New"/>
      <w:sz w:val="20"/>
      <w:szCs w:val="20"/>
      <w:lang w:val="sr-Latn-CS" w:eastAsia="sr-Latn-CS"/>
    </w:rPr>
  </w:style>
  <w:style w:type="paragraph" w:customStyle="1" w:styleId="Style73">
    <w:name w:val="Style73"/>
    <w:basedOn w:val="Normal"/>
    <w:uiPriority w:val="99"/>
    <w:rsid w:val="009D6047"/>
    <w:pPr>
      <w:spacing w:line="341" w:lineRule="exact"/>
      <w:ind w:hanging="1175"/>
    </w:pPr>
    <w:rPr>
      <w:rFonts w:ascii="Courier New" w:hAnsi="Courier New" w:cs="Courier New"/>
      <w:sz w:val="20"/>
      <w:szCs w:val="20"/>
      <w:lang w:val="sr-Latn-CS" w:eastAsia="sr-Latn-CS"/>
    </w:rPr>
  </w:style>
  <w:style w:type="paragraph" w:customStyle="1" w:styleId="Style94">
    <w:name w:val="Style94"/>
    <w:basedOn w:val="Normal"/>
    <w:uiPriority w:val="99"/>
    <w:rsid w:val="009D6047"/>
    <w:pPr>
      <w:spacing w:line="357" w:lineRule="exact"/>
      <w:ind w:firstLine="2235"/>
    </w:pPr>
    <w:rPr>
      <w:rFonts w:ascii="Courier New" w:hAnsi="Courier New" w:cs="Courier New"/>
      <w:sz w:val="20"/>
      <w:szCs w:val="20"/>
      <w:lang w:val="sr-Latn-CS" w:eastAsia="sr-Latn-CS"/>
    </w:rPr>
  </w:style>
  <w:style w:type="paragraph" w:customStyle="1" w:styleId="Style75">
    <w:name w:val="Style75"/>
    <w:basedOn w:val="Normal"/>
    <w:uiPriority w:val="99"/>
    <w:rsid w:val="009D6047"/>
    <w:pPr>
      <w:spacing w:line="390" w:lineRule="exact"/>
      <w:ind w:firstLine="2562"/>
    </w:pPr>
    <w:rPr>
      <w:rFonts w:ascii="Courier New" w:hAnsi="Courier New" w:cs="Courier New"/>
      <w:sz w:val="20"/>
      <w:szCs w:val="20"/>
      <w:lang w:val="sr-Latn-CS" w:eastAsia="sr-Latn-CS"/>
    </w:rPr>
  </w:style>
  <w:style w:type="character" w:customStyle="1" w:styleId="CharStyle6">
    <w:name w:val="CharStyle6"/>
    <w:uiPriority w:val="99"/>
    <w:rsid w:val="009D6047"/>
    <w:rPr>
      <w:rFonts w:ascii="Bookman Old Style" w:hAnsi="Bookman Old Style"/>
      <w:spacing w:val="20"/>
      <w:sz w:val="20"/>
    </w:rPr>
  </w:style>
  <w:style w:type="character" w:customStyle="1" w:styleId="CharStyle8">
    <w:name w:val="CharStyle8"/>
    <w:uiPriority w:val="99"/>
    <w:rsid w:val="009D6047"/>
    <w:rPr>
      <w:rFonts w:ascii="Courier New" w:hAnsi="Courier New"/>
      <w:spacing w:val="10"/>
      <w:sz w:val="22"/>
    </w:rPr>
  </w:style>
  <w:style w:type="character" w:customStyle="1" w:styleId="CharStyle21">
    <w:name w:val="CharStyle21"/>
    <w:uiPriority w:val="99"/>
    <w:rsid w:val="009D6047"/>
    <w:rPr>
      <w:rFonts w:ascii="Bookman Old Style" w:hAnsi="Bookman Old Style"/>
      <w:b/>
      <w:i/>
      <w:spacing w:val="-10"/>
      <w:sz w:val="18"/>
    </w:rPr>
  </w:style>
  <w:style w:type="character" w:customStyle="1" w:styleId="CharStyle23">
    <w:name w:val="CharStyle23"/>
    <w:uiPriority w:val="99"/>
    <w:rsid w:val="009D6047"/>
    <w:rPr>
      <w:rFonts w:ascii="Courier New" w:hAnsi="Courier New"/>
      <w:b/>
      <w:spacing w:val="-20"/>
      <w:sz w:val="24"/>
    </w:rPr>
  </w:style>
  <w:style w:type="character" w:customStyle="1" w:styleId="CharStyle27">
    <w:name w:val="CharStyle27"/>
    <w:uiPriority w:val="99"/>
    <w:rsid w:val="009D6047"/>
    <w:rPr>
      <w:rFonts w:ascii="Courier New" w:hAnsi="Courier New"/>
      <w:b/>
      <w:spacing w:val="20"/>
      <w:sz w:val="22"/>
    </w:rPr>
  </w:style>
  <w:style w:type="character" w:customStyle="1" w:styleId="CharStyle31">
    <w:name w:val="CharStyle31"/>
    <w:uiPriority w:val="99"/>
    <w:rsid w:val="009D6047"/>
    <w:rPr>
      <w:rFonts w:ascii="Courier New" w:hAnsi="Courier New"/>
      <w:sz w:val="24"/>
    </w:rPr>
  </w:style>
  <w:style w:type="character" w:customStyle="1" w:styleId="CharStyle36">
    <w:name w:val="CharStyle36"/>
    <w:uiPriority w:val="99"/>
    <w:rsid w:val="009D6047"/>
    <w:rPr>
      <w:rFonts w:ascii="Courier New" w:hAnsi="Courier New"/>
      <w:b/>
      <w:spacing w:val="20"/>
      <w:sz w:val="22"/>
    </w:rPr>
  </w:style>
  <w:style w:type="character" w:customStyle="1" w:styleId="CharStyle41">
    <w:name w:val="CharStyle41"/>
    <w:uiPriority w:val="99"/>
    <w:rsid w:val="009D6047"/>
    <w:rPr>
      <w:rFonts w:ascii="Bookman Old Style" w:hAnsi="Bookman Old Style"/>
      <w:spacing w:val="20"/>
      <w:sz w:val="20"/>
    </w:rPr>
  </w:style>
  <w:style w:type="character" w:customStyle="1" w:styleId="CharStyle46">
    <w:name w:val="CharStyle46"/>
    <w:uiPriority w:val="99"/>
    <w:rsid w:val="009D6047"/>
    <w:rPr>
      <w:rFonts w:ascii="Courier New" w:hAnsi="Courier New"/>
      <w:sz w:val="24"/>
    </w:rPr>
  </w:style>
  <w:style w:type="character" w:customStyle="1" w:styleId="CharStyle52">
    <w:name w:val="CharStyle52"/>
    <w:uiPriority w:val="99"/>
    <w:rsid w:val="009D6047"/>
    <w:rPr>
      <w:rFonts w:ascii="Courier New" w:hAnsi="Courier New"/>
      <w:spacing w:val="-30"/>
      <w:sz w:val="28"/>
    </w:rPr>
  </w:style>
  <w:style w:type="character" w:customStyle="1" w:styleId="CharStyle55">
    <w:name w:val="CharStyle55"/>
    <w:uiPriority w:val="99"/>
    <w:rsid w:val="009D6047"/>
    <w:rPr>
      <w:rFonts w:ascii="Georgia" w:hAnsi="Georgia"/>
      <w:b/>
      <w:sz w:val="10"/>
    </w:rPr>
  </w:style>
  <w:style w:type="character" w:customStyle="1" w:styleId="CharStyle58">
    <w:name w:val="CharStyle58"/>
    <w:uiPriority w:val="99"/>
    <w:rsid w:val="009D6047"/>
    <w:rPr>
      <w:rFonts w:ascii="Courier New" w:hAnsi="Courier New"/>
      <w:sz w:val="8"/>
    </w:rPr>
  </w:style>
  <w:style w:type="character" w:customStyle="1" w:styleId="CharStyle60">
    <w:name w:val="CharStyle60"/>
    <w:uiPriority w:val="99"/>
    <w:rsid w:val="009D6047"/>
    <w:rPr>
      <w:rFonts w:ascii="Times New Roman" w:hAnsi="Times New Roman"/>
      <w:b/>
      <w:i/>
      <w:spacing w:val="-20"/>
      <w:sz w:val="16"/>
    </w:rPr>
  </w:style>
  <w:style w:type="character" w:customStyle="1" w:styleId="CharStyle64">
    <w:name w:val="CharStyle64"/>
    <w:uiPriority w:val="99"/>
    <w:rsid w:val="009D6047"/>
    <w:rPr>
      <w:rFonts w:ascii="Times New Roman" w:hAnsi="Times New Roman"/>
      <w:i/>
      <w:sz w:val="16"/>
    </w:rPr>
  </w:style>
  <w:style w:type="character" w:customStyle="1" w:styleId="CharStyle67">
    <w:name w:val="CharStyle67"/>
    <w:uiPriority w:val="99"/>
    <w:rsid w:val="009D6047"/>
    <w:rPr>
      <w:rFonts w:ascii="Times New Roman" w:hAnsi="Times New Roman"/>
      <w:b/>
      <w:sz w:val="16"/>
    </w:rPr>
  </w:style>
  <w:style w:type="character" w:customStyle="1" w:styleId="CharStyle68">
    <w:name w:val="CharStyle68"/>
    <w:uiPriority w:val="99"/>
    <w:rsid w:val="009D6047"/>
    <w:rPr>
      <w:rFonts w:ascii="Bookman Old Style" w:hAnsi="Bookman Old Style"/>
      <w:spacing w:val="20"/>
      <w:sz w:val="28"/>
    </w:rPr>
  </w:style>
  <w:style w:type="character" w:customStyle="1" w:styleId="CharStyle72">
    <w:name w:val="CharStyle72"/>
    <w:uiPriority w:val="99"/>
    <w:rsid w:val="009D6047"/>
    <w:rPr>
      <w:rFonts w:ascii="Bookman Old Style" w:hAnsi="Bookman Old Style"/>
      <w:spacing w:val="20"/>
      <w:sz w:val="28"/>
    </w:rPr>
  </w:style>
  <w:style w:type="character" w:customStyle="1" w:styleId="CharStyle84">
    <w:name w:val="CharStyle84"/>
    <w:uiPriority w:val="99"/>
    <w:rsid w:val="009D6047"/>
    <w:rPr>
      <w:rFonts w:ascii="Bookman Old Style" w:hAnsi="Bookman Old Style"/>
      <w:b/>
      <w:sz w:val="14"/>
    </w:rPr>
  </w:style>
  <w:style w:type="character" w:customStyle="1" w:styleId="CharStyle85">
    <w:name w:val="CharStyle85"/>
    <w:uiPriority w:val="99"/>
    <w:rsid w:val="009D6047"/>
    <w:rPr>
      <w:rFonts w:ascii="Courier New" w:hAnsi="Courier New"/>
      <w:b/>
      <w:spacing w:val="-70"/>
      <w:sz w:val="70"/>
    </w:rPr>
  </w:style>
  <w:style w:type="character" w:customStyle="1" w:styleId="CharStyle87">
    <w:name w:val="CharStyle87"/>
    <w:uiPriority w:val="99"/>
    <w:rsid w:val="009D6047"/>
    <w:rPr>
      <w:rFonts w:ascii="Courier New" w:hAnsi="Courier New"/>
      <w:i/>
      <w:sz w:val="20"/>
    </w:rPr>
  </w:style>
  <w:style w:type="character" w:customStyle="1" w:styleId="CharStyle98">
    <w:name w:val="CharStyle98"/>
    <w:uiPriority w:val="99"/>
    <w:rsid w:val="009D6047"/>
    <w:rPr>
      <w:rFonts w:ascii="Courier New" w:hAnsi="Courier New"/>
      <w:i/>
      <w:spacing w:val="-10"/>
      <w:sz w:val="32"/>
    </w:rPr>
  </w:style>
  <w:style w:type="character" w:customStyle="1" w:styleId="CharStyle101">
    <w:name w:val="CharStyle101"/>
    <w:uiPriority w:val="99"/>
    <w:rsid w:val="009D6047"/>
    <w:rPr>
      <w:rFonts w:ascii="Courier New" w:hAnsi="Courier New"/>
      <w:spacing w:val="10"/>
      <w:sz w:val="34"/>
    </w:rPr>
  </w:style>
  <w:style w:type="character" w:customStyle="1" w:styleId="CharStyle103">
    <w:name w:val="CharStyle103"/>
    <w:uiPriority w:val="99"/>
    <w:rsid w:val="009D6047"/>
    <w:rPr>
      <w:rFonts w:ascii="Courier New" w:hAnsi="Courier New"/>
      <w:sz w:val="36"/>
    </w:rPr>
  </w:style>
  <w:style w:type="character" w:customStyle="1" w:styleId="CharStyle136">
    <w:name w:val="CharStyle136"/>
    <w:uiPriority w:val="99"/>
    <w:rsid w:val="009D6047"/>
    <w:rPr>
      <w:rFonts w:ascii="Courier New" w:hAnsi="Courier New"/>
      <w:b/>
      <w:sz w:val="26"/>
    </w:rPr>
  </w:style>
  <w:style w:type="character" w:customStyle="1" w:styleId="CharStyle150">
    <w:name w:val="CharStyle150"/>
    <w:uiPriority w:val="99"/>
    <w:rsid w:val="009D6047"/>
    <w:rPr>
      <w:rFonts w:ascii="Courier New" w:hAnsi="Courier New"/>
      <w:i/>
      <w:spacing w:val="30"/>
      <w:sz w:val="30"/>
    </w:rPr>
  </w:style>
  <w:style w:type="character" w:customStyle="1" w:styleId="CharStyle161">
    <w:name w:val="CharStyle161"/>
    <w:uiPriority w:val="99"/>
    <w:rsid w:val="009D6047"/>
    <w:rPr>
      <w:rFonts w:ascii="Impact" w:hAnsi="Impact"/>
      <w:i/>
      <w:sz w:val="12"/>
    </w:rPr>
  </w:style>
  <w:style w:type="character" w:customStyle="1" w:styleId="CharStyle163">
    <w:name w:val="CharStyle163"/>
    <w:uiPriority w:val="99"/>
    <w:rsid w:val="009D6047"/>
    <w:rPr>
      <w:rFonts w:ascii="Bookman Old Style" w:hAnsi="Bookman Old Style"/>
      <w:spacing w:val="-10"/>
      <w:sz w:val="14"/>
    </w:rPr>
  </w:style>
  <w:style w:type="character" w:customStyle="1" w:styleId="CharStyle165">
    <w:name w:val="CharStyle165"/>
    <w:uiPriority w:val="99"/>
    <w:rsid w:val="009D6047"/>
    <w:rPr>
      <w:rFonts w:ascii="Courier New" w:hAnsi="Courier New"/>
      <w:sz w:val="30"/>
    </w:rPr>
  </w:style>
  <w:style w:type="character" w:customStyle="1" w:styleId="CharStyle169">
    <w:name w:val="CharStyle169"/>
    <w:uiPriority w:val="99"/>
    <w:rsid w:val="009D6047"/>
    <w:rPr>
      <w:rFonts w:ascii="Courier New" w:hAnsi="Courier New"/>
      <w:sz w:val="32"/>
    </w:rPr>
  </w:style>
  <w:style w:type="character" w:customStyle="1" w:styleId="CharStyle185">
    <w:name w:val="CharStyle185"/>
    <w:uiPriority w:val="99"/>
    <w:rsid w:val="009D6047"/>
    <w:rPr>
      <w:rFonts w:ascii="Courier New" w:hAnsi="Courier New"/>
      <w:i/>
      <w:sz w:val="22"/>
    </w:rPr>
  </w:style>
  <w:style w:type="character" w:customStyle="1" w:styleId="CharStyle186">
    <w:name w:val="CharStyle186"/>
    <w:uiPriority w:val="99"/>
    <w:rsid w:val="009D6047"/>
    <w:rPr>
      <w:rFonts w:ascii="Courier New" w:hAnsi="Courier New"/>
      <w:sz w:val="20"/>
    </w:rPr>
  </w:style>
  <w:style w:type="character" w:customStyle="1" w:styleId="CharStyle190">
    <w:name w:val="CharStyle190"/>
    <w:uiPriority w:val="99"/>
    <w:rsid w:val="009D6047"/>
    <w:rPr>
      <w:rFonts w:ascii="Bookman Old Style" w:hAnsi="Bookman Old Style"/>
      <w:i/>
      <w:spacing w:val="20"/>
      <w:sz w:val="20"/>
    </w:rPr>
  </w:style>
  <w:style w:type="character" w:customStyle="1" w:styleId="CharStyle200">
    <w:name w:val="CharStyle200"/>
    <w:uiPriority w:val="99"/>
    <w:rsid w:val="009D6047"/>
    <w:rPr>
      <w:rFonts w:ascii="Courier New" w:hAnsi="Courier New"/>
      <w:spacing w:val="-20"/>
      <w:sz w:val="34"/>
    </w:rPr>
  </w:style>
  <w:style w:type="character" w:customStyle="1" w:styleId="CharStyle212">
    <w:name w:val="CharStyle212"/>
    <w:uiPriority w:val="99"/>
    <w:rsid w:val="009D6047"/>
    <w:rPr>
      <w:rFonts w:ascii="Courier New" w:hAnsi="Courier New"/>
      <w:i/>
      <w:sz w:val="20"/>
    </w:rPr>
  </w:style>
  <w:style w:type="character" w:customStyle="1" w:styleId="CharStyle215">
    <w:name w:val="CharStyle215"/>
    <w:uiPriority w:val="99"/>
    <w:rsid w:val="009D6047"/>
    <w:rPr>
      <w:rFonts w:ascii="Courier New" w:hAnsi="Courier New"/>
      <w:sz w:val="36"/>
    </w:rPr>
  </w:style>
  <w:style w:type="character" w:customStyle="1" w:styleId="CharStyle221">
    <w:name w:val="CharStyle221"/>
    <w:uiPriority w:val="99"/>
    <w:rsid w:val="009D6047"/>
    <w:rPr>
      <w:rFonts w:ascii="Constantia" w:hAnsi="Constantia"/>
      <w:b/>
      <w:i/>
      <w:sz w:val="30"/>
    </w:rPr>
  </w:style>
  <w:style w:type="character" w:customStyle="1" w:styleId="CharStyle228">
    <w:name w:val="CharStyle228"/>
    <w:uiPriority w:val="99"/>
    <w:rsid w:val="009D6047"/>
    <w:rPr>
      <w:rFonts w:ascii="Bookman Old Style" w:hAnsi="Bookman Old Style"/>
      <w:i/>
      <w:sz w:val="28"/>
    </w:rPr>
  </w:style>
  <w:style w:type="character" w:customStyle="1" w:styleId="CharStyle244">
    <w:name w:val="CharStyle244"/>
    <w:uiPriority w:val="99"/>
    <w:rsid w:val="009D6047"/>
    <w:rPr>
      <w:rFonts w:ascii="Courier New" w:hAnsi="Courier New"/>
      <w:b/>
      <w:smallCaps/>
      <w:sz w:val="42"/>
    </w:rPr>
  </w:style>
  <w:style w:type="character" w:customStyle="1" w:styleId="CharStyle245">
    <w:name w:val="CharStyle245"/>
    <w:uiPriority w:val="99"/>
    <w:rsid w:val="009D6047"/>
    <w:rPr>
      <w:rFonts w:ascii="Bookman Old Style" w:hAnsi="Bookman Old Style"/>
      <w:b/>
      <w:spacing w:val="50"/>
      <w:sz w:val="28"/>
    </w:rPr>
  </w:style>
  <w:style w:type="paragraph" w:styleId="ListParagraph">
    <w:name w:val="List Paragraph"/>
    <w:basedOn w:val="Normal"/>
    <w:uiPriority w:val="34"/>
    <w:qFormat/>
    <w:rsid w:val="009D6047"/>
    <w:pPr>
      <w:spacing w:after="200" w:line="276" w:lineRule="auto"/>
      <w:ind w:left="720"/>
      <w:contextualSpacing/>
    </w:pPr>
    <w:rPr>
      <w:rFonts w:ascii="Calibri" w:hAnsi="Calibri"/>
      <w:sz w:val="22"/>
      <w:szCs w:val="22"/>
      <w:lang w:val="sr-Latn-CS" w:eastAsia="sr-Latn-CS"/>
    </w:rPr>
  </w:style>
  <w:style w:type="character" w:customStyle="1" w:styleId="Char1">
    <w:name w:val="Char1"/>
    <w:uiPriority w:val="99"/>
    <w:semiHidden/>
    <w:rsid w:val="009D6047"/>
  </w:style>
  <w:style w:type="character" w:customStyle="1" w:styleId="Bodytext0">
    <w:name w:val="Body text_"/>
    <w:link w:val="BodyText1"/>
    <w:uiPriority w:val="99"/>
    <w:locked/>
    <w:rsid w:val="00F07648"/>
    <w:rPr>
      <w:rFonts w:ascii="Courier New" w:hAnsi="Courier New"/>
      <w:color w:val="000000"/>
      <w:lang w:val="sr-Latn-CS" w:eastAsia="sr-Latn-CS"/>
    </w:rPr>
  </w:style>
  <w:style w:type="character" w:customStyle="1" w:styleId="Bodytext10">
    <w:name w:val="Body text + 10"/>
    <w:aliases w:val="5 pt"/>
    <w:rsid w:val="00F07648"/>
    <w:rPr>
      <w:rFonts w:ascii="Courier New" w:hAnsi="Courier New"/>
      <w:color w:val="000000"/>
      <w:sz w:val="21"/>
      <w:lang w:val="sr-Latn-CS" w:eastAsia="sr-Latn-CS"/>
    </w:rPr>
  </w:style>
  <w:style w:type="paragraph" w:customStyle="1" w:styleId="BodyText1">
    <w:name w:val="Body Text1"/>
    <w:basedOn w:val="Normal"/>
    <w:link w:val="Bodytext0"/>
    <w:uiPriority w:val="99"/>
    <w:rsid w:val="00F07648"/>
    <w:pPr>
      <w:shd w:val="clear" w:color="auto" w:fill="FFFFFF"/>
      <w:spacing w:after="240" w:line="284" w:lineRule="exact"/>
      <w:ind w:hanging="520"/>
    </w:pPr>
    <w:rPr>
      <w:rFonts w:ascii="Courier New" w:hAnsi="Courier New"/>
      <w:color w:val="000000"/>
      <w:sz w:val="20"/>
      <w:szCs w:val="20"/>
      <w:lang w:val="sr-Latn-CS" w:eastAsia="sr-Latn-CS"/>
    </w:rPr>
  </w:style>
  <w:style w:type="character" w:customStyle="1" w:styleId="FontStyle43">
    <w:name w:val="Font Style43"/>
    <w:uiPriority w:val="99"/>
    <w:rsid w:val="003E6B69"/>
    <w:rPr>
      <w:rFonts w:ascii="Arial" w:hAnsi="Arial"/>
      <w:sz w:val="18"/>
    </w:rPr>
  </w:style>
  <w:style w:type="character" w:customStyle="1" w:styleId="Heading1Spacing3pt">
    <w:name w:val="Heading #1 + Spacing 3 pt"/>
    <w:uiPriority w:val="99"/>
    <w:rsid w:val="00580F02"/>
    <w:rPr>
      <w:rFonts w:ascii="Arial" w:hAnsi="Arial"/>
      <w:spacing w:val="60"/>
      <w:sz w:val="17"/>
      <w:u w:val="none"/>
      <w:effect w:val="none"/>
    </w:rPr>
  </w:style>
  <w:style w:type="paragraph" w:customStyle="1" w:styleId="Style16">
    <w:name w:val="Style16"/>
    <w:basedOn w:val="Normal"/>
    <w:rsid w:val="009F6BDE"/>
    <w:pPr>
      <w:widowControl w:val="0"/>
      <w:autoSpaceDE w:val="0"/>
      <w:autoSpaceDN w:val="0"/>
      <w:adjustRightInd w:val="0"/>
    </w:pPr>
  </w:style>
  <w:style w:type="paragraph" w:customStyle="1" w:styleId="Style18">
    <w:name w:val="Style18"/>
    <w:basedOn w:val="Normal"/>
    <w:rsid w:val="009F6BDE"/>
    <w:pPr>
      <w:widowControl w:val="0"/>
      <w:autoSpaceDE w:val="0"/>
      <w:autoSpaceDN w:val="0"/>
      <w:adjustRightInd w:val="0"/>
      <w:spacing w:line="259" w:lineRule="exact"/>
      <w:jc w:val="center"/>
    </w:pPr>
  </w:style>
  <w:style w:type="paragraph" w:customStyle="1" w:styleId="Style19">
    <w:name w:val="Style19"/>
    <w:basedOn w:val="Normal"/>
    <w:rsid w:val="009F6BDE"/>
    <w:pPr>
      <w:widowControl w:val="0"/>
      <w:autoSpaceDE w:val="0"/>
      <w:autoSpaceDN w:val="0"/>
      <w:adjustRightInd w:val="0"/>
    </w:pPr>
  </w:style>
  <w:style w:type="character" w:customStyle="1" w:styleId="FontStyle63">
    <w:name w:val="Font Style63"/>
    <w:rsid w:val="009F6BDE"/>
    <w:rPr>
      <w:rFonts w:ascii="Cambria" w:hAnsi="Cambria"/>
      <w:b/>
      <w:i/>
      <w:spacing w:val="-20"/>
      <w:sz w:val="22"/>
    </w:rPr>
  </w:style>
  <w:style w:type="character" w:customStyle="1" w:styleId="FontStyle64">
    <w:name w:val="Font Style64"/>
    <w:rsid w:val="009F6BDE"/>
    <w:rPr>
      <w:rFonts w:ascii="Cambria" w:hAnsi="Cambria"/>
      <w:b/>
      <w:sz w:val="18"/>
    </w:rPr>
  </w:style>
  <w:style w:type="character" w:customStyle="1" w:styleId="FontStyle65">
    <w:name w:val="Font Style65"/>
    <w:rsid w:val="009F6BDE"/>
    <w:rPr>
      <w:rFonts w:ascii="Cambria" w:hAnsi="Cambria"/>
      <w:spacing w:val="-10"/>
      <w:sz w:val="18"/>
    </w:rPr>
  </w:style>
  <w:style w:type="character" w:customStyle="1" w:styleId="FontStyle66">
    <w:name w:val="Font Style66"/>
    <w:rsid w:val="009F6BDE"/>
    <w:rPr>
      <w:rFonts w:ascii="Cambria" w:hAnsi="Cambria"/>
      <w:sz w:val="22"/>
    </w:rPr>
  </w:style>
  <w:style w:type="character" w:customStyle="1" w:styleId="FontStyle67">
    <w:name w:val="Font Style67"/>
    <w:rsid w:val="009F6BDE"/>
    <w:rPr>
      <w:rFonts w:ascii="Georgia" w:hAnsi="Georgia"/>
      <w:b/>
      <w:sz w:val="16"/>
    </w:rPr>
  </w:style>
  <w:style w:type="paragraph" w:customStyle="1" w:styleId="Style200">
    <w:name w:val="Style20"/>
    <w:basedOn w:val="Normal"/>
    <w:rsid w:val="009F6BDE"/>
    <w:pPr>
      <w:widowControl w:val="0"/>
      <w:autoSpaceDE w:val="0"/>
      <w:autoSpaceDN w:val="0"/>
      <w:adjustRightInd w:val="0"/>
      <w:jc w:val="both"/>
    </w:pPr>
  </w:style>
  <w:style w:type="paragraph" w:customStyle="1" w:styleId="Style27">
    <w:name w:val="Style27"/>
    <w:basedOn w:val="Normal"/>
    <w:rsid w:val="009F6BDE"/>
    <w:pPr>
      <w:widowControl w:val="0"/>
      <w:autoSpaceDE w:val="0"/>
      <w:autoSpaceDN w:val="0"/>
      <w:adjustRightInd w:val="0"/>
      <w:spacing w:line="240" w:lineRule="exact"/>
      <w:ind w:firstLine="614"/>
      <w:jc w:val="both"/>
    </w:pPr>
  </w:style>
  <w:style w:type="paragraph" w:customStyle="1" w:styleId="Style31">
    <w:name w:val="Style31"/>
    <w:basedOn w:val="Normal"/>
    <w:rsid w:val="009F6BDE"/>
    <w:pPr>
      <w:widowControl w:val="0"/>
      <w:autoSpaceDE w:val="0"/>
      <w:autoSpaceDN w:val="0"/>
      <w:adjustRightInd w:val="0"/>
      <w:jc w:val="both"/>
    </w:pPr>
  </w:style>
  <w:style w:type="paragraph" w:customStyle="1" w:styleId="Style33">
    <w:name w:val="Style33"/>
    <w:basedOn w:val="Normal"/>
    <w:rsid w:val="009F6BDE"/>
    <w:pPr>
      <w:widowControl w:val="0"/>
      <w:autoSpaceDE w:val="0"/>
      <w:autoSpaceDN w:val="0"/>
      <w:adjustRightInd w:val="0"/>
    </w:pPr>
  </w:style>
  <w:style w:type="paragraph" w:customStyle="1" w:styleId="Style36">
    <w:name w:val="Style36"/>
    <w:basedOn w:val="Normal"/>
    <w:rsid w:val="009F6BDE"/>
    <w:pPr>
      <w:widowControl w:val="0"/>
      <w:autoSpaceDE w:val="0"/>
      <w:autoSpaceDN w:val="0"/>
      <w:adjustRightInd w:val="0"/>
      <w:spacing w:line="237" w:lineRule="exact"/>
      <w:ind w:firstLine="500"/>
      <w:jc w:val="both"/>
    </w:pPr>
  </w:style>
  <w:style w:type="character" w:customStyle="1" w:styleId="FontStyle61">
    <w:name w:val="Font Style61"/>
    <w:rsid w:val="009F6BDE"/>
    <w:rPr>
      <w:rFonts w:ascii="Cambria" w:hAnsi="Cambria"/>
      <w:spacing w:val="-10"/>
      <w:sz w:val="28"/>
    </w:rPr>
  </w:style>
  <w:style w:type="character" w:customStyle="1" w:styleId="FontStyle68">
    <w:name w:val="Font Style68"/>
    <w:rsid w:val="009F6BDE"/>
    <w:rPr>
      <w:rFonts w:ascii="Cambria" w:hAnsi="Cambria"/>
      <w:b/>
      <w:spacing w:val="-20"/>
      <w:sz w:val="24"/>
    </w:rPr>
  </w:style>
  <w:style w:type="character" w:customStyle="1" w:styleId="FontStyle75">
    <w:name w:val="Font Style75"/>
    <w:rsid w:val="009F6BDE"/>
    <w:rPr>
      <w:rFonts w:ascii="Cambria" w:hAnsi="Cambria"/>
      <w:b/>
      <w:i/>
      <w:spacing w:val="-10"/>
      <w:sz w:val="26"/>
    </w:rPr>
  </w:style>
  <w:style w:type="character" w:customStyle="1" w:styleId="FontStyle85">
    <w:name w:val="Font Style85"/>
    <w:rsid w:val="009F6BDE"/>
    <w:rPr>
      <w:rFonts w:ascii="Cambria" w:hAnsi="Cambria"/>
      <w:spacing w:val="-10"/>
      <w:sz w:val="22"/>
    </w:rPr>
  </w:style>
  <w:style w:type="character" w:customStyle="1" w:styleId="FontStyle88">
    <w:name w:val="Font Style88"/>
    <w:rsid w:val="009F6BDE"/>
    <w:rPr>
      <w:rFonts w:ascii="Cambria" w:hAnsi="Cambria"/>
      <w:spacing w:val="-10"/>
      <w:sz w:val="28"/>
    </w:rPr>
  </w:style>
  <w:style w:type="paragraph" w:customStyle="1" w:styleId="Style42">
    <w:name w:val="Style42"/>
    <w:basedOn w:val="Normal"/>
    <w:rsid w:val="009F6BDE"/>
    <w:pPr>
      <w:widowControl w:val="0"/>
      <w:autoSpaceDE w:val="0"/>
      <w:autoSpaceDN w:val="0"/>
      <w:adjustRightInd w:val="0"/>
      <w:spacing w:line="254" w:lineRule="exact"/>
      <w:ind w:hanging="983"/>
    </w:pPr>
  </w:style>
  <w:style w:type="character" w:customStyle="1" w:styleId="FontStyle74">
    <w:name w:val="Font Style74"/>
    <w:rsid w:val="009F6BDE"/>
    <w:rPr>
      <w:rFonts w:ascii="Cambria" w:hAnsi="Cambria"/>
      <w:spacing w:val="-20"/>
      <w:sz w:val="22"/>
    </w:rPr>
  </w:style>
  <w:style w:type="paragraph" w:customStyle="1" w:styleId="Style15">
    <w:name w:val="Style15"/>
    <w:basedOn w:val="Normal"/>
    <w:rsid w:val="009F6BDE"/>
    <w:pPr>
      <w:widowControl w:val="0"/>
      <w:autoSpaceDE w:val="0"/>
      <w:autoSpaceDN w:val="0"/>
      <w:adjustRightInd w:val="0"/>
    </w:pPr>
  </w:style>
  <w:style w:type="paragraph" w:customStyle="1" w:styleId="Style28">
    <w:name w:val="Style28"/>
    <w:basedOn w:val="Normal"/>
    <w:rsid w:val="009F6BDE"/>
    <w:pPr>
      <w:widowControl w:val="0"/>
      <w:autoSpaceDE w:val="0"/>
      <w:autoSpaceDN w:val="0"/>
      <w:adjustRightInd w:val="0"/>
      <w:spacing w:line="212" w:lineRule="exact"/>
      <w:jc w:val="center"/>
    </w:pPr>
  </w:style>
  <w:style w:type="paragraph" w:customStyle="1" w:styleId="Style34">
    <w:name w:val="Style34"/>
    <w:basedOn w:val="Normal"/>
    <w:rsid w:val="009F6BDE"/>
    <w:pPr>
      <w:widowControl w:val="0"/>
      <w:autoSpaceDE w:val="0"/>
      <w:autoSpaceDN w:val="0"/>
      <w:adjustRightInd w:val="0"/>
    </w:pPr>
  </w:style>
  <w:style w:type="paragraph" w:customStyle="1" w:styleId="Style43">
    <w:name w:val="Style43"/>
    <w:basedOn w:val="Normal"/>
    <w:rsid w:val="009F6BDE"/>
    <w:pPr>
      <w:widowControl w:val="0"/>
      <w:autoSpaceDE w:val="0"/>
      <w:autoSpaceDN w:val="0"/>
      <w:adjustRightInd w:val="0"/>
    </w:pPr>
  </w:style>
  <w:style w:type="character" w:customStyle="1" w:styleId="FontStyle52">
    <w:name w:val="Font Style52"/>
    <w:rsid w:val="009F6BDE"/>
    <w:rPr>
      <w:rFonts w:ascii="Cambria" w:hAnsi="Cambria"/>
      <w:b/>
      <w:sz w:val="18"/>
    </w:rPr>
  </w:style>
  <w:style w:type="character" w:customStyle="1" w:styleId="FontStyle72">
    <w:name w:val="Font Style72"/>
    <w:rsid w:val="009F6BDE"/>
    <w:rPr>
      <w:rFonts w:ascii="Cambria" w:hAnsi="Cambria"/>
      <w:b/>
      <w:i/>
      <w:spacing w:val="-10"/>
      <w:sz w:val="20"/>
    </w:rPr>
  </w:style>
  <w:style w:type="character" w:customStyle="1" w:styleId="FontStyle77">
    <w:name w:val="Font Style77"/>
    <w:rsid w:val="009F6BDE"/>
    <w:rPr>
      <w:rFonts w:ascii="Cambria" w:hAnsi="Cambria"/>
      <w:i/>
      <w:spacing w:val="-10"/>
      <w:sz w:val="18"/>
    </w:rPr>
  </w:style>
  <w:style w:type="character" w:customStyle="1" w:styleId="FontStyle78">
    <w:name w:val="Font Style78"/>
    <w:rsid w:val="009F6BDE"/>
    <w:rPr>
      <w:rFonts w:ascii="Sylfaen" w:hAnsi="Sylfaen"/>
      <w:spacing w:val="-10"/>
      <w:sz w:val="16"/>
    </w:rPr>
  </w:style>
  <w:style w:type="paragraph" w:customStyle="1" w:styleId="Style23">
    <w:name w:val="Style23"/>
    <w:basedOn w:val="Normal"/>
    <w:rsid w:val="009F6BDE"/>
    <w:pPr>
      <w:widowControl w:val="0"/>
      <w:autoSpaceDE w:val="0"/>
      <w:autoSpaceDN w:val="0"/>
      <w:adjustRightInd w:val="0"/>
    </w:pPr>
  </w:style>
  <w:style w:type="paragraph" w:customStyle="1" w:styleId="Style29">
    <w:name w:val="Style29"/>
    <w:basedOn w:val="Normal"/>
    <w:rsid w:val="009F6BDE"/>
    <w:pPr>
      <w:widowControl w:val="0"/>
      <w:autoSpaceDE w:val="0"/>
      <w:autoSpaceDN w:val="0"/>
      <w:adjustRightInd w:val="0"/>
      <w:spacing w:line="254" w:lineRule="exact"/>
      <w:ind w:firstLine="534"/>
      <w:jc w:val="both"/>
    </w:pPr>
  </w:style>
  <w:style w:type="paragraph" w:customStyle="1" w:styleId="Style300">
    <w:name w:val="Style30"/>
    <w:basedOn w:val="Normal"/>
    <w:rsid w:val="009F6BDE"/>
    <w:pPr>
      <w:widowControl w:val="0"/>
      <w:autoSpaceDE w:val="0"/>
      <w:autoSpaceDN w:val="0"/>
      <w:adjustRightInd w:val="0"/>
    </w:pPr>
  </w:style>
  <w:style w:type="character" w:customStyle="1" w:styleId="FontStyle54">
    <w:name w:val="Font Style54"/>
    <w:rsid w:val="009F6BDE"/>
    <w:rPr>
      <w:rFonts w:ascii="Cambria" w:hAnsi="Cambria"/>
      <w:b/>
      <w:i/>
      <w:sz w:val="18"/>
    </w:rPr>
  </w:style>
  <w:style w:type="character" w:customStyle="1" w:styleId="FontStyle58">
    <w:name w:val="Font Style58"/>
    <w:rsid w:val="009F6BDE"/>
    <w:rPr>
      <w:rFonts w:ascii="Cambria" w:hAnsi="Cambria"/>
      <w:i/>
      <w:sz w:val="22"/>
    </w:rPr>
  </w:style>
  <w:style w:type="character" w:customStyle="1" w:styleId="FontStyle81">
    <w:name w:val="Font Style81"/>
    <w:rsid w:val="009F6BDE"/>
    <w:rPr>
      <w:rFonts w:ascii="Bookman Old Style" w:hAnsi="Bookman Old Style"/>
      <w:b/>
      <w:sz w:val="14"/>
    </w:rPr>
  </w:style>
  <w:style w:type="character" w:customStyle="1" w:styleId="FontStyle82">
    <w:name w:val="Font Style82"/>
    <w:rsid w:val="009F6BDE"/>
    <w:rPr>
      <w:rFonts w:ascii="Cambria" w:hAnsi="Cambria"/>
      <w:b/>
      <w:sz w:val="16"/>
    </w:rPr>
  </w:style>
  <w:style w:type="character" w:customStyle="1" w:styleId="FontStyle83">
    <w:name w:val="Font Style83"/>
    <w:rsid w:val="009F6BDE"/>
    <w:rPr>
      <w:rFonts w:ascii="Cambria" w:hAnsi="Cambria"/>
      <w:b/>
      <w:sz w:val="16"/>
    </w:rPr>
  </w:style>
  <w:style w:type="character" w:customStyle="1" w:styleId="FontStyle84">
    <w:name w:val="Font Style84"/>
    <w:rsid w:val="009F6BDE"/>
    <w:rPr>
      <w:rFonts w:ascii="Cambria" w:hAnsi="Cambria"/>
      <w:i/>
      <w:spacing w:val="-10"/>
      <w:sz w:val="20"/>
    </w:rPr>
  </w:style>
  <w:style w:type="character" w:customStyle="1" w:styleId="FontStyle86">
    <w:name w:val="Font Style86"/>
    <w:rsid w:val="009F6BDE"/>
    <w:rPr>
      <w:rFonts w:ascii="Lucida Sans Unicode" w:hAnsi="Lucida Sans Unicode"/>
      <w:sz w:val="18"/>
    </w:rPr>
  </w:style>
  <w:style w:type="character" w:customStyle="1" w:styleId="FontStyle89">
    <w:name w:val="Font Style89"/>
    <w:rsid w:val="009F6BDE"/>
    <w:rPr>
      <w:rFonts w:ascii="Cambria" w:hAnsi="Cambria"/>
      <w:b/>
      <w:sz w:val="26"/>
    </w:rPr>
  </w:style>
  <w:style w:type="character" w:customStyle="1" w:styleId="FontStyle106">
    <w:name w:val="Font Style106"/>
    <w:rsid w:val="009F6BDE"/>
    <w:rPr>
      <w:rFonts w:ascii="Times New Roman" w:hAnsi="Times New Roman"/>
      <w:b/>
      <w:sz w:val="16"/>
    </w:rPr>
  </w:style>
  <w:style w:type="paragraph" w:customStyle="1" w:styleId="Style58">
    <w:name w:val="Style58"/>
    <w:basedOn w:val="Normal"/>
    <w:rsid w:val="009F6BDE"/>
    <w:pPr>
      <w:widowControl w:val="0"/>
      <w:autoSpaceDE w:val="0"/>
      <w:autoSpaceDN w:val="0"/>
      <w:adjustRightInd w:val="0"/>
      <w:jc w:val="both"/>
    </w:pPr>
    <w:rPr>
      <w:rFonts w:ascii="Microsoft Sans Serif" w:hAnsi="Microsoft Sans Serif" w:cs="Microsoft Sans Serif"/>
      <w:lang w:val="sr-Latn-CS" w:eastAsia="sr-Latn-CS"/>
    </w:rPr>
  </w:style>
  <w:style w:type="paragraph" w:customStyle="1" w:styleId="normal10">
    <w:name w:val="normal1"/>
    <w:basedOn w:val="Normal"/>
    <w:uiPriority w:val="99"/>
    <w:rsid w:val="00F82BB8"/>
    <w:pPr>
      <w:spacing w:before="100" w:beforeAutospacing="1" w:after="100" w:afterAutospacing="1"/>
    </w:pPr>
    <w:rPr>
      <w:rFonts w:ascii="Verdana" w:hAnsi="Verdana"/>
    </w:rPr>
  </w:style>
  <w:style w:type="paragraph" w:customStyle="1" w:styleId="clan">
    <w:name w:val="clan"/>
    <w:basedOn w:val="Normal"/>
    <w:uiPriority w:val="99"/>
    <w:rsid w:val="004D0CE4"/>
    <w:pPr>
      <w:spacing w:before="240" w:after="120"/>
      <w:jc w:val="center"/>
    </w:pPr>
    <w:rPr>
      <w:rFonts w:ascii="Arial" w:hAnsi="Arial" w:cs="Arial"/>
      <w:b/>
      <w:bCs/>
    </w:rPr>
  </w:style>
  <w:style w:type="paragraph" w:customStyle="1" w:styleId="samostalni">
    <w:name w:val="samostalni"/>
    <w:basedOn w:val="Normal"/>
    <w:uiPriority w:val="99"/>
    <w:rsid w:val="009873D2"/>
    <w:pPr>
      <w:spacing w:before="100" w:beforeAutospacing="1" w:after="100" w:afterAutospacing="1"/>
      <w:jc w:val="center"/>
    </w:pPr>
    <w:rPr>
      <w:rFonts w:ascii="Arial" w:hAnsi="Arial" w:cs="Arial"/>
      <w:b/>
      <w:bCs/>
      <w:i/>
      <w:iCs/>
    </w:rPr>
  </w:style>
  <w:style w:type="paragraph" w:customStyle="1" w:styleId="samostalni1">
    <w:name w:val="samostalni1"/>
    <w:basedOn w:val="Normal"/>
    <w:uiPriority w:val="99"/>
    <w:rsid w:val="009873D2"/>
    <w:pPr>
      <w:spacing w:before="100" w:beforeAutospacing="1" w:after="100" w:afterAutospacing="1"/>
      <w:jc w:val="center"/>
    </w:pPr>
    <w:rPr>
      <w:rFonts w:ascii="Arial" w:hAnsi="Arial" w:cs="Arial"/>
      <w:i/>
      <w:iCs/>
      <w:sz w:val="22"/>
      <w:szCs w:val="22"/>
    </w:rPr>
  </w:style>
  <w:style w:type="paragraph" w:customStyle="1" w:styleId="podnaslovpropisa">
    <w:name w:val="podnaslovpropisa"/>
    <w:basedOn w:val="Normal"/>
    <w:uiPriority w:val="99"/>
    <w:rsid w:val="009873D2"/>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prored">
    <w:name w:val="normalprored"/>
    <w:basedOn w:val="Normal"/>
    <w:uiPriority w:val="99"/>
    <w:rsid w:val="009873D2"/>
    <w:rPr>
      <w:rFonts w:ascii="Arial" w:hAnsi="Arial" w:cs="Arial"/>
      <w:sz w:val="26"/>
      <w:szCs w:val="26"/>
    </w:rPr>
  </w:style>
  <w:style w:type="paragraph" w:customStyle="1" w:styleId="wyq060---pododeljak">
    <w:name w:val="wyq060---pododeljak"/>
    <w:basedOn w:val="Normal"/>
    <w:uiPriority w:val="99"/>
    <w:rsid w:val="009873D2"/>
    <w:pPr>
      <w:jc w:val="center"/>
    </w:pPr>
    <w:rPr>
      <w:rFonts w:ascii="Arial" w:hAnsi="Arial" w:cs="Arial"/>
      <w:sz w:val="31"/>
      <w:szCs w:val="31"/>
    </w:rPr>
  </w:style>
  <w:style w:type="paragraph" w:customStyle="1" w:styleId="wyq090---pododsek">
    <w:name w:val="wyq090---pododsek"/>
    <w:basedOn w:val="Normal"/>
    <w:uiPriority w:val="99"/>
    <w:rsid w:val="009873D2"/>
    <w:pPr>
      <w:jc w:val="center"/>
    </w:pPr>
    <w:rPr>
      <w:rFonts w:ascii="Arial" w:hAnsi="Arial" w:cs="Arial"/>
      <w:sz w:val="28"/>
      <w:szCs w:val="28"/>
    </w:rPr>
  </w:style>
  <w:style w:type="paragraph" w:styleId="Title">
    <w:name w:val="Title"/>
    <w:basedOn w:val="Normal"/>
    <w:link w:val="TitleChar"/>
    <w:uiPriority w:val="99"/>
    <w:qFormat/>
    <w:rsid w:val="009873D2"/>
    <w:pPr>
      <w:jc w:val="center"/>
    </w:pPr>
    <w:rPr>
      <w:rFonts w:ascii="Cambria" w:hAnsi="Cambria"/>
      <w:b/>
      <w:kern w:val="28"/>
      <w:sz w:val="32"/>
      <w:szCs w:val="20"/>
      <w:lang w:val="sr-Latn-CS" w:eastAsia="sr-Latn-CS"/>
    </w:rPr>
  </w:style>
  <w:style w:type="character" w:customStyle="1" w:styleId="TitleChar">
    <w:name w:val="Title Char"/>
    <w:link w:val="Title"/>
    <w:uiPriority w:val="99"/>
    <w:locked/>
    <w:rsid w:val="007351E6"/>
    <w:rPr>
      <w:rFonts w:ascii="Cambria" w:hAnsi="Cambria" w:cs="Times New Roman"/>
      <w:b/>
      <w:kern w:val="28"/>
      <w:sz w:val="32"/>
    </w:rPr>
  </w:style>
  <w:style w:type="paragraph" w:styleId="BodyTextFirstIndent">
    <w:name w:val="Body Text First Indent"/>
    <w:basedOn w:val="BodyText"/>
    <w:link w:val="BodyTextFirstIndentChar"/>
    <w:uiPriority w:val="99"/>
    <w:rsid w:val="009873D2"/>
    <w:pPr>
      <w:spacing w:after="120"/>
      <w:ind w:firstLine="210"/>
    </w:pPr>
    <w:rPr>
      <w:rFonts w:ascii="Arial" w:hAnsi="Arial"/>
      <w:sz w:val="22"/>
    </w:rPr>
  </w:style>
  <w:style w:type="character" w:customStyle="1" w:styleId="BodyTextFirstIndentChar">
    <w:name w:val="Body Text First Indent Char"/>
    <w:link w:val="BodyTextFirstIndent"/>
    <w:uiPriority w:val="99"/>
    <w:locked/>
    <w:rsid w:val="009873D2"/>
    <w:rPr>
      <w:rFonts w:ascii="Arial" w:hAnsi="Arial" w:cs="Times New Roman"/>
      <w:sz w:val="22"/>
      <w:lang w:val="en-US" w:eastAsia="en-US"/>
    </w:rPr>
  </w:style>
  <w:style w:type="character" w:customStyle="1" w:styleId="CharChar1">
    <w:name w:val="Char Char1"/>
    <w:uiPriority w:val="99"/>
    <w:rsid w:val="009873D2"/>
    <w:rPr>
      <w:rFonts w:ascii="Arial" w:hAnsi="Arial"/>
      <w:sz w:val="22"/>
      <w:lang w:val="en-US" w:eastAsia="en-US"/>
    </w:rPr>
  </w:style>
  <w:style w:type="character" w:customStyle="1" w:styleId="CharChar4">
    <w:name w:val="Char Char4"/>
    <w:uiPriority w:val="99"/>
    <w:locked/>
    <w:rsid w:val="009873D2"/>
    <w:rPr>
      <w:sz w:val="24"/>
      <w:lang w:val="sr-Cyrl-CS" w:eastAsia="en-US"/>
    </w:rPr>
  </w:style>
  <w:style w:type="table" w:customStyle="1" w:styleId="TableGrid1">
    <w:name w:val="Table Grid1"/>
    <w:uiPriority w:val="99"/>
    <w:rsid w:val="009873D2"/>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link w:val="SubtitleChar"/>
    <w:uiPriority w:val="99"/>
    <w:qFormat/>
    <w:rsid w:val="008550FF"/>
    <w:pPr>
      <w:spacing w:after="60" w:line="276" w:lineRule="auto"/>
      <w:jc w:val="center"/>
      <w:outlineLvl w:val="1"/>
    </w:pPr>
    <w:rPr>
      <w:rFonts w:ascii="Cambria" w:hAnsi="Cambria"/>
      <w:szCs w:val="20"/>
      <w:lang w:val="sr-Latn-CS" w:eastAsia="sr-Latn-CS"/>
    </w:rPr>
  </w:style>
  <w:style w:type="character" w:customStyle="1" w:styleId="SubtitleChar">
    <w:name w:val="Subtitle Char"/>
    <w:link w:val="Subtitle"/>
    <w:uiPriority w:val="99"/>
    <w:locked/>
    <w:rsid w:val="007351E6"/>
    <w:rPr>
      <w:rFonts w:ascii="Cambria" w:hAnsi="Cambria" w:cs="Times New Roman"/>
      <w:sz w:val="24"/>
    </w:rPr>
  </w:style>
  <w:style w:type="paragraph" w:styleId="NoSpacing">
    <w:name w:val="No Spacing"/>
    <w:uiPriority w:val="99"/>
    <w:qFormat/>
    <w:rsid w:val="008550FF"/>
    <w:rPr>
      <w:rFonts w:ascii="Calibri" w:hAnsi="Calibri"/>
      <w:sz w:val="22"/>
      <w:szCs w:val="22"/>
      <w:lang w:val="en-US" w:eastAsia="en-US"/>
    </w:rPr>
  </w:style>
  <w:style w:type="character" w:customStyle="1" w:styleId="WW8Num2z0">
    <w:name w:val="WW8Num2z0"/>
    <w:uiPriority w:val="99"/>
    <w:rsid w:val="00B00FC4"/>
    <w:rPr>
      <w:rFonts w:ascii="Times New Roman" w:hAnsi="Times New Roman"/>
    </w:rPr>
  </w:style>
  <w:style w:type="character" w:customStyle="1" w:styleId="WW8Num2z1">
    <w:name w:val="WW8Num2z1"/>
    <w:uiPriority w:val="99"/>
    <w:rsid w:val="00B00FC4"/>
    <w:rPr>
      <w:rFonts w:ascii="Courier New" w:hAnsi="Courier New"/>
    </w:rPr>
  </w:style>
  <w:style w:type="character" w:customStyle="1" w:styleId="WW8Num2z2">
    <w:name w:val="WW8Num2z2"/>
    <w:uiPriority w:val="99"/>
    <w:rsid w:val="00B00FC4"/>
    <w:rPr>
      <w:rFonts w:ascii="Wingdings" w:hAnsi="Wingdings"/>
    </w:rPr>
  </w:style>
  <w:style w:type="character" w:customStyle="1" w:styleId="WW8Num2z3">
    <w:name w:val="WW8Num2z3"/>
    <w:uiPriority w:val="99"/>
    <w:rsid w:val="00B00FC4"/>
    <w:rPr>
      <w:rFonts w:ascii="Symbol" w:hAnsi="Symbol"/>
    </w:rPr>
  </w:style>
  <w:style w:type="character" w:customStyle="1" w:styleId="ListLabel1">
    <w:name w:val="ListLabel 1"/>
    <w:uiPriority w:val="99"/>
    <w:rsid w:val="00B00FC4"/>
    <w:rPr>
      <w:rFonts w:eastAsia="Times New Roman"/>
    </w:rPr>
  </w:style>
  <w:style w:type="character" w:customStyle="1" w:styleId="ListLabel2">
    <w:name w:val="ListLabel 2"/>
    <w:uiPriority w:val="99"/>
    <w:rsid w:val="00B00FC4"/>
  </w:style>
  <w:style w:type="character" w:customStyle="1" w:styleId="ListLabel3">
    <w:name w:val="ListLabel 3"/>
    <w:uiPriority w:val="99"/>
    <w:rsid w:val="00B00FC4"/>
  </w:style>
  <w:style w:type="paragraph" w:customStyle="1" w:styleId="Heading">
    <w:name w:val="Heading"/>
    <w:basedOn w:val="Normal"/>
    <w:next w:val="BodyText"/>
    <w:uiPriority w:val="99"/>
    <w:rsid w:val="00B00FC4"/>
    <w:pPr>
      <w:keepNext/>
      <w:suppressAutoHyphens/>
      <w:spacing w:before="240" w:after="120" w:line="276" w:lineRule="auto"/>
    </w:pPr>
    <w:rPr>
      <w:rFonts w:ascii="Arial" w:hAnsi="Arial" w:cs="Mangal"/>
      <w:kern w:val="1"/>
      <w:sz w:val="28"/>
      <w:szCs w:val="28"/>
      <w:lang w:eastAsia="ar-SA"/>
    </w:rPr>
  </w:style>
  <w:style w:type="paragraph" w:styleId="List">
    <w:name w:val="List"/>
    <w:basedOn w:val="BodyText"/>
    <w:uiPriority w:val="99"/>
    <w:rsid w:val="00B00FC4"/>
    <w:pPr>
      <w:suppressAutoHyphens/>
      <w:spacing w:after="120" w:line="100" w:lineRule="atLeast"/>
    </w:pPr>
    <w:rPr>
      <w:rFonts w:ascii="Times New Roman" w:hAnsi="Times New Roman" w:cs="Mangal"/>
      <w:color w:val="000000"/>
      <w:kern w:val="1"/>
      <w:szCs w:val="24"/>
      <w:lang w:eastAsia="ar-SA"/>
    </w:rPr>
  </w:style>
  <w:style w:type="paragraph" w:styleId="Caption">
    <w:name w:val="caption"/>
    <w:basedOn w:val="Normal"/>
    <w:uiPriority w:val="99"/>
    <w:qFormat/>
    <w:locked/>
    <w:rsid w:val="00B00FC4"/>
    <w:pPr>
      <w:suppressLineNumbers/>
      <w:suppressAutoHyphens/>
      <w:spacing w:before="120" w:after="120" w:line="276" w:lineRule="auto"/>
    </w:pPr>
    <w:rPr>
      <w:rFonts w:ascii="Calibri" w:hAnsi="Calibri" w:cs="Mangal"/>
      <w:i/>
      <w:iCs/>
      <w:kern w:val="1"/>
      <w:lang w:eastAsia="ar-SA"/>
    </w:rPr>
  </w:style>
  <w:style w:type="paragraph" w:customStyle="1" w:styleId="Index">
    <w:name w:val="Index"/>
    <w:basedOn w:val="Normal"/>
    <w:uiPriority w:val="99"/>
    <w:rsid w:val="00B00FC4"/>
    <w:pPr>
      <w:suppressLineNumbers/>
      <w:suppressAutoHyphens/>
      <w:spacing w:after="200" w:line="276" w:lineRule="auto"/>
    </w:pPr>
    <w:rPr>
      <w:rFonts w:ascii="Calibri" w:hAnsi="Calibri" w:cs="Mangal"/>
      <w:kern w:val="1"/>
      <w:sz w:val="22"/>
      <w:szCs w:val="22"/>
      <w:lang w:eastAsia="ar-SA"/>
    </w:rPr>
  </w:style>
  <w:style w:type="paragraph" w:customStyle="1" w:styleId="Caption1">
    <w:name w:val="Caption1"/>
    <w:basedOn w:val="Normal"/>
    <w:uiPriority w:val="99"/>
    <w:rsid w:val="00B00FC4"/>
    <w:pPr>
      <w:suppressLineNumbers/>
      <w:suppressAutoHyphens/>
      <w:spacing w:before="120" w:after="120" w:line="100" w:lineRule="atLeast"/>
    </w:pPr>
    <w:rPr>
      <w:rFonts w:cs="Mangal"/>
      <w:i/>
      <w:iCs/>
      <w:color w:val="000000"/>
      <w:kern w:val="1"/>
      <w:lang w:eastAsia="ar-SA"/>
    </w:rPr>
  </w:style>
  <w:style w:type="paragraph" w:customStyle="1" w:styleId="Clan0">
    <w:name w:val="Clan"/>
    <w:basedOn w:val="Normal"/>
    <w:uiPriority w:val="99"/>
    <w:rsid w:val="00B00FC4"/>
    <w:pPr>
      <w:keepNext/>
      <w:tabs>
        <w:tab w:val="left" w:pos="1080"/>
      </w:tabs>
      <w:spacing w:before="120" w:after="120"/>
      <w:ind w:left="720" w:right="720"/>
      <w:jc w:val="center"/>
    </w:pPr>
    <w:rPr>
      <w:rFonts w:ascii="Arial" w:hAnsi="Arial" w:cs="Arial"/>
      <w:b/>
      <w:sz w:val="22"/>
      <w:szCs w:val="22"/>
      <w:lang w:val="sr-Cyrl-CS"/>
    </w:rPr>
  </w:style>
  <w:style w:type="paragraph" w:customStyle="1" w:styleId="a">
    <w:name w:val="Набрајање"/>
    <w:basedOn w:val="Normal"/>
    <w:uiPriority w:val="99"/>
    <w:rsid w:val="00B00FC4"/>
    <w:pPr>
      <w:numPr>
        <w:numId w:val="2"/>
      </w:numPr>
    </w:pPr>
  </w:style>
  <w:style w:type="paragraph" w:styleId="CommentSubject">
    <w:name w:val="annotation subject"/>
    <w:basedOn w:val="CommentText"/>
    <w:next w:val="CommentText"/>
    <w:link w:val="CommentSubjectChar"/>
    <w:uiPriority w:val="99"/>
    <w:semiHidden/>
    <w:rsid w:val="00B00FC4"/>
    <w:pPr>
      <w:tabs>
        <w:tab w:val="clear" w:pos="1418"/>
      </w:tabs>
      <w:suppressAutoHyphens/>
      <w:spacing w:after="200" w:line="276" w:lineRule="auto"/>
      <w:jc w:val="left"/>
    </w:pPr>
    <w:rPr>
      <w:rFonts w:ascii="Calibri" w:hAnsi="Calibri"/>
      <w:b/>
      <w:kern w:val="1"/>
      <w:lang w:eastAsia="ar-SA"/>
    </w:rPr>
  </w:style>
  <w:style w:type="character" w:customStyle="1" w:styleId="CommentSubjectChar">
    <w:name w:val="Comment Subject Char"/>
    <w:link w:val="CommentSubject"/>
    <w:uiPriority w:val="99"/>
    <w:semiHidden/>
    <w:locked/>
    <w:rsid w:val="00B00FC4"/>
    <w:rPr>
      <w:rFonts w:ascii="Calibri" w:hAnsi="Calibri" w:cs="Times New Roman"/>
      <w:b/>
      <w:kern w:val="1"/>
      <w:sz w:val="20"/>
      <w:lang w:eastAsia="ar-SA" w:bidi="ar-SA"/>
    </w:rPr>
  </w:style>
  <w:style w:type="paragraph" w:styleId="BodyText3">
    <w:name w:val="Body Text 3"/>
    <w:basedOn w:val="Normal"/>
    <w:link w:val="BodyText3Char"/>
    <w:uiPriority w:val="99"/>
    <w:semiHidden/>
    <w:rsid w:val="00B00FC4"/>
    <w:pPr>
      <w:suppressAutoHyphens/>
      <w:spacing w:after="120" w:line="276" w:lineRule="auto"/>
    </w:pPr>
    <w:rPr>
      <w:rFonts w:ascii="Calibri" w:hAnsi="Calibri"/>
      <w:kern w:val="1"/>
      <w:sz w:val="16"/>
      <w:szCs w:val="20"/>
      <w:lang w:val="sr-Latn-CS" w:eastAsia="ar-SA"/>
    </w:rPr>
  </w:style>
  <w:style w:type="character" w:customStyle="1" w:styleId="BodyText3Char">
    <w:name w:val="Body Text 3 Char"/>
    <w:link w:val="BodyText3"/>
    <w:uiPriority w:val="99"/>
    <w:semiHidden/>
    <w:locked/>
    <w:rsid w:val="00B00FC4"/>
    <w:rPr>
      <w:rFonts w:ascii="Calibri" w:hAnsi="Calibri" w:cs="Times New Roman"/>
      <w:kern w:val="1"/>
      <w:sz w:val="16"/>
      <w:lang w:eastAsia="ar-SA" w:bidi="ar-SA"/>
    </w:rPr>
  </w:style>
  <w:style w:type="character" w:customStyle="1" w:styleId="BodyTextChar1">
    <w:name w:val="Body Text Char1"/>
    <w:uiPriority w:val="99"/>
    <w:rsid w:val="00B00FC4"/>
    <w:rPr>
      <w:rFonts w:eastAsia="Times New Roman"/>
      <w:color w:val="000000"/>
      <w:kern w:val="1"/>
      <w:sz w:val="24"/>
      <w:lang w:eastAsia="ar-SA" w:bidi="ar-SA"/>
    </w:rPr>
  </w:style>
  <w:style w:type="paragraph" w:customStyle="1" w:styleId="Tekst">
    <w:name w:val="Tekst"/>
    <w:basedOn w:val="Normal"/>
    <w:uiPriority w:val="99"/>
    <w:rsid w:val="00B00FC4"/>
    <w:pPr>
      <w:spacing w:line="300" w:lineRule="exact"/>
    </w:pPr>
    <w:rPr>
      <w:rFonts w:ascii="Garamond" w:hAnsi="Garamond"/>
      <w:spacing w:val="4"/>
      <w:szCs w:val="20"/>
      <w:lang w:val="en-GB" w:eastAsia="da-DK"/>
    </w:rPr>
  </w:style>
  <w:style w:type="paragraph" w:customStyle="1" w:styleId="StilTelotekstaLevoPrvired0cmProredjednostruki">
    <w:name w:val="Stil Telo teksta + Levo Prvi red:  0 cm Prored:  jednostruki"/>
    <w:basedOn w:val="BodyText"/>
    <w:uiPriority w:val="99"/>
    <w:rsid w:val="00B00FC4"/>
    <w:pPr>
      <w:widowControl w:val="0"/>
      <w:suppressAutoHyphens/>
      <w:autoSpaceDE w:val="0"/>
      <w:autoSpaceDN w:val="0"/>
      <w:adjustRightInd w:val="0"/>
      <w:spacing w:before="60" w:after="60"/>
      <w:ind w:firstLine="720"/>
    </w:pPr>
    <w:rPr>
      <w:rFonts w:ascii="Times" w:hAnsi="Times"/>
      <w:kern w:val="1"/>
      <w:sz w:val="22"/>
      <w:lang w:eastAsia="ar-SA"/>
    </w:rPr>
  </w:style>
  <w:style w:type="paragraph" w:customStyle="1" w:styleId="StilBodyTextRazmakLevoPrvired0cmPosle0ptProre">
    <w:name w:val="Stil Body Text Razmak + Levo Prvi red:  0 cm Posle:  0 pt Prore..."/>
    <w:basedOn w:val="Normal"/>
    <w:uiPriority w:val="99"/>
    <w:rsid w:val="00B00FC4"/>
    <w:pPr>
      <w:widowControl w:val="0"/>
      <w:autoSpaceDE w:val="0"/>
      <w:autoSpaceDN w:val="0"/>
      <w:adjustRightInd w:val="0"/>
      <w:spacing w:before="60" w:after="60"/>
      <w:ind w:firstLine="720"/>
    </w:pPr>
    <w:rPr>
      <w:rFonts w:ascii="Times" w:hAnsi="Times"/>
      <w:sz w:val="22"/>
      <w:szCs w:val="20"/>
      <w:lang w:eastAsia="sr-Latn-CS"/>
    </w:rPr>
  </w:style>
  <w:style w:type="paragraph" w:customStyle="1" w:styleId="StilBodyTextLevoPrvired0cmProredjednostruki">
    <w:name w:val="Stil Body Text+ + Levo Prvi red:  0 cm Prored:  jednostruki"/>
    <w:basedOn w:val="Normal"/>
    <w:uiPriority w:val="99"/>
    <w:rsid w:val="00B00FC4"/>
    <w:pPr>
      <w:widowControl w:val="0"/>
      <w:autoSpaceDE w:val="0"/>
      <w:autoSpaceDN w:val="0"/>
      <w:adjustRightInd w:val="0"/>
      <w:spacing w:before="60" w:after="60"/>
      <w:ind w:firstLine="720"/>
    </w:pPr>
    <w:rPr>
      <w:rFonts w:ascii="Times" w:hAnsi="Times"/>
      <w:sz w:val="22"/>
      <w:szCs w:val="20"/>
      <w:lang w:eastAsia="sr-Latn-CS"/>
    </w:rPr>
  </w:style>
  <w:style w:type="paragraph" w:customStyle="1" w:styleId="Stil-veciLevoLevo0cmPrvired0cmProredjednost">
    <w:name w:val="Stil - veci + Levo Levo:  0 cm Prvi red:  0 cm Prored:  jednost..."/>
    <w:basedOn w:val="Normal"/>
    <w:uiPriority w:val="99"/>
    <w:rsid w:val="00B00FC4"/>
    <w:pPr>
      <w:widowControl w:val="0"/>
      <w:tabs>
        <w:tab w:val="left" w:pos="709"/>
        <w:tab w:val="right" w:leader="dot" w:pos="7370"/>
      </w:tabs>
      <w:autoSpaceDE w:val="0"/>
      <w:autoSpaceDN w:val="0"/>
      <w:adjustRightInd w:val="0"/>
      <w:spacing w:before="60" w:after="60"/>
      <w:ind w:left="709" w:hanging="709"/>
    </w:pPr>
    <w:rPr>
      <w:rFonts w:ascii="Times" w:hAnsi="Times"/>
      <w:sz w:val="22"/>
      <w:szCs w:val="20"/>
      <w:lang w:eastAsia="sr-Latn-CS"/>
    </w:rPr>
  </w:style>
  <w:style w:type="paragraph" w:customStyle="1" w:styleId="2zakon">
    <w:name w:val="2zakon"/>
    <w:basedOn w:val="Normal"/>
    <w:uiPriority w:val="99"/>
    <w:rsid w:val="00F063D6"/>
    <w:pPr>
      <w:spacing w:before="100" w:beforeAutospacing="1" w:after="100" w:afterAutospacing="1"/>
      <w:jc w:val="center"/>
    </w:pPr>
    <w:rPr>
      <w:rFonts w:ascii="Arial" w:hAnsi="Arial" w:cs="Arial"/>
      <w:color w:val="0033CC"/>
      <w:sz w:val="36"/>
      <w:szCs w:val="36"/>
    </w:rPr>
  </w:style>
  <w:style w:type="paragraph" w:customStyle="1" w:styleId="BodyText20">
    <w:name w:val="Body Text2"/>
    <w:basedOn w:val="Normal"/>
    <w:uiPriority w:val="99"/>
    <w:rsid w:val="00F063D6"/>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normalboldcentar">
    <w:name w:val="normalboldcentar"/>
    <w:basedOn w:val="Normal"/>
    <w:uiPriority w:val="99"/>
    <w:rsid w:val="00186999"/>
    <w:pPr>
      <w:spacing w:before="100" w:beforeAutospacing="1" w:after="100" w:afterAutospacing="1"/>
      <w:jc w:val="center"/>
    </w:pPr>
    <w:rPr>
      <w:rFonts w:ascii="Arial" w:hAnsi="Arial" w:cs="Arial"/>
      <w:b/>
      <w:bCs/>
      <w:sz w:val="22"/>
      <w:szCs w:val="22"/>
    </w:rPr>
  </w:style>
  <w:style w:type="paragraph" w:customStyle="1" w:styleId="TableParagraph">
    <w:name w:val="Table Paragraph"/>
    <w:basedOn w:val="Normal"/>
    <w:uiPriority w:val="99"/>
    <w:rsid w:val="00186999"/>
    <w:pPr>
      <w:widowControl w:val="0"/>
      <w:autoSpaceDE w:val="0"/>
      <w:autoSpaceDN w:val="0"/>
      <w:adjustRightInd w:val="0"/>
    </w:pPr>
    <w:rPr>
      <w:lang w:val="sr-Cyrl-CS" w:eastAsia="sr-Cyrl-CS"/>
    </w:rPr>
  </w:style>
  <w:style w:type="character" w:customStyle="1" w:styleId="Bodytext101">
    <w:name w:val="Body text + 101"/>
    <w:aliases w:val="5 pt1"/>
    <w:uiPriority w:val="99"/>
    <w:rsid w:val="004C04BB"/>
    <w:rPr>
      <w:rFonts w:ascii="Courier New" w:hAnsi="Courier New"/>
      <w:color w:val="000000"/>
      <w:sz w:val="21"/>
      <w:lang w:val="sr-Latn-CS" w:eastAsia="sr-Latn-CS"/>
    </w:rPr>
  </w:style>
  <w:style w:type="character" w:customStyle="1" w:styleId="Absatz-Standardschriftart">
    <w:name w:val="Absatz-Standardschriftart"/>
    <w:uiPriority w:val="99"/>
    <w:rsid w:val="004C04BB"/>
  </w:style>
  <w:style w:type="character" w:customStyle="1" w:styleId="WW8Num1z0">
    <w:name w:val="WW8Num1z0"/>
    <w:uiPriority w:val="99"/>
    <w:rsid w:val="004C04BB"/>
    <w:rPr>
      <w:rFonts w:ascii="Times New Roman" w:hAnsi="Times New Roman"/>
    </w:rPr>
  </w:style>
  <w:style w:type="character" w:customStyle="1" w:styleId="Podrazumevanifontpasusa1">
    <w:name w:val="Podrazumevani font pasusa1"/>
    <w:uiPriority w:val="99"/>
    <w:rsid w:val="004C04BB"/>
  </w:style>
  <w:style w:type="paragraph" w:customStyle="1" w:styleId="Zaglavlje">
    <w:name w:val="Zaglavlje"/>
    <w:basedOn w:val="Normal"/>
    <w:next w:val="BodyText"/>
    <w:uiPriority w:val="99"/>
    <w:rsid w:val="004C04BB"/>
    <w:pPr>
      <w:keepNext/>
      <w:widowControl w:val="0"/>
      <w:suppressAutoHyphens/>
      <w:autoSpaceDE w:val="0"/>
      <w:spacing w:before="240" w:after="120"/>
    </w:pPr>
    <w:rPr>
      <w:rFonts w:ascii="Arial" w:hAnsi="Arial" w:cs="Tahoma"/>
      <w:sz w:val="28"/>
      <w:szCs w:val="28"/>
      <w:lang w:eastAsia="ar-SA"/>
    </w:rPr>
  </w:style>
  <w:style w:type="paragraph" w:customStyle="1" w:styleId="Naslov1">
    <w:name w:val="Naslov1"/>
    <w:basedOn w:val="Normal"/>
    <w:uiPriority w:val="99"/>
    <w:rsid w:val="004C04BB"/>
    <w:pPr>
      <w:widowControl w:val="0"/>
      <w:suppressLineNumbers/>
      <w:suppressAutoHyphens/>
      <w:autoSpaceDE w:val="0"/>
      <w:spacing w:before="120" w:after="120"/>
    </w:pPr>
    <w:rPr>
      <w:rFonts w:ascii="Arial" w:hAnsi="Arial" w:cs="Arial"/>
      <w:i/>
      <w:iCs/>
      <w:lang w:eastAsia="ar-SA"/>
    </w:rPr>
  </w:style>
  <w:style w:type="paragraph" w:customStyle="1" w:styleId="Indeks">
    <w:name w:val="Indeks"/>
    <w:basedOn w:val="Normal"/>
    <w:uiPriority w:val="99"/>
    <w:rsid w:val="004C04BB"/>
    <w:pPr>
      <w:widowControl w:val="0"/>
      <w:suppressLineNumbers/>
      <w:suppressAutoHyphens/>
      <w:autoSpaceDE w:val="0"/>
    </w:pPr>
    <w:rPr>
      <w:rFonts w:ascii="Arial" w:hAnsi="Arial" w:cs="Arial"/>
      <w:szCs w:val="20"/>
      <w:lang w:eastAsia="ar-SA"/>
    </w:rPr>
  </w:style>
  <w:style w:type="paragraph" w:customStyle="1" w:styleId="Sadrajokvira">
    <w:name w:val="Sadržaj okvira"/>
    <w:basedOn w:val="BodyText"/>
    <w:uiPriority w:val="99"/>
    <w:rsid w:val="004C04BB"/>
    <w:pPr>
      <w:widowControl w:val="0"/>
      <w:suppressAutoHyphens/>
      <w:autoSpaceDE w:val="0"/>
      <w:spacing w:after="120"/>
    </w:pPr>
    <w:rPr>
      <w:rFonts w:ascii="Arial" w:hAnsi="Arial" w:cs="Arial"/>
      <w:sz w:val="20"/>
      <w:lang w:eastAsia="ar-SA"/>
    </w:rPr>
  </w:style>
  <w:style w:type="paragraph" w:customStyle="1" w:styleId="Normal2">
    <w:name w:val="Normal2"/>
    <w:basedOn w:val="Normal"/>
    <w:uiPriority w:val="99"/>
    <w:rsid w:val="004C04BB"/>
    <w:pPr>
      <w:spacing w:before="100" w:beforeAutospacing="1" w:after="100" w:afterAutospacing="1"/>
    </w:pPr>
    <w:rPr>
      <w:rFonts w:ascii="Arial" w:hAnsi="Arial" w:cs="Arial"/>
      <w:sz w:val="22"/>
      <w:szCs w:val="22"/>
    </w:rPr>
  </w:style>
  <w:style w:type="paragraph" w:customStyle="1" w:styleId="a0">
    <w:name w:val="Без размака"/>
    <w:uiPriority w:val="99"/>
    <w:rsid w:val="001A5208"/>
    <w:rPr>
      <w:rFonts w:ascii="Calibri" w:hAnsi="Calibri"/>
      <w:sz w:val="22"/>
      <w:szCs w:val="22"/>
      <w:lang w:val="en-GB" w:eastAsia="en-US"/>
    </w:rPr>
  </w:style>
  <w:style w:type="character" w:customStyle="1" w:styleId="1">
    <w:name w:val="Тело текста1"/>
    <w:rsid w:val="005F6C50"/>
    <w:rPr>
      <w:color w:val="000000"/>
      <w:spacing w:val="0"/>
      <w:w w:val="100"/>
      <w:position w:val="0"/>
      <w:sz w:val="23"/>
    </w:rPr>
  </w:style>
  <w:style w:type="paragraph" w:customStyle="1" w:styleId="a1">
    <w:name w:val="Пасус са листом"/>
    <w:basedOn w:val="Normal"/>
    <w:uiPriority w:val="99"/>
    <w:rsid w:val="00B43BFF"/>
    <w:pPr>
      <w:spacing w:after="200" w:line="276" w:lineRule="auto"/>
      <w:ind w:left="720"/>
      <w:contextualSpacing/>
    </w:pPr>
    <w:rPr>
      <w:rFonts w:ascii="Calibri" w:hAnsi="Calibri"/>
      <w:sz w:val="22"/>
      <w:szCs w:val="22"/>
      <w:lang w:val="en-GB"/>
    </w:rPr>
  </w:style>
  <w:style w:type="character" w:customStyle="1" w:styleId="postbody1">
    <w:name w:val="postbody1"/>
    <w:uiPriority w:val="99"/>
    <w:rsid w:val="00B43BFF"/>
    <w:rPr>
      <w:sz w:val="18"/>
    </w:rPr>
  </w:style>
  <w:style w:type="paragraph" w:customStyle="1" w:styleId="wyq120---podnaslov-clana">
    <w:name w:val="wyq120---podnaslov-clana"/>
    <w:basedOn w:val="Normal"/>
    <w:uiPriority w:val="99"/>
    <w:rsid w:val="00B43BFF"/>
    <w:pPr>
      <w:spacing w:before="240" w:after="240"/>
      <w:jc w:val="center"/>
    </w:pPr>
    <w:rPr>
      <w:rFonts w:ascii="Arial" w:hAnsi="Arial" w:cs="Arial"/>
      <w:i/>
      <w:iCs/>
    </w:rPr>
  </w:style>
  <w:style w:type="paragraph" w:styleId="FootnoteText">
    <w:name w:val="footnote text"/>
    <w:aliases w:val="Footnote Text Char Char Char,Footnote Text Char Char,single space Char,ft Char,single space,ft,Footnote Text Char Char Char Char Char Char Char Char,Footnote Text Char Char Char Char1 Char,fn,Fußnote,f,AD"/>
    <w:basedOn w:val="Normal"/>
    <w:link w:val="FootnoteTextChar"/>
    <w:uiPriority w:val="99"/>
    <w:locked/>
    <w:rsid w:val="00B43BFF"/>
    <w:rPr>
      <w:rFonts w:ascii="Calibri" w:hAnsi="Calibri"/>
      <w:sz w:val="20"/>
      <w:szCs w:val="20"/>
      <w:lang w:val="en-GB" w:eastAsia="sr-Latn-CS"/>
    </w:rPr>
  </w:style>
  <w:style w:type="character" w:customStyle="1" w:styleId="FootnoteTextChar">
    <w:name w:val="Footnote Text Char"/>
    <w:aliases w:val="Footnote Text Char Char Char Char,Footnote Text Char Char Char1,single space Char Char,ft Char Char,single space Char1,ft Char1,Footnote Text Char Char Char Char Char Char Char Char Char,Footnote Text Char Char Char Char1 Char Char"/>
    <w:link w:val="FootnoteText"/>
    <w:uiPriority w:val="99"/>
    <w:locked/>
    <w:rsid w:val="00B43BFF"/>
    <w:rPr>
      <w:rFonts w:ascii="Calibri" w:hAnsi="Calibri" w:cs="Times New Roman"/>
      <w:sz w:val="20"/>
      <w:lang w:val="en-GB"/>
    </w:rPr>
  </w:style>
  <w:style w:type="character" w:styleId="FootnoteReference">
    <w:name w:val="footnote reference"/>
    <w:uiPriority w:val="99"/>
    <w:semiHidden/>
    <w:locked/>
    <w:rsid w:val="00B43BFF"/>
    <w:rPr>
      <w:rFonts w:cs="Times New Roman"/>
      <w:vertAlign w:val="superscript"/>
    </w:rPr>
  </w:style>
  <w:style w:type="character" w:customStyle="1" w:styleId="FontStyle18">
    <w:name w:val="Font Style18"/>
    <w:uiPriority w:val="99"/>
    <w:rsid w:val="00B43BFF"/>
    <w:rPr>
      <w:rFonts w:ascii="Times New Roman" w:hAnsi="Times New Roman"/>
      <w:b/>
      <w:sz w:val="20"/>
    </w:rPr>
  </w:style>
  <w:style w:type="character" w:customStyle="1" w:styleId="FontStyle19">
    <w:name w:val="Font Style19"/>
    <w:uiPriority w:val="99"/>
    <w:rsid w:val="00B43BFF"/>
    <w:rPr>
      <w:rFonts w:ascii="Times New Roman" w:hAnsi="Times New Roman"/>
      <w:sz w:val="20"/>
    </w:rPr>
  </w:style>
  <w:style w:type="paragraph" w:customStyle="1" w:styleId="Style7">
    <w:name w:val="Style7"/>
    <w:basedOn w:val="Normal"/>
    <w:uiPriority w:val="99"/>
    <w:rsid w:val="00B43BFF"/>
    <w:pPr>
      <w:widowControl w:val="0"/>
      <w:autoSpaceDE w:val="0"/>
      <w:autoSpaceDN w:val="0"/>
      <w:adjustRightInd w:val="0"/>
      <w:jc w:val="center"/>
    </w:pPr>
    <w:rPr>
      <w:lang w:val="sr-Latn-CS" w:eastAsia="sr-Latn-CS"/>
    </w:rPr>
  </w:style>
  <w:style w:type="character" w:customStyle="1" w:styleId="DefaultChar">
    <w:name w:val="Default Char"/>
    <w:link w:val="Default"/>
    <w:uiPriority w:val="99"/>
    <w:locked/>
    <w:rsid w:val="00B43BFF"/>
    <w:rPr>
      <w:rFonts w:ascii="Verdana" w:hAnsi="Verdana"/>
      <w:color w:val="000000"/>
      <w:sz w:val="22"/>
      <w:lang w:val="sr-Cyrl-CS" w:eastAsia="sr-Cyrl-CS"/>
    </w:rPr>
  </w:style>
  <w:style w:type="paragraph" w:customStyle="1" w:styleId="CharChar1CharCharChar">
    <w:name w:val="Char Char1 Char Char Char"/>
    <w:basedOn w:val="Normal"/>
    <w:uiPriority w:val="99"/>
    <w:rsid w:val="00B43BFF"/>
    <w:pPr>
      <w:spacing w:after="160" w:line="240" w:lineRule="exact"/>
    </w:pPr>
    <w:rPr>
      <w:rFonts w:ascii="Arial" w:hAnsi="Arial" w:cs="Arial"/>
      <w:sz w:val="20"/>
      <w:szCs w:val="20"/>
    </w:rPr>
  </w:style>
  <w:style w:type="paragraph" w:customStyle="1" w:styleId="Normal21">
    <w:name w:val="Normal21"/>
    <w:basedOn w:val="Normal"/>
    <w:uiPriority w:val="99"/>
    <w:rsid w:val="00B43BFF"/>
    <w:pPr>
      <w:spacing w:before="100" w:beforeAutospacing="1" w:after="100" w:afterAutospacing="1"/>
    </w:pPr>
    <w:rPr>
      <w:rFonts w:ascii="Arial" w:hAnsi="Arial" w:cs="Arial"/>
      <w:sz w:val="22"/>
      <w:szCs w:val="22"/>
    </w:rPr>
  </w:style>
  <w:style w:type="paragraph" w:customStyle="1" w:styleId="Normal3">
    <w:name w:val="Normal3"/>
    <w:basedOn w:val="Normal"/>
    <w:uiPriority w:val="99"/>
    <w:rsid w:val="00B43BFF"/>
    <w:pPr>
      <w:spacing w:before="100" w:beforeAutospacing="1" w:after="100" w:afterAutospacing="1"/>
    </w:pPr>
    <w:rPr>
      <w:rFonts w:ascii="Arial" w:hAnsi="Arial" w:cs="Arial"/>
      <w:sz w:val="22"/>
      <w:szCs w:val="22"/>
    </w:rPr>
  </w:style>
  <w:style w:type="paragraph" w:customStyle="1" w:styleId="Standard">
    <w:name w:val="Standard"/>
    <w:uiPriority w:val="99"/>
    <w:rsid w:val="009E6DC9"/>
    <w:pPr>
      <w:widowControl w:val="0"/>
      <w:suppressAutoHyphens/>
      <w:autoSpaceDN w:val="0"/>
      <w:textAlignment w:val="baseline"/>
    </w:pPr>
    <w:rPr>
      <w:rFonts w:cs="Tahoma"/>
      <w:kern w:val="3"/>
      <w:sz w:val="24"/>
      <w:szCs w:val="24"/>
      <w:lang w:val="sr-Latn-CS" w:eastAsia="sr-Latn-CS"/>
    </w:rPr>
  </w:style>
  <w:style w:type="character" w:customStyle="1" w:styleId="Bodytext30">
    <w:name w:val="Body text (3)_"/>
    <w:link w:val="Bodytext31"/>
    <w:uiPriority w:val="99"/>
    <w:locked/>
    <w:rsid w:val="000D183F"/>
    <w:rPr>
      <w:rFonts w:ascii="Arial" w:hAnsi="Arial"/>
      <w:b/>
      <w:sz w:val="18"/>
      <w:shd w:val="clear" w:color="auto" w:fill="FFFFFF"/>
    </w:rPr>
  </w:style>
  <w:style w:type="paragraph" w:customStyle="1" w:styleId="Bodytext31">
    <w:name w:val="Body text (3)1"/>
    <w:basedOn w:val="Normal"/>
    <w:link w:val="Bodytext30"/>
    <w:uiPriority w:val="99"/>
    <w:rsid w:val="000D183F"/>
    <w:pPr>
      <w:widowControl w:val="0"/>
      <w:shd w:val="clear" w:color="auto" w:fill="FFFFFF"/>
      <w:spacing w:after="300" w:line="226" w:lineRule="exact"/>
    </w:pPr>
    <w:rPr>
      <w:rFonts w:ascii="Arial" w:hAnsi="Arial"/>
      <w:b/>
      <w:sz w:val="18"/>
      <w:szCs w:val="20"/>
      <w:lang w:val="sr-Latn-CS" w:eastAsia="sr-Latn-CS"/>
    </w:rPr>
  </w:style>
  <w:style w:type="character" w:customStyle="1" w:styleId="Bodytext21">
    <w:name w:val="Body text (2)_"/>
    <w:link w:val="Bodytext22"/>
    <w:uiPriority w:val="99"/>
    <w:locked/>
    <w:rsid w:val="000D183F"/>
    <w:rPr>
      <w:rFonts w:ascii="Arial" w:hAnsi="Arial"/>
      <w:sz w:val="18"/>
      <w:shd w:val="clear" w:color="auto" w:fill="FFFFFF"/>
    </w:rPr>
  </w:style>
  <w:style w:type="paragraph" w:customStyle="1" w:styleId="Bodytext22">
    <w:name w:val="Body text (2)"/>
    <w:basedOn w:val="Normal"/>
    <w:link w:val="Bodytext21"/>
    <w:uiPriority w:val="99"/>
    <w:rsid w:val="000D183F"/>
    <w:pPr>
      <w:widowControl w:val="0"/>
      <w:shd w:val="clear" w:color="auto" w:fill="FFFFFF"/>
      <w:spacing w:before="300" w:line="226" w:lineRule="exact"/>
    </w:pPr>
    <w:rPr>
      <w:rFonts w:ascii="Arial" w:hAnsi="Arial"/>
      <w:sz w:val="18"/>
      <w:szCs w:val="20"/>
      <w:lang w:val="sr-Latn-CS" w:eastAsia="sr-Latn-CS"/>
    </w:rPr>
  </w:style>
  <w:style w:type="character" w:customStyle="1" w:styleId="Heading30">
    <w:name w:val="Heading #3_"/>
    <w:link w:val="Heading31"/>
    <w:uiPriority w:val="99"/>
    <w:locked/>
    <w:rsid w:val="000D183F"/>
    <w:rPr>
      <w:rFonts w:ascii="Arial" w:hAnsi="Arial"/>
      <w:b/>
      <w:sz w:val="28"/>
      <w:shd w:val="clear" w:color="auto" w:fill="FFFFFF"/>
    </w:rPr>
  </w:style>
  <w:style w:type="paragraph" w:customStyle="1" w:styleId="Heading31">
    <w:name w:val="Heading #3"/>
    <w:basedOn w:val="Normal"/>
    <w:link w:val="Heading30"/>
    <w:uiPriority w:val="99"/>
    <w:rsid w:val="000D183F"/>
    <w:pPr>
      <w:widowControl w:val="0"/>
      <w:shd w:val="clear" w:color="auto" w:fill="FFFFFF"/>
      <w:spacing w:before="300" w:after="180" w:line="240" w:lineRule="atLeast"/>
      <w:ind w:hanging="720"/>
      <w:jc w:val="both"/>
      <w:outlineLvl w:val="2"/>
    </w:pPr>
    <w:rPr>
      <w:rFonts w:ascii="Arial" w:hAnsi="Arial"/>
      <w:b/>
      <w:sz w:val="28"/>
      <w:szCs w:val="20"/>
      <w:lang w:val="sr-Latn-CS" w:eastAsia="sr-Latn-CS"/>
    </w:rPr>
  </w:style>
  <w:style w:type="character" w:customStyle="1" w:styleId="Heading40">
    <w:name w:val="Heading #4_"/>
    <w:link w:val="Heading41"/>
    <w:uiPriority w:val="99"/>
    <w:locked/>
    <w:rsid w:val="000D183F"/>
    <w:rPr>
      <w:rFonts w:ascii="Arial" w:hAnsi="Arial"/>
      <w:b/>
      <w:sz w:val="18"/>
      <w:shd w:val="clear" w:color="auto" w:fill="FFFFFF"/>
    </w:rPr>
  </w:style>
  <w:style w:type="paragraph" w:customStyle="1" w:styleId="Heading41">
    <w:name w:val="Heading #41"/>
    <w:basedOn w:val="Normal"/>
    <w:link w:val="Heading40"/>
    <w:uiPriority w:val="99"/>
    <w:rsid w:val="000D183F"/>
    <w:pPr>
      <w:widowControl w:val="0"/>
      <w:shd w:val="clear" w:color="auto" w:fill="FFFFFF"/>
      <w:spacing w:before="60" w:after="60" w:line="240" w:lineRule="atLeast"/>
      <w:jc w:val="center"/>
      <w:outlineLvl w:val="3"/>
    </w:pPr>
    <w:rPr>
      <w:rFonts w:ascii="Arial" w:hAnsi="Arial"/>
      <w:b/>
      <w:sz w:val="18"/>
      <w:szCs w:val="20"/>
      <w:lang w:val="sr-Latn-CS" w:eastAsia="sr-Latn-CS"/>
    </w:rPr>
  </w:style>
  <w:style w:type="character" w:customStyle="1" w:styleId="Bodytext102">
    <w:name w:val="Body text + 102"/>
    <w:aliases w:val="5 pt2"/>
    <w:uiPriority w:val="99"/>
    <w:rsid w:val="000D183F"/>
    <w:rPr>
      <w:rFonts w:ascii="Courier New" w:hAnsi="Courier New" w:cs="Courier New"/>
      <w:color w:val="000000"/>
      <w:sz w:val="21"/>
      <w:szCs w:val="21"/>
      <w:lang w:val="sr-Latn-CS" w:eastAsia="sr-Latn-CS" w:bidi="ar-SA"/>
    </w:rPr>
  </w:style>
  <w:style w:type="paragraph" w:customStyle="1" w:styleId="BodyText32">
    <w:name w:val="Body Text3"/>
    <w:basedOn w:val="Normal"/>
    <w:uiPriority w:val="99"/>
    <w:rsid w:val="000D183F"/>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Pasussalistom">
    <w:name w:val="Pasus sa listom"/>
    <w:basedOn w:val="Normal"/>
    <w:uiPriority w:val="99"/>
    <w:rsid w:val="007E3CA4"/>
    <w:pPr>
      <w:spacing w:line="300" w:lineRule="exact"/>
      <w:ind w:left="708"/>
    </w:pPr>
    <w:rPr>
      <w:rFonts w:ascii="Calibri" w:hAnsi="Calibri" w:cs="Arial"/>
      <w:sz w:val="20"/>
      <w:szCs w:val="20"/>
    </w:rPr>
  </w:style>
  <w:style w:type="character" w:customStyle="1" w:styleId="wholenews-text">
    <w:name w:val="whole_news-text"/>
    <w:uiPriority w:val="99"/>
    <w:rsid w:val="00792141"/>
    <w:rPr>
      <w:rFonts w:cs="Times New Roman"/>
    </w:rPr>
  </w:style>
  <w:style w:type="paragraph" w:customStyle="1" w:styleId="BodyText4">
    <w:name w:val="Body Text4"/>
    <w:basedOn w:val="Normal"/>
    <w:uiPriority w:val="99"/>
    <w:rsid w:val="00AC1875"/>
    <w:pPr>
      <w:shd w:val="clear" w:color="auto" w:fill="FFFFFF"/>
      <w:spacing w:after="240" w:line="284" w:lineRule="exact"/>
      <w:ind w:hanging="520"/>
    </w:pPr>
    <w:rPr>
      <w:rFonts w:ascii="Courier New" w:hAnsi="Courier New" w:cs="Courier New"/>
      <w:color w:val="000000"/>
      <w:lang w:val="sr-Latn-CS" w:eastAsia="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Cyrl-CS" w:eastAsia="sr-Cyrl-C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860897">
      <w:marLeft w:val="0"/>
      <w:marRight w:val="0"/>
      <w:marTop w:val="0"/>
      <w:marBottom w:val="0"/>
      <w:divBdr>
        <w:top w:val="none" w:sz="0" w:space="0" w:color="auto"/>
        <w:left w:val="none" w:sz="0" w:space="0" w:color="auto"/>
        <w:bottom w:val="none" w:sz="0" w:space="0" w:color="auto"/>
        <w:right w:val="none" w:sz="0" w:space="0" w:color="auto"/>
      </w:divBdr>
    </w:div>
    <w:div w:id="488860898">
      <w:marLeft w:val="0"/>
      <w:marRight w:val="0"/>
      <w:marTop w:val="0"/>
      <w:marBottom w:val="0"/>
      <w:divBdr>
        <w:top w:val="none" w:sz="0" w:space="0" w:color="auto"/>
        <w:left w:val="none" w:sz="0" w:space="0" w:color="auto"/>
        <w:bottom w:val="none" w:sz="0" w:space="0" w:color="auto"/>
        <w:right w:val="none" w:sz="0" w:space="0" w:color="auto"/>
      </w:divBdr>
    </w:div>
    <w:div w:id="488860899">
      <w:marLeft w:val="0"/>
      <w:marRight w:val="0"/>
      <w:marTop w:val="0"/>
      <w:marBottom w:val="0"/>
      <w:divBdr>
        <w:top w:val="none" w:sz="0" w:space="0" w:color="auto"/>
        <w:left w:val="none" w:sz="0" w:space="0" w:color="auto"/>
        <w:bottom w:val="none" w:sz="0" w:space="0" w:color="auto"/>
        <w:right w:val="none" w:sz="0" w:space="0" w:color="auto"/>
      </w:divBdr>
    </w:div>
    <w:div w:id="488860900">
      <w:marLeft w:val="0"/>
      <w:marRight w:val="0"/>
      <w:marTop w:val="0"/>
      <w:marBottom w:val="0"/>
      <w:divBdr>
        <w:top w:val="none" w:sz="0" w:space="0" w:color="auto"/>
        <w:left w:val="none" w:sz="0" w:space="0" w:color="auto"/>
        <w:bottom w:val="none" w:sz="0" w:space="0" w:color="auto"/>
        <w:right w:val="none" w:sz="0" w:space="0" w:color="auto"/>
      </w:divBdr>
    </w:div>
    <w:div w:id="488860901">
      <w:marLeft w:val="0"/>
      <w:marRight w:val="0"/>
      <w:marTop w:val="0"/>
      <w:marBottom w:val="0"/>
      <w:divBdr>
        <w:top w:val="none" w:sz="0" w:space="0" w:color="auto"/>
        <w:left w:val="none" w:sz="0" w:space="0" w:color="auto"/>
        <w:bottom w:val="none" w:sz="0" w:space="0" w:color="auto"/>
        <w:right w:val="none" w:sz="0" w:space="0" w:color="auto"/>
      </w:divBdr>
    </w:div>
    <w:div w:id="488860902">
      <w:marLeft w:val="0"/>
      <w:marRight w:val="0"/>
      <w:marTop w:val="0"/>
      <w:marBottom w:val="0"/>
      <w:divBdr>
        <w:top w:val="none" w:sz="0" w:space="0" w:color="auto"/>
        <w:left w:val="none" w:sz="0" w:space="0" w:color="auto"/>
        <w:bottom w:val="none" w:sz="0" w:space="0" w:color="auto"/>
        <w:right w:val="none" w:sz="0" w:space="0" w:color="auto"/>
      </w:divBdr>
    </w:div>
    <w:div w:id="488860903">
      <w:marLeft w:val="0"/>
      <w:marRight w:val="0"/>
      <w:marTop w:val="0"/>
      <w:marBottom w:val="0"/>
      <w:divBdr>
        <w:top w:val="none" w:sz="0" w:space="0" w:color="auto"/>
        <w:left w:val="none" w:sz="0" w:space="0" w:color="auto"/>
        <w:bottom w:val="none" w:sz="0" w:space="0" w:color="auto"/>
        <w:right w:val="none" w:sz="0" w:space="0" w:color="auto"/>
      </w:divBdr>
    </w:div>
    <w:div w:id="488860904">
      <w:marLeft w:val="0"/>
      <w:marRight w:val="0"/>
      <w:marTop w:val="0"/>
      <w:marBottom w:val="0"/>
      <w:divBdr>
        <w:top w:val="none" w:sz="0" w:space="0" w:color="auto"/>
        <w:left w:val="none" w:sz="0" w:space="0" w:color="auto"/>
        <w:bottom w:val="none" w:sz="0" w:space="0" w:color="auto"/>
        <w:right w:val="none" w:sz="0" w:space="0" w:color="auto"/>
      </w:divBdr>
    </w:div>
    <w:div w:id="488860905">
      <w:marLeft w:val="0"/>
      <w:marRight w:val="0"/>
      <w:marTop w:val="0"/>
      <w:marBottom w:val="0"/>
      <w:divBdr>
        <w:top w:val="none" w:sz="0" w:space="0" w:color="auto"/>
        <w:left w:val="none" w:sz="0" w:space="0" w:color="auto"/>
        <w:bottom w:val="none" w:sz="0" w:space="0" w:color="auto"/>
        <w:right w:val="none" w:sz="0" w:space="0" w:color="auto"/>
      </w:divBdr>
    </w:div>
    <w:div w:id="488860906">
      <w:marLeft w:val="0"/>
      <w:marRight w:val="0"/>
      <w:marTop w:val="0"/>
      <w:marBottom w:val="0"/>
      <w:divBdr>
        <w:top w:val="none" w:sz="0" w:space="0" w:color="auto"/>
        <w:left w:val="none" w:sz="0" w:space="0" w:color="auto"/>
        <w:bottom w:val="none" w:sz="0" w:space="0" w:color="auto"/>
        <w:right w:val="none" w:sz="0" w:space="0" w:color="auto"/>
      </w:divBdr>
    </w:div>
    <w:div w:id="488860907">
      <w:marLeft w:val="0"/>
      <w:marRight w:val="0"/>
      <w:marTop w:val="0"/>
      <w:marBottom w:val="0"/>
      <w:divBdr>
        <w:top w:val="none" w:sz="0" w:space="0" w:color="auto"/>
        <w:left w:val="none" w:sz="0" w:space="0" w:color="auto"/>
        <w:bottom w:val="none" w:sz="0" w:space="0" w:color="auto"/>
        <w:right w:val="none" w:sz="0" w:space="0" w:color="auto"/>
      </w:divBdr>
    </w:div>
    <w:div w:id="488860908">
      <w:marLeft w:val="0"/>
      <w:marRight w:val="0"/>
      <w:marTop w:val="0"/>
      <w:marBottom w:val="0"/>
      <w:divBdr>
        <w:top w:val="none" w:sz="0" w:space="0" w:color="auto"/>
        <w:left w:val="none" w:sz="0" w:space="0" w:color="auto"/>
        <w:bottom w:val="none" w:sz="0" w:space="0" w:color="auto"/>
        <w:right w:val="none" w:sz="0" w:space="0" w:color="auto"/>
      </w:divBdr>
    </w:div>
    <w:div w:id="488860909">
      <w:marLeft w:val="0"/>
      <w:marRight w:val="0"/>
      <w:marTop w:val="0"/>
      <w:marBottom w:val="0"/>
      <w:divBdr>
        <w:top w:val="none" w:sz="0" w:space="0" w:color="auto"/>
        <w:left w:val="none" w:sz="0" w:space="0" w:color="auto"/>
        <w:bottom w:val="none" w:sz="0" w:space="0" w:color="auto"/>
        <w:right w:val="none" w:sz="0" w:space="0" w:color="auto"/>
      </w:divBdr>
    </w:div>
    <w:div w:id="488860910">
      <w:marLeft w:val="0"/>
      <w:marRight w:val="0"/>
      <w:marTop w:val="0"/>
      <w:marBottom w:val="0"/>
      <w:divBdr>
        <w:top w:val="none" w:sz="0" w:space="0" w:color="auto"/>
        <w:left w:val="none" w:sz="0" w:space="0" w:color="auto"/>
        <w:bottom w:val="none" w:sz="0" w:space="0" w:color="auto"/>
        <w:right w:val="none" w:sz="0" w:space="0" w:color="auto"/>
      </w:divBdr>
    </w:div>
    <w:div w:id="488860911">
      <w:marLeft w:val="0"/>
      <w:marRight w:val="0"/>
      <w:marTop w:val="0"/>
      <w:marBottom w:val="0"/>
      <w:divBdr>
        <w:top w:val="none" w:sz="0" w:space="0" w:color="auto"/>
        <w:left w:val="none" w:sz="0" w:space="0" w:color="auto"/>
        <w:bottom w:val="none" w:sz="0" w:space="0" w:color="auto"/>
        <w:right w:val="none" w:sz="0" w:space="0" w:color="auto"/>
      </w:divBdr>
    </w:div>
    <w:div w:id="488860912">
      <w:marLeft w:val="0"/>
      <w:marRight w:val="0"/>
      <w:marTop w:val="0"/>
      <w:marBottom w:val="0"/>
      <w:divBdr>
        <w:top w:val="none" w:sz="0" w:space="0" w:color="auto"/>
        <w:left w:val="none" w:sz="0" w:space="0" w:color="auto"/>
        <w:bottom w:val="none" w:sz="0" w:space="0" w:color="auto"/>
        <w:right w:val="none" w:sz="0" w:space="0" w:color="auto"/>
      </w:divBdr>
    </w:div>
    <w:div w:id="488860913">
      <w:marLeft w:val="0"/>
      <w:marRight w:val="0"/>
      <w:marTop w:val="0"/>
      <w:marBottom w:val="0"/>
      <w:divBdr>
        <w:top w:val="none" w:sz="0" w:space="0" w:color="auto"/>
        <w:left w:val="none" w:sz="0" w:space="0" w:color="auto"/>
        <w:bottom w:val="none" w:sz="0" w:space="0" w:color="auto"/>
        <w:right w:val="none" w:sz="0" w:space="0" w:color="auto"/>
      </w:divBdr>
    </w:div>
    <w:div w:id="488860914">
      <w:marLeft w:val="0"/>
      <w:marRight w:val="0"/>
      <w:marTop w:val="0"/>
      <w:marBottom w:val="0"/>
      <w:divBdr>
        <w:top w:val="none" w:sz="0" w:space="0" w:color="auto"/>
        <w:left w:val="none" w:sz="0" w:space="0" w:color="auto"/>
        <w:bottom w:val="none" w:sz="0" w:space="0" w:color="auto"/>
        <w:right w:val="none" w:sz="0" w:space="0" w:color="auto"/>
      </w:divBdr>
    </w:div>
    <w:div w:id="488860915">
      <w:marLeft w:val="0"/>
      <w:marRight w:val="0"/>
      <w:marTop w:val="0"/>
      <w:marBottom w:val="0"/>
      <w:divBdr>
        <w:top w:val="none" w:sz="0" w:space="0" w:color="auto"/>
        <w:left w:val="none" w:sz="0" w:space="0" w:color="auto"/>
        <w:bottom w:val="none" w:sz="0" w:space="0" w:color="auto"/>
        <w:right w:val="none" w:sz="0" w:space="0" w:color="auto"/>
      </w:divBdr>
    </w:div>
    <w:div w:id="488860916">
      <w:marLeft w:val="0"/>
      <w:marRight w:val="0"/>
      <w:marTop w:val="0"/>
      <w:marBottom w:val="0"/>
      <w:divBdr>
        <w:top w:val="none" w:sz="0" w:space="0" w:color="auto"/>
        <w:left w:val="none" w:sz="0" w:space="0" w:color="auto"/>
        <w:bottom w:val="none" w:sz="0" w:space="0" w:color="auto"/>
        <w:right w:val="none" w:sz="0" w:space="0" w:color="auto"/>
      </w:divBdr>
    </w:div>
    <w:div w:id="488860917">
      <w:marLeft w:val="0"/>
      <w:marRight w:val="0"/>
      <w:marTop w:val="0"/>
      <w:marBottom w:val="0"/>
      <w:divBdr>
        <w:top w:val="none" w:sz="0" w:space="0" w:color="auto"/>
        <w:left w:val="none" w:sz="0" w:space="0" w:color="auto"/>
        <w:bottom w:val="none" w:sz="0" w:space="0" w:color="auto"/>
        <w:right w:val="none" w:sz="0" w:space="0" w:color="auto"/>
      </w:divBdr>
    </w:div>
    <w:div w:id="488860918">
      <w:marLeft w:val="0"/>
      <w:marRight w:val="0"/>
      <w:marTop w:val="0"/>
      <w:marBottom w:val="0"/>
      <w:divBdr>
        <w:top w:val="none" w:sz="0" w:space="0" w:color="auto"/>
        <w:left w:val="none" w:sz="0" w:space="0" w:color="auto"/>
        <w:bottom w:val="none" w:sz="0" w:space="0" w:color="auto"/>
        <w:right w:val="none" w:sz="0" w:space="0" w:color="auto"/>
      </w:divBdr>
    </w:div>
    <w:div w:id="488860919">
      <w:marLeft w:val="0"/>
      <w:marRight w:val="0"/>
      <w:marTop w:val="0"/>
      <w:marBottom w:val="0"/>
      <w:divBdr>
        <w:top w:val="none" w:sz="0" w:space="0" w:color="auto"/>
        <w:left w:val="none" w:sz="0" w:space="0" w:color="auto"/>
        <w:bottom w:val="none" w:sz="0" w:space="0" w:color="auto"/>
        <w:right w:val="none" w:sz="0" w:space="0" w:color="auto"/>
      </w:divBdr>
    </w:div>
    <w:div w:id="488860920">
      <w:marLeft w:val="0"/>
      <w:marRight w:val="0"/>
      <w:marTop w:val="0"/>
      <w:marBottom w:val="0"/>
      <w:divBdr>
        <w:top w:val="none" w:sz="0" w:space="0" w:color="auto"/>
        <w:left w:val="none" w:sz="0" w:space="0" w:color="auto"/>
        <w:bottom w:val="none" w:sz="0" w:space="0" w:color="auto"/>
        <w:right w:val="none" w:sz="0" w:space="0" w:color="auto"/>
      </w:divBdr>
    </w:div>
    <w:div w:id="488860921">
      <w:marLeft w:val="0"/>
      <w:marRight w:val="0"/>
      <w:marTop w:val="0"/>
      <w:marBottom w:val="0"/>
      <w:divBdr>
        <w:top w:val="none" w:sz="0" w:space="0" w:color="auto"/>
        <w:left w:val="none" w:sz="0" w:space="0" w:color="auto"/>
        <w:bottom w:val="none" w:sz="0" w:space="0" w:color="auto"/>
        <w:right w:val="none" w:sz="0" w:space="0" w:color="auto"/>
      </w:divBdr>
    </w:div>
    <w:div w:id="488860922">
      <w:marLeft w:val="0"/>
      <w:marRight w:val="0"/>
      <w:marTop w:val="0"/>
      <w:marBottom w:val="0"/>
      <w:divBdr>
        <w:top w:val="none" w:sz="0" w:space="0" w:color="auto"/>
        <w:left w:val="none" w:sz="0" w:space="0" w:color="auto"/>
        <w:bottom w:val="none" w:sz="0" w:space="0" w:color="auto"/>
        <w:right w:val="none" w:sz="0" w:space="0" w:color="auto"/>
      </w:divBdr>
    </w:div>
    <w:div w:id="488860923">
      <w:marLeft w:val="0"/>
      <w:marRight w:val="0"/>
      <w:marTop w:val="0"/>
      <w:marBottom w:val="0"/>
      <w:divBdr>
        <w:top w:val="none" w:sz="0" w:space="0" w:color="auto"/>
        <w:left w:val="none" w:sz="0" w:space="0" w:color="auto"/>
        <w:bottom w:val="none" w:sz="0" w:space="0" w:color="auto"/>
        <w:right w:val="none" w:sz="0" w:space="0" w:color="auto"/>
      </w:divBdr>
    </w:div>
    <w:div w:id="488860924">
      <w:marLeft w:val="0"/>
      <w:marRight w:val="0"/>
      <w:marTop w:val="0"/>
      <w:marBottom w:val="0"/>
      <w:divBdr>
        <w:top w:val="none" w:sz="0" w:space="0" w:color="auto"/>
        <w:left w:val="none" w:sz="0" w:space="0" w:color="auto"/>
        <w:bottom w:val="none" w:sz="0" w:space="0" w:color="auto"/>
        <w:right w:val="none" w:sz="0" w:space="0" w:color="auto"/>
      </w:divBdr>
    </w:div>
    <w:div w:id="488860925">
      <w:marLeft w:val="0"/>
      <w:marRight w:val="0"/>
      <w:marTop w:val="0"/>
      <w:marBottom w:val="0"/>
      <w:divBdr>
        <w:top w:val="none" w:sz="0" w:space="0" w:color="auto"/>
        <w:left w:val="none" w:sz="0" w:space="0" w:color="auto"/>
        <w:bottom w:val="none" w:sz="0" w:space="0" w:color="auto"/>
        <w:right w:val="none" w:sz="0" w:space="0" w:color="auto"/>
      </w:divBdr>
    </w:div>
    <w:div w:id="488860926">
      <w:marLeft w:val="0"/>
      <w:marRight w:val="0"/>
      <w:marTop w:val="0"/>
      <w:marBottom w:val="0"/>
      <w:divBdr>
        <w:top w:val="none" w:sz="0" w:space="0" w:color="auto"/>
        <w:left w:val="none" w:sz="0" w:space="0" w:color="auto"/>
        <w:bottom w:val="none" w:sz="0" w:space="0" w:color="auto"/>
        <w:right w:val="none" w:sz="0" w:space="0" w:color="auto"/>
      </w:divBdr>
    </w:div>
    <w:div w:id="488860927">
      <w:marLeft w:val="0"/>
      <w:marRight w:val="0"/>
      <w:marTop w:val="0"/>
      <w:marBottom w:val="0"/>
      <w:divBdr>
        <w:top w:val="none" w:sz="0" w:space="0" w:color="auto"/>
        <w:left w:val="none" w:sz="0" w:space="0" w:color="auto"/>
        <w:bottom w:val="none" w:sz="0" w:space="0" w:color="auto"/>
        <w:right w:val="none" w:sz="0" w:space="0" w:color="auto"/>
      </w:divBdr>
    </w:div>
    <w:div w:id="488860928">
      <w:marLeft w:val="0"/>
      <w:marRight w:val="0"/>
      <w:marTop w:val="0"/>
      <w:marBottom w:val="0"/>
      <w:divBdr>
        <w:top w:val="none" w:sz="0" w:space="0" w:color="auto"/>
        <w:left w:val="none" w:sz="0" w:space="0" w:color="auto"/>
        <w:bottom w:val="none" w:sz="0" w:space="0" w:color="auto"/>
        <w:right w:val="none" w:sz="0" w:space="0" w:color="auto"/>
      </w:divBdr>
    </w:div>
    <w:div w:id="488860929">
      <w:marLeft w:val="0"/>
      <w:marRight w:val="0"/>
      <w:marTop w:val="0"/>
      <w:marBottom w:val="0"/>
      <w:divBdr>
        <w:top w:val="none" w:sz="0" w:space="0" w:color="auto"/>
        <w:left w:val="none" w:sz="0" w:space="0" w:color="auto"/>
        <w:bottom w:val="none" w:sz="0" w:space="0" w:color="auto"/>
        <w:right w:val="none" w:sz="0" w:space="0" w:color="auto"/>
      </w:divBdr>
    </w:div>
    <w:div w:id="488860930">
      <w:marLeft w:val="0"/>
      <w:marRight w:val="0"/>
      <w:marTop w:val="0"/>
      <w:marBottom w:val="0"/>
      <w:divBdr>
        <w:top w:val="none" w:sz="0" w:space="0" w:color="auto"/>
        <w:left w:val="none" w:sz="0" w:space="0" w:color="auto"/>
        <w:bottom w:val="none" w:sz="0" w:space="0" w:color="auto"/>
        <w:right w:val="none" w:sz="0" w:space="0" w:color="auto"/>
      </w:divBdr>
    </w:div>
    <w:div w:id="488860931">
      <w:marLeft w:val="0"/>
      <w:marRight w:val="0"/>
      <w:marTop w:val="0"/>
      <w:marBottom w:val="0"/>
      <w:divBdr>
        <w:top w:val="none" w:sz="0" w:space="0" w:color="auto"/>
        <w:left w:val="none" w:sz="0" w:space="0" w:color="auto"/>
        <w:bottom w:val="none" w:sz="0" w:space="0" w:color="auto"/>
        <w:right w:val="none" w:sz="0" w:space="0" w:color="auto"/>
      </w:divBdr>
    </w:div>
    <w:div w:id="488860932">
      <w:marLeft w:val="0"/>
      <w:marRight w:val="0"/>
      <w:marTop w:val="0"/>
      <w:marBottom w:val="0"/>
      <w:divBdr>
        <w:top w:val="none" w:sz="0" w:space="0" w:color="auto"/>
        <w:left w:val="none" w:sz="0" w:space="0" w:color="auto"/>
        <w:bottom w:val="none" w:sz="0" w:space="0" w:color="auto"/>
        <w:right w:val="none" w:sz="0" w:space="0" w:color="auto"/>
      </w:divBdr>
    </w:div>
    <w:div w:id="488860933">
      <w:marLeft w:val="0"/>
      <w:marRight w:val="0"/>
      <w:marTop w:val="0"/>
      <w:marBottom w:val="0"/>
      <w:divBdr>
        <w:top w:val="none" w:sz="0" w:space="0" w:color="auto"/>
        <w:left w:val="none" w:sz="0" w:space="0" w:color="auto"/>
        <w:bottom w:val="none" w:sz="0" w:space="0" w:color="auto"/>
        <w:right w:val="none" w:sz="0" w:space="0" w:color="auto"/>
      </w:divBdr>
    </w:div>
    <w:div w:id="488860934">
      <w:marLeft w:val="0"/>
      <w:marRight w:val="0"/>
      <w:marTop w:val="0"/>
      <w:marBottom w:val="0"/>
      <w:divBdr>
        <w:top w:val="none" w:sz="0" w:space="0" w:color="auto"/>
        <w:left w:val="none" w:sz="0" w:space="0" w:color="auto"/>
        <w:bottom w:val="none" w:sz="0" w:space="0" w:color="auto"/>
        <w:right w:val="none" w:sz="0" w:space="0" w:color="auto"/>
      </w:divBdr>
    </w:div>
    <w:div w:id="488860935">
      <w:marLeft w:val="0"/>
      <w:marRight w:val="0"/>
      <w:marTop w:val="0"/>
      <w:marBottom w:val="0"/>
      <w:divBdr>
        <w:top w:val="none" w:sz="0" w:space="0" w:color="auto"/>
        <w:left w:val="none" w:sz="0" w:space="0" w:color="auto"/>
        <w:bottom w:val="none" w:sz="0" w:space="0" w:color="auto"/>
        <w:right w:val="none" w:sz="0" w:space="0" w:color="auto"/>
      </w:divBdr>
    </w:div>
    <w:div w:id="488860936">
      <w:marLeft w:val="0"/>
      <w:marRight w:val="0"/>
      <w:marTop w:val="0"/>
      <w:marBottom w:val="0"/>
      <w:divBdr>
        <w:top w:val="none" w:sz="0" w:space="0" w:color="auto"/>
        <w:left w:val="none" w:sz="0" w:space="0" w:color="auto"/>
        <w:bottom w:val="none" w:sz="0" w:space="0" w:color="auto"/>
        <w:right w:val="none" w:sz="0" w:space="0" w:color="auto"/>
      </w:divBdr>
    </w:div>
    <w:div w:id="488860937">
      <w:marLeft w:val="0"/>
      <w:marRight w:val="0"/>
      <w:marTop w:val="0"/>
      <w:marBottom w:val="0"/>
      <w:divBdr>
        <w:top w:val="none" w:sz="0" w:space="0" w:color="auto"/>
        <w:left w:val="none" w:sz="0" w:space="0" w:color="auto"/>
        <w:bottom w:val="none" w:sz="0" w:space="0" w:color="auto"/>
        <w:right w:val="none" w:sz="0" w:space="0" w:color="auto"/>
      </w:divBdr>
    </w:div>
    <w:div w:id="488860938">
      <w:marLeft w:val="0"/>
      <w:marRight w:val="0"/>
      <w:marTop w:val="0"/>
      <w:marBottom w:val="0"/>
      <w:divBdr>
        <w:top w:val="none" w:sz="0" w:space="0" w:color="auto"/>
        <w:left w:val="none" w:sz="0" w:space="0" w:color="auto"/>
        <w:bottom w:val="none" w:sz="0" w:space="0" w:color="auto"/>
        <w:right w:val="none" w:sz="0" w:space="0" w:color="auto"/>
      </w:divBdr>
    </w:div>
    <w:div w:id="550382958">
      <w:bodyDiv w:val="1"/>
      <w:marLeft w:val="0"/>
      <w:marRight w:val="0"/>
      <w:marTop w:val="0"/>
      <w:marBottom w:val="0"/>
      <w:divBdr>
        <w:top w:val="none" w:sz="0" w:space="0" w:color="auto"/>
        <w:left w:val="none" w:sz="0" w:space="0" w:color="auto"/>
        <w:bottom w:val="none" w:sz="0" w:space="0" w:color="auto"/>
        <w:right w:val="none" w:sz="0" w:space="0" w:color="auto"/>
      </w:divBdr>
    </w:div>
    <w:div w:id="160819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452DC-B9A2-4E05-AD89-2615D9365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24</Pages>
  <Words>6466</Words>
  <Characters>36859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osfsdfjksdjf</vt:lpstr>
    </vt:vector>
  </TitlesOfParts>
  <Company>so-petrovac</Company>
  <LinksUpToDate>false</LinksUpToDate>
  <CharactersWithSpaces>43239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osfsdfjksdjf</dc:title>
  <dc:subject/>
  <dc:creator>mmo</dc:creator>
  <cp:keywords/>
  <dc:description/>
  <cp:lastModifiedBy>OUP-WS01</cp:lastModifiedBy>
  <cp:revision>19</cp:revision>
  <cp:lastPrinted>2018-06-05T11:52:00Z</cp:lastPrinted>
  <dcterms:created xsi:type="dcterms:W3CDTF">2018-03-19T09:21:00Z</dcterms:created>
  <dcterms:modified xsi:type="dcterms:W3CDTF">2018-06-06T12:13:00Z</dcterms:modified>
</cp:coreProperties>
</file>