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7723" w:rsidRPr="003C6E90" w:rsidRDefault="008D7723" w:rsidP="000D3D5F">
      <w:pPr>
        <w:spacing w:line="216" w:lineRule="auto"/>
        <w:contextualSpacing/>
        <w:jc w:val="both"/>
        <w:rPr>
          <w:rFonts w:ascii="Arial" w:hAnsi="Arial" w:cs="Arial"/>
          <w:b/>
          <w:i/>
          <w:color w:val="000000"/>
          <w:sz w:val="20"/>
          <w:szCs w:val="20"/>
          <w:lang w:val="sr-Cyrl-CS"/>
        </w:rPr>
      </w:pPr>
      <w:r w:rsidRPr="003C6E90">
        <w:rPr>
          <w:rFonts w:ascii="Arial" w:hAnsi="Arial" w:cs="Arial"/>
          <w:b/>
          <w:i/>
          <w:color w:val="000000"/>
          <w:sz w:val="20"/>
          <w:szCs w:val="20"/>
        </w:rPr>
        <w:t>1</w:t>
      </w:r>
      <w:r w:rsidRPr="003C6E90">
        <w:rPr>
          <w:rFonts w:ascii="Arial" w:hAnsi="Arial" w:cs="Arial"/>
          <w:b/>
          <w:i/>
          <w:color w:val="000000"/>
          <w:sz w:val="20"/>
          <w:szCs w:val="20"/>
          <w:lang w:val="sr-Cyrl-CS"/>
        </w:rPr>
        <w:t>.</w:t>
      </w:r>
    </w:p>
    <w:p w:rsidR="00AD2EE7" w:rsidRPr="00185AE3" w:rsidRDefault="00AD2EE7" w:rsidP="00AD2EE7">
      <w:pPr>
        <w:spacing w:line="216" w:lineRule="auto"/>
        <w:jc w:val="both"/>
        <w:rPr>
          <w:rFonts w:ascii="Arial" w:hAnsi="Arial" w:cs="Arial"/>
          <w:sz w:val="18"/>
          <w:szCs w:val="18"/>
          <w:lang w:val="sr-Cyrl-CS"/>
        </w:rPr>
      </w:pPr>
      <w:r w:rsidRPr="00185AE3">
        <w:rPr>
          <w:rFonts w:ascii="Arial" w:hAnsi="Arial" w:cs="Arial"/>
          <w:sz w:val="18"/>
          <w:szCs w:val="18"/>
        </w:rPr>
        <w:tab/>
      </w:r>
      <w:r w:rsidRPr="00185AE3">
        <w:rPr>
          <w:rFonts w:ascii="Arial" w:hAnsi="Arial" w:cs="Arial"/>
          <w:sz w:val="18"/>
          <w:szCs w:val="18"/>
          <w:lang w:val="sr-Cyrl-CS"/>
        </w:rPr>
        <w:t>На основу члана 20. став 1. тачка 3. а у вези члана 32. Закона о локалној самоуправи ("Службени гласник РС", бр. 129/07</w:t>
      </w:r>
      <w:r w:rsidRPr="00185AE3">
        <w:rPr>
          <w:rStyle w:val="FontStyle66"/>
          <w:rFonts w:ascii="Arial" w:hAnsi="Arial" w:cs="Arial"/>
          <w:sz w:val="18"/>
          <w:szCs w:val="18"/>
          <w:lang w:val="sr-Cyrl-CS"/>
        </w:rPr>
        <w:t xml:space="preserve">, </w:t>
      </w:r>
      <w:r w:rsidRPr="00185AE3">
        <w:rPr>
          <w:rStyle w:val="FontStyle12"/>
          <w:rFonts w:ascii="Arial" w:hAnsi="Arial" w:cs="Arial"/>
          <w:szCs w:val="18"/>
          <w:lang w:val="sr-Cyrl-CS"/>
        </w:rPr>
        <w:t>83/14-др.закон и 101/16</w:t>
      </w:r>
      <w:r w:rsidRPr="00185AE3">
        <w:rPr>
          <w:rFonts w:ascii="Arial" w:hAnsi="Arial" w:cs="Arial"/>
          <w:sz w:val="18"/>
          <w:szCs w:val="18"/>
          <w:lang w:val="sr-Cyrl-CS"/>
        </w:rPr>
        <w:t xml:space="preserve">), члана 43. Закона о буџетском систему ("Службени гласник РС", бр. 54/09, 73/10, 101/10, 101/11, 93/12, 62/13, 63/13, 108/2013, 142/2014, 68/2015, 103/15 и 99/16) и члана 20. Статута општине Петровац на Млави ("Службени гласник општине Петровац на Млави", бр. </w:t>
      </w:r>
      <w:r w:rsidRPr="00185AE3">
        <w:rPr>
          <w:rStyle w:val="FontStyle12"/>
          <w:rFonts w:ascii="Arial" w:hAnsi="Arial" w:cs="Arial"/>
          <w:szCs w:val="18"/>
          <w:lang w:val="sr-Cyrl-CS"/>
        </w:rPr>
        <w:t>5/17-пречишћен текст</w:t>
      </w:r>
      <w:r w:rsidRPr="00185AE3">
        <w:rPr>
          <w:rFonts w:ascii="Arial" w:hAnsi="Arial" w:cs="Arial"/>
          <w:sz w:val="18"/>
          <w:szCs w:val="18"/>
          <w:lang w:val="sr-Cyrl-CS"/>
        </w:rPr>
        <w:t xml:space="preserve">), </w:t>
      </w:r>
    </w:p>
    <w:p w:rsidR="00AD2EE7" w:rsidRPr="00185AE3" w:rsidRDefault="00AD2EE7" w:rsidP="00AD2EE7">
      <w:pPr>
        <w:spacing w:line="216" w:lineRule="auto"/>
        <w:jc w:val="both"/>
        <w:rPr>
          <w:rFonts w:ascii="Arial" w:hAnsi="Arial" w:cs="Arial"/>
          <w:sz w:val="18"/>
          <w:szCs w:val="18"/>
          <w:lang w:val="sr-Cyrl-CS"/>
        </w:rPr>
      </w:pPr>
      <w:r w:rsidRPr="00185AE3">
        <w:rPr>
          <w:rFonts w:ascii="Arial" w:hAnsi="Arial" w:cs="Arial"/>
          <w:sz w:val="18"/>
          <w:szCs w:val="18"/>
          <w:lang w:val="sr-Cyrl-CS"/>
        </w:rPr>
        <w:tab/>
        <w:t xml:space="preserve">Скупштина општине Петровац на Млави, на својој седници одржаној </w:t>
      </w:r>
      <w:r w:rsidRPr="00185AE3">
        <w:rPr>
          <w:rFonts w:ascii="Arial" w:hAnsi="Arial" w:cs="Arial"/>
          <w:sz w:val="18"/>
          <w:szCs w:val="18"/>
        </w:rPr>
        <w:t>18.12.</w:t>
      </w:r>
      <w:r w:rsidRPr="00185AE3">
        <w:rPr>
          <w:rFonts w:ascii="Arial" w:hAnsi="Arial" w:cs="Arial"/>
          <w:sz w:val="18"/>
          <w:szCs w:val="18"/>
          <w:lang w:val="sr-Cyrl-CS"/>
        </w:rPr>
        <w:t>201</w:t>
      </w:r>
      <w:r w:rsidRPr="00185AE3">
        <w:rPr>
          <w:rFonts w:ascii="Arial" w:hAnsi="Arial" w:cs="Arial"/>
          <w:sz w:val="18"/>
          <w:szCs w:val="18"/>
        </w:rPr>
        <w:t>7</w:t>
      </w:r>
      <w:r w:rsidRPr="00185AE3">
        <w:rPr>
          <w:rFonts w:ascii="Arial" w:hAnsi="Arial" w:cs="Arial"/>
          <w:sz w:val="18"/>
          <w:szCs w:val="18"/>
          <w:lang w:val="sr-Cyrl-CS"/>
        </w:rPr>
        <w:t xml:space="preserve">. године, донела је </w:t>
      </w:r>
    </w:p>
    <w:p w:rsidR="00AD2EE7" w:rsidRPr="0031283F" w:rsidRDefault="00AD2EE7" w:rsidP="00AD2EE7">
      <w:pPr>
        <w:spacing w:line="216" w:lineRule="auto"/>
        <w:rPr>
          <w:rFonts w:ascii="Arial" w:hAnsi="Arial" w:cs="Arial"/>
          <w:sz w:val="10"/>
          <w:szCs w:val="10"/>
          <w:lang w:val="sr-Cyrl-CS"/>
        </w:rPr>
      </w:pPr>
    </w:p>
    <w:p w:rsidR="00AD2EE7" w:rsidRPr="00185AE3" w:rsidRDefault="00AD2EE7" w:rsidP="00AD2EE7">
      <w:pPr>
        <w:spacing w:line="216" w:lineRule="auto"/>
        <w:jc w:val="center"/>
        <w:rPr>
          <w:rFonts w:ascii="Arial" w:hAnsi="Arial" w:cs="Arial"/>
          <w:bCs/>
          <w:sz w:val="18"/>
          <w:szCs w:val="18"/>
        </w:rPr>
      </w:pPr>
      <w:r w:rsidRPr="00185AE3">
        <w:rPr>
          <w:rFonts w:ascii="Arial" w:hAnsi="Arial" w:cs="Arial"/>
          <w:bCs/>
          <w:sz w:val="18"/>
          <w:szCs w:val="18"/>
          <w:lang w:val="sr-Cyrl-CS"/>
        </w:rPr>
        <w:t>О Д Л У К У</w:t>
      </w:r>
    </w:p>
    <w:p w:rsidR="00AD2EE7" w:rsidRPr="00185AE3" w:rsidRDefault="00AD2EE7" w:rsidP="00AD2EE7">
      <w:pPr>
        <w:spacing w:line="216" w:lineRule="auto"/>
        <w:jc w:val="center"/>
        <w:rPr>
          <w:rFonts w:ascii="Arial" w:hAnsi="Arial" w:cs="Arial"/>
          <w:sz w:val="18"/>
          <w:szCs w:val="18"/>
          <w:lang w:val="sr-Cyrl-CS"/>
        </w:rPr>
      </w:pPr>
      <w:r w:rsidRPr="00185AE3">
        <w:rPr>
          <w:rFonts w:ascii="Arial" w:hAnsi="Arial" w:cs="Arial"/>
          <w:sz w:val="18"/>
          <w:szCs w:val="18"/>
          <w:lang w:val="sr-Cyrl-CS"/>
        </w:rPr>
        <w:t>О ИЗМЕНИ И ДОПУНИ ОДЛУКЕ О БУЏЕТУ</w:t>
      </w:r>
    </w:p>
    <w:p w:rsidR="00AD2EE7" w:rsidRPr="00185AE3" w:rsidRDefault="00AD2EE7" w:rsidP="00AD2EE7">
      <w:pPr>
        <w:spacing w:line="216" w:lineRule="auto"/>
        <w:jc w:val="center"/>
        <w:rPr>
          <w:rFonts w:ascii="Arial" w:hAnsi="Arial" w:cs="Arial"/>
          <w:bCs/>
          <w:sz w:val="18"/>
          <w:szCs w:val="18"/>
          <w:lang w:val="ru-RU"/>
        </w:rPr>
      </w:pPr>
      <w:r w:rsidRPr="00185AE3">
        <w:rPr>
          <w:rFonts w:ascii="Arial" w:hAnsi="Arial" w:cs="Arial"/>
          <w:sz w:val="18"/>
          <w:szCs w:val="18"/>
          <w:lang w:val="sr-Cyrl-CS"/>
        </w:rPr>
        <w:t>ОПШТИНЕ ПЕТРОВАЦ НА МЛАВИ ЗА 20</w:t>
      </w:r>
      <w:r w:rsidRPr="00185AE3">
        <w:rPr>
          <w:rFonts w:ascii="Arial" w:hAnsi="Arial" w:cs="Arial"/>
          <w:sz w:val="18"/>
          <w:szCs w:val="18"/>
          <w:lang w:val="ru-RU"/>
        </w:rPr>
        <w:t>17</w:t>
      </w:r>
      <w:r w:rsidRPr="00185AE3">
        <w:rPr>
          <w:rFonts w:ascii="Arial" w:hAnsi="Arial" w:cs="Arial"/>
          <w:sz w:val="18"/>
          <w:szCs w:val="18"/>
          <w:lang w:val="sr-Cyrl-CS"/>
        </w:rPr>
        <w:t>. ГОДИНУ</w:t>
      </w:r>
    </w:p>
    <w:p w:rsidR="00AD2EE7" w:rsidRPr="0031283F" w:rsidRDefault="00AD2EE7" w:rsidP="00AD2EE7">
      <w:pPr>
        <w:spacing w:line="216" w:lineRule="auto"/>
        <w:jc w:val="both"/>
        <w:rPr>
          <w:rFonts w:ascii="Arial" w:hAnsi="Arial" w:cs="Arial"/>
          <w:bCs/>
          <w:sz w:val="10"/>
          <w:szCs w:val="10"/>
          <w:lang w:val="sr-Cyrl-CS"/>
        </w:rPr>
      </w:pPr>
    </w:p>
    <w:p w:rsidR="00AD2EE7" w:rsidRPr="00185AE3" w:rsidRDefault="00AD2EE7" w:rsidP="00AD2EE7">
      <w:pPr>
        <w:spacing w:line="216" w:lineRule="auto"/>
        <w:jc w:val="center"/>
        <w:rPr>
          <w:rFonts w:ascii="Arial" w:hAnsi="Arial" w:cs="Arial"/>
          <w:sz w:val="18"/>
          <w:szCs w:val="18"/>
          <w:lang w:val="sr-Cyrl-CS"/>
        </w:rPr>
      </w:pPr>
      <w:r w:rsidRPr="00185AE3">
        <w:rPr>
          <w:rFonts w:ascii="Arial" w:hAnsi="Arial" w:cs="Arial"/>
          <w:sz w:val="18"/>
          <w:szCs w:val="18"/>
          <w:lang w:val="sr-Cyrl-CS"/>
        </w:rPr>
        <w:t>Члан 1.</w:t>
      </w:r>
    </w:p>
    <w:p w:rsidR="00AD2EE7" w:rsidRPr="0031283F" w:rsidRDefault="00AD2EE7" w:rsidP="00AD2EE7">
      <w:pPr>
        <w:spacing w:line="216" w:lineRule="auto"/>
        <w:jc w:val="center"/>
        <w:rPr>
          <w:rFonts w:ascii="Arial" w:hAnsi="Arial" w:cs="Arial"/>
          <w:sz w:val="10"/>
          <w:szCs w:val="10"/>
          <w:lang w:val="sr-Cyrl-CS"/>
        </w:rPr>
      </w:pPr>
    </w:p>
    <w:p w:rsidR="00AD2EE7" w:rsidRPr="00185AE3" w:rsidRDefault="00AD2EE7" w:rsidP="00AD2EE7">
      <w:pPr>
        <w:spacing w:line="216" w:lineRule="auto"/>
        <w:jc w:val="both"/>
        <w:rPr>
          <w:rFonts w:ascii="Arial" w:hAnsi="Arial" w:cs="Arial"/>
          <w:bCs/>
          <w:sz w:val="18"/>
          <w:szCs w:val="18"/>
        </w:rPr>
      </w:pPr>
      <w:r w:rsidRPr="00185AE3">
        <w:rPr>
          <w:rFonts w:ascii="Arial" w:hAnsi="Arial" w:cs="Arial"/>
          <w:sz w:val="18"/>
          <w:szCs w:val="18"/>
          <w:lang w:val="sr-Cyrl-CS"/>
        </w:rPr>
        <w:tab/>
        <w:t>У  Одлуци о буџету општине Петровац на Млави за 20</w:t>
      </w:r>
      <w:r w:rsidRPr="00185AE3">
        <w:rPr>
          <w:rFonts w:ascii="Arial" w:hAnsi="Arial" w:cs="Arial"/>
          <w:sz w:val="18"/>
          <w:szCs w:val="18"/>
          <w:lang w:val="ru-RU"/>
        </w:rPr>
        <w:t>1</w:t>
      </w:r>
      <w:r w:rsidRPr="00185AE3">
        <w:rPr>
          <w:rFonts w:ascii="Arial" w:hAnsi="Arial" w:cs="Arial"/>
          <w:sz w:val="18"/>
          <w:szCs w:val="18"/>
        </w:rPr>
        <w:t>7</w:t>
      </w:r>
      <w:r w:rsidR="00F269E7">
        <w:rPr>
          <w:rFonts w:ascii="Arial" w:hAnsi="Arial" w:cs="Arial"/>
          <w:sz w:val="18"/>
          <w:szCs w:val="18"/>
          <w:lang w:val="sr-Cyrl-CS"/>
        </w:rPr>
        <w:t>. годину, бр.</w:t>
      </w:r>
      <w:r w:rsidRPr="00185AE3">
        <w:rPr>
          <w:rFonts w:ascii="Arial" w:hAnsi="Arial" w:cs="Arial"/>
          <w:sz w:val="18"/>
          <w:szCs w:val="18"/>
          <w:lang w:val="sr-Cyrl-CS"/>
        </w:rPr>
        <w:t>020-427/2016-02 од 23.12.201</w:t>
      </w:r>
      <w:r w:rsidRPr="00185AE3">
        <w:rPr>
          <w:rFonts w:ascii="Arial" w:hAnsi="Arial" w:cs="Arial"/>
          <w:sz w:val="18"/>
          <w:szCs w:val="18"/>
        </w:rPr>
        <w:t>6</w:t>
      </w:r>
      <w:r w:rsidRPr="00185AE3">
        <w:rPr>
          <w:rFonts w:ascii="Arial" w:hAnsi="Arial" w:cs="Arial"/>
          <w:sz w:val="18"/>
          <w:szCs w:val="18"/>
          <w:lang w:val="sr-Cyrl-CS"/>
        </w:rPr>
        <w:t xml:space="preserve">. године, </w:t>
      </w:r>
      <w:r w:rsidRPr="00185AE3">
        <w:rPr>
          <w:rFonts w:ascii="Arial" w:hAnsi="Arial" w:cs="Arial"/>
          <w:bCs/>
          <w:sz w:val="18"/>
          <w:szCs w:val="18"/>
          <w:lang w:val="sr-Cyrl-CS"/>
        </w:rPr>
        <w:t>врше се повећања и смањења укупног прихода и расхода</w:t>
      </w:r>
      <w:r w:rsidRPr="00185AE3">
        <w:rPr>
          <w:rFonts w:ascii="Arial" w:hAnsi="Arial" w:cs="Arial"/>
          <w:bCs/>
          <w:sz w:val="18"/>
          <w:szCs w:val="18"/>
        </w:rPr>
        <w:t>.</w:t>
      </w:r>
      <w:r w:rsidRPr="00185AE3">
        <w:rPr>
          <w:rFonts w:ascii="Arial" w:hAnsi="Arial" w:cs="Arial"/>
          <w:bCs/>
          <w:sz w:val="18"/>
          <w:szCs w:val="18"/>
          <w:lang w:val="sr-Cyrl-CS"/>
        </w:rPr>
        <w:t xml:space="preserve"> </w:t>
      </w:r>
    </w:p>
    <w:p w:rsidR="00AD2EE7" w:rsidRPr="0031283F" w:rsidRDefault="00AD2EE7" w:rsidP="00AD2EE7">
      <w:pPr>
        <w:spacing w:line="216" w:lineRule="auto"/>
        <w:jc w:val="both"/>
        <w:rPr>
          <w:rFonts w:ascii="Arial" w:hAnsi="Arial" w:cs="Arial"/>
          <w:sz w:val="10"/>
          <w:szCs w:val="10"/>
        </w:rPr>
      </w:pPr>
    </w:p>
    <w:p w:rsidR="00AD2EE7" w:rsidRPr="00185AE3" w:rsidRDefault="00AD2EE7" w:rsidP="00AD2EE7">
      <w:pPr>
        <w:spacing w:line="216" w:lineRule="auto"/>
        <w:jc w:val="center"/>
        <w:rPr>
          <w:rFonts w:ascii="Arial" w:hAnsi="Arial" w:cs="Arial"/>
          <w:bCs/>
          <w:sz w:val="18"/>
          <w:szCs w:val="18"/>
        </w:rPr>
      </w:pPr>
      <w:r w:rsidRPr="00185AE3">
        <w:rPr>
          <w:rFonts w:ascii="Arial" w:hAnsi="Arial" w:cs="Arial"/>
          <w:bCs/>
          <w:sz w:val="18"/>
          <w:szCs w:val="18"/>
          <w:lang w:val="sr-Cyrl-CS"/>
        </w:rPr>
        <w:t xml:space="preserve"> Члан </w:t>
      </w:r>
      <w:r w:rsidRPr="00185AE3">
        <w:rPr>
          <w:rFonts w:ascii="Arial" w:hAnsi="Arial" w:cs="Arial"/>
          <w:bCs/>
          <w:sz w:val="18"/>
          <w:szCs w:val="18"/>
          <w:lang w:val="ru-RU"/>
        </w:rPr>
        <w:t>2.</w:t>
      </w:r>
    </w:p>
    <w:p w:rsidR="00AD2EE7" w:rsidRPr="0031283F" w:rsidRDefault="00AD2EE7" w:rsidP="00AD2EE7">
      <w:pPr>
        <w:spacing w:line="216" w:lineRule="auto"/>
        <w:jc w:val="center"/>
        <w:rPr>
          <w:rFonts w:ascii="Arial" w:hAnsi="Arial" w:cs="Arial"/>
          <w:bCs/>
          <w:sz w:val="10"/>
          <w:szCs w:val="10"/>
        </w:rPr>
      </w:pPr>
    </w:p>
    <w:p w:rsidR="00AD2EE7" w:rsidRPr="00F269E7" w:rsidRDefault="00AD2EE7" w:rsidP="00AD2EE7">
      <w:pPr>
        <w:spacing w:line="216" w:lineRule="auto"/>
        <w:jc w:val="both"/>
        <w:rPr>
          <w:rFonts w:ascii="Arial" w:hAnsi="Arial" w:cs="Arial"/>
          <w:bCs/>
          <w:sz w:val="18"/>
          <w:szCs w:val="18"/>
        </w:rPr>
      </w:pPr>
      <w:r w:rsidRPr="00185AE3">
        <w:rPr>
          <w:rFonts w:ascii="Arial" w:hAnsi="Arial" w:cs="Arial"/>
          <w:bCs/>
          <w:sz w:val="18"/>
          <w:szCs w:val="18"/>
          <w:lang w:val="sr-Cyrl-CS"/>
        </w:rPr>
        <w:t>У билансном делу буџета у делу прихода врше се следеће измене:</w:t>
      </w:r>
    </w:p>
    <w:p w:rsidR="00AD2EE7" w:rsidRPr="00185AE3" w:rsidRDefault="00AD2EE7" w:rsidP="00AD2EE7">
      <w:pPr>
        <w:spacing w:line="216" w:lineRule="auto"/>
        <w:jc w:val="both"/>
        <w:rPr>
          <w:rFonts w:ascii="Arial" w:hAnsi="Arial" w:cs="Arial"/>
          <w:bCs/>
          <w:sz w:val="18"/>
          <w:szCs w:val="18"/>
          <w:lang w:val="sr-Cyrl-CS"/>
        </w:rPr>
      </w:pPr>
      <w:r w:rsidRPr="00185AE3">
        <w:rPr>
          <w:rFonts w:ascii="Arial" w:hAnsi="Arial" w:cs="Arial"/>
          <w:bCs/>
          <w:sz w:val="18"/>
          <w:szCs w:val="18"/>
          <w:lang w:val="sr-Cyrl-CS"/>
        </w:rPr>
        <w:t>Облик прихода 744250 –Капитални добровољни трансфери</w:t>
      </w:r>
      <w:r w:rsidR="00F269E7">
        <w:rPr>
          <w:rFonts w:ascii="Arial" w:hAnsi="Arial" w:cs="Arial"/>
          <w:bCs/>
          <w:sz w:val="18"/>
          <w:szCs w:val="18"/>
        </w:rPr>
        <w:t xml:space="preserve"> </w:t>
      </w:r>
      <w:r w:rsidRPr="00185AE3">
        <w:rPr>
          <w:rFonts w:ascii="Arial" w:hAnsi="Arial" w:cs="Arial"/>
          <w:bCs/>
          <w:sz w:val="18"/>
          <w:szCs w:val="18"/>
          <w:lang w:val="sr-Cyrl-CS"/>
        </w:rPr>
        <w:t xml:space="preserve">од физичких и правних лица                                                     </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 ............................................</w:t>
      </w:r>
      <w:r w:rsidR="00F269E7">
        <w:rPr>
          <w:rFonts w:ascii="Arial" w:hAnsi="Arial" w:cs="Arial"/>
          <w:bCs/>
          <w:sz w:val="18"/>
          <w:szCs w:val="18"/>
        </w:rPr>
        <w:t>.</w:t>
      </w:r>
      <w:r w:rsidRPr="00185AE3">
        <w:rPr>
          <w:rFonts w:ascii="Arial" w:hAnsi="Arial" w:cs="Arial"/>
          <w:bCs/>
          <w:sz w:val="18"/>
          <w:szCs w:val="18"/>
          <w:lang w:val="sr-Cyrl-CS"/>
        </w:rPr>
        <w:t>......</w:t>
      </w:r>
      <w:r w:rsidRPr="00185AE3">
        <w:rPr>
          <w:rFonts w:ascii="Arial" w:hAnsi="Arial" w:cs="Arial"/>
          <w:bCs/>
          <w:sz w:val="18"/>
          <w:szCs w:val="18"/>
          <w:lang w:val="ru-RU"/>
        </w:rPr>
        <w:t>.</w:t>
      </w:r>
      <w:r w:rsidR="00236D3D">
        <w:rPr>
          <w:rFonts w:ascii="Arial" w:hAnsi="Arial" w:cs="Arial"/>
          <w:bCs/>
          <w:sz w:val="18"/>
          <w:szCs w:val="18"/>
        </w:rPr>
        <w:t>.............</w:t>
      </w:r>
      <w:r w:rsidRPr="00185AE3">
        <w:rPr>
          <w:rFonts w:ascii="Arial" w:hAnsi="Arial" w:cs="Arial"/>
          <w:bCs/>
          <w:sz w:val="18"/>
          <w:szCs w:val="18"/>
        </w:rPr>
        <w:t xml:space="preserve"> 49.373.731</w:t>
      </w:r>
      <w:proofErr w:type="gramStart"/>
      <w:r w:rsidRPr="00185AE3">
        <w:rPr>
          <w:rFonts w:ascii="Arial" w:hAnsi="Arial" w:cs="Arial"/>
          <w:bCs/>
          <w:sz w:val="18"/>
          <w:szCs w:val="18"/>
        </w:rPr>
        <w:t>,19</w:t>
      </w:r>
      <w:proofErr w:type="gramEnd"/>
      <w:r w:rsidRPr="00185AE3">
        <w:rPr>
          <w:rFonts w:ascii="Arial" w:hAnsi="Arial" w:cs="Arial"/>
          <w:bCs/>
          <w:sz w:val="18"/>
          <w:szCs w:val="18"/>
          <w:lang w:val="sr-Cyrl-CS"/>
        </w:rPr>
        <w:t xml:space="preserve">     </w:t>
      </w:r>
    </w:p>
    <w:p w:rsidR="00AD2EE7" w:rsidRPr="00185AE3" w:rsidRDefault="00AD2EE7" w:rsidP="00236D3D">
      <w:pPr>
        <w:spacing w:line="216" w:lineRule="auto"/>
        <w:rPr>
          <w:rFonts w:ascii="Arial" w:hAnsi="Arial" w:cs="Arial"/>
          <w:bCs/>
          <w:sz w:val="18"/>
          <w:szCs w:val="18"/>
        </w:rPr>
      </w:pPr>
      <w:r w:rsidRPr="00185AE3">
        <w:rPr>
          <w:rFonts w:ascii="Arial" w:hAnsi="Arial" w:cs="Arial"/>
          <w:bCs/>
          <w:sz w:val="18"/>
          <w:szCs w:val="18"/>
          <w:lang w:val="sr-Cyrl-CS"/>
        </w:rPr>
        <w:t>замењује се износом од ................</w:t>
      </w:r>
      <w:r w:rsidR="00F269E7">
        <w:rPr>
          <w:rFonts w:ascii="Arial" w:hAnsi="Arial" w:cs="Arial"/>
          <w:bCs/>
          <w:sz w:val="18"/>
          <w:szCs w:val="18"/>
        </w:rPr>
        <w:t>..</w:t>
      </w:r>
      <w:r w:rsidRPr="00185AE3">
        <w:rPr>
          <w:rFonts w:ascii="Arial" w:hAnsi="Arial" w:cs="Arial"/>
          <w:bCs/>
          <w:sz w:val="18"/>
          <w:szCs w:val="18"/>
          <w:lang w:val="sr-Cyrl-CS"/>
        </w:rPr>
        <w:t>...</w:t>
      </w:r>
      <w:r w:rsidR="00236D3D">
        <w:rPr>
          <w:rFonts w:ascii="Arial" w:hAnsi="Arial" w:cs="Arial"/>
          <w:bCs/>
          <w:sz w:val="18"/>
          <w:szCs w:val="18"/>
        </w:rPr>
        <w:t>.................</w:t>
      </w:r>
      <w:r w:rsidRPr="00185AE3">
        <w:rPr>
          <w:rFonts w:ascii="Arial" w:hAnsi="Arial" w:cs="Arial"/>
          <w:bCs/>
          <w:sz w:val="18"/>
          <w:szCs w:val="18"/>
        </w:rPr>
        <w:t xml:space="preserve">  48.873.731</w:t>
      </w:r>
      <w:proofErr w:type="gramStart"/>
      <w:r w:rsidRPr="00185AE3">
        <w:rPr>
          <w:rFonts w:ascii="Arial" w:hAnsi="Arial" w:cs="Arial"/>
          <w:bCs/>
          <w:sz w:val="18"/>
          <w:szCs w:val="18"/>
        </w:rPr>
        <w:t>,19</w:t>
      </w:r>
      <w:proofErr w:type="gramEnd"/>
    </w:p>
    <w:p w:rsidR="00AD2EE7" w:rsidRPr="0031283F" w:rsidRDefault="00AD2EE7" w:rsidP="00236D3D">
      <w:pPr>
        <w:spacing w:line="216" w:lineRule="auto"/>
        <w:rPr>
          <w:rFonts w:ascii="Arial" w:hAnsi="Arial" w:cs="Arial"/>
          <w:bCs/>
          <w:sz w:val="10"/>
          <w:szCs w:val="10"/>
        </w:rPr>
      </w:pPr>
    </w:p>
    <w:p w:rsidR="00AD2EE7" w:rsidRPr="00F269E7" w:rsidRDefault="00AD2EE7" w:rsidP="00236D3D">
      <w:pPr>
        <w:spacing w:line="216" w:lineRule="auto"/>
        <w:rPr>
          <w:rFonts w:ascii="Arial" w:hAnsi="Arial" w:cs="Arial"/>
          <w:bCs/>
          <w:sz w:val="18"/>
          <w:szCs w:val="18"/>
        </w:rPr>
      </w:pPr>
      <w:r w:rsidRPr="00185AE3">
        <w:rPr>
          <w:rFonts w:ascii="Arial" w:hAnsi="Arial" w:cs="Arial"/>
          <w:bCs/>
          <w:sz w:val="18"/>
          <w:szCs w:val="18"/>
          <w:lang w:val="sr-Cyrl-CS"/>
        </w:rPr>
        <w:t>РАСХОДИ:</w:t>
      </w:r>
    </w:p>
    <w:p w:rsidR="00AD2EE7" w:rsidRPr="00F269E7" w:rsidRDefault="00AD2EE7" w:rsidP="00236D3D">
      <w:pPr>
        <w:spacing w:line="216" w:lineRule="auto"/>
        <w:rPr>
          <w:rFonts w:ascii="Arial" w:hAnsi="Arial" w:cs="Arial"/>
          <w:bCs/>
          <w:sz w:val="18"/>
          <w:szCs w:val="18"/>
        </w:rPr>
      </w:pPr>
      <w:r w:rsidRPr="00185AE3">
        <w:rPr>
          <w:rFonts w:ascii="Arial" w:hAnsi="Arial" w:cs="Arial"/>
          <w:bCs/>
          <w:sz w:val="18"/>
          <w:szCs w:val="18"/>
          <w:lang w:val="ru-RU"/>
        </w:rPr>
        <w:tab/>
      </w:r>
      <w:r w:rsidRPr="00185AE3">
        <w:rPr>
          <w:rFonts w:ascii="Arial" w:hAnsi="Arial" w:cs="Arial"/>
          <w:bCs/>
          <w:sz w:val="18"/>
          <w:szCs w:val="18"/>
          <w:lang w:val="sr-Cyrl-CS"/>
        </w:rPr>
        <w:t>У делу буџета распоред расхода по корисницима и ближим наменама врше се следеће измене повећања расхода:</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 xml:space="preserve">Глава 4.02  ПРОГРАМ 2001- </w:t>
      </w:r>
      <w:r w:rsidR="00F269E7">
        <w:rPr>
          <w:rFonts w:ascii="Arial" w:hAnsi="Arial" w:cs="Arial"/>
          <w:bCs/>
          <w:sz w:val="18"/>
          <w:szCs w:val="18"/>
          <w:lang w:val="sr-Cyrl-CS"/>
        </w:rPr>
        <w:t>Предшколско образовање и</w:t>
      </w:r>
      <w:r w:rsidR="00F269E7">
        <w:rPr>
          <w:rFonts w:ascii="Arial" w:hAnsi="Arial" w:cs="Arial"/>
          <w:bCs/>
          <w:sz w:val="18"/>
          <w:szCs w:val="18"/>
        </w:rPr>
        <w:t xml:space="preserve"> </w:t>
      </w:r>
      <w:r w:rsidRPr="00185AE3">
        <w:rPr>
          <w:rFonts w:ascii="Arial" w:hAnsi="Arial" w:cs="Arial"/>
          <w:bCs/>
          <w:sz w:val="18"/>
          <w:szCs w:val="18"/>
          <w:lang w:val="sr-Cyrl-CS"/>
        </w:rPr>
        <w:t>васпитање;</w:t>
      </w:r>
      <w:r w:rsidR="00F269E7">
        <w:rPr>
          <w:rFonts w:ascii="Arial" w:hAnsi="Arial" w:cs="Arial"/>
          <w:bCs/>
          <w:sz w:val="18"/>
          <w:szCs w:val="18"/>
        </w:rPr>
        <w:t xml:space="preserve"> </w:t>
      </w:r>
      <w:r w:rsidRPr="00185AE3">
        <w:rPr>
          <w:rFonts w:ascii="Arial" w:hAnsi="Arial" w:cs="Arial"/>
          <w:bCs/>
          <w:sz w:val="18"/>
          <w:szCs w:val="18"/>
          <w:lang w:val="sr-Cyrl-CS"/>
        </w:rPr>
        <w:t xml:space="preserve">Фун.кл.911 </w:t>
      </w:r>
      <w:r w:rsidRPr="00185AE3">
        <w:rPr>
          <w:rFonts w:ascii="Arial" w:hAnsi="Arial" w:cs="Arial"/>
          <w:bCs/>
          <w:sz w:val="18"/>
          <w:szCs w:val="18"/>
          <w:lang w:val="sr-Cyrl-CS"/>
        </w:rPr>
        <w:tab/>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Позиција 101/0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0001  Социјални доприноси</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w:t>
      </w:r>
      <w:r w:rsidR="00F269E7">
        <w:rPr>
          <w:rFonts w:ascii="Arial" w:hAnsi="Arial" w:cs="Arial"/>
          <w:bCs/>
          <w:sz w:val="18"/>
          <w:szCs w:val="18"/>
        </w:rPr>
        <w:t>.....</w:t>
      </w:r>
      <w:r w:rsidRPr="00185AE3">
        <w:rPr>
          <w:rFonts w:ascii="Arial" w:hAnsi="Arial" w:cs="Arial"/>
          <w:bCs/>
          <w:sz w:val="18"/>
          <w:szCs w:val="18"/>
          <w:lang w:val="sr-Cyrl-CS"/>
        </w:rPr>
        <w:t xml:space="preserve"> 8.696.659,04</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 xml:space="preserve">. </w:t>
      </w:r>
      <w:r w:rsidRPr="00185AE3">
        <w:rPr>
          <w:rFonts w:ascii="Arial" w:hAnsi="Arial" w:cs="Arial"/>
          <w:bCs/>
          <w:sz w:val="18"/>
          <w:szCs w:val="18"/>
          <w:lang w:val="sr-Cyrl-CS"/>
        </w:rPr>
        <w:t>......</w:t>
      </w:r>
      <w:r w:rsidR="00F269E7">
        <w:rPr>
          <w:rFonts w:ascii="Arial" w:hAnsi="Arial" w:cs="Arial"/>
          <w:bCs/>
          <w:sz w:val="18"/>
          <w:szCs w:val="18"/>
        </w:rPr>
        <w:t>.</w:t>
      </w:r>
      <w:r w:rsidRPr="00185AE3">
        <w:rPr>
          <w:rFonts w:ascii="Arial" w:hAnsi="Arial" w:cs="Arial"/>
          <w:bCs/>
          <w:sz w:val="18"/>
          <w:szCs w:val="18"/>
          <w:lang w:val="sr-Cyrl-CS"/>
        </w:rPr>
        <w:t>........</w:t>
      </w:r>
      <w:r w:rsidR="00236D3D">
        <w:rPr>
          <w:rFonts w:ascii="Arial" w:hAnsi="Arial" w:cs="Arial"/>
          <w:bCs/>
          <w:sz w:val="18"/>
          <w:szCs w:val="18"/>
        </w:rPr>
        <w:t>.................</w:t>
      </w:r>
      <w:r w:rsidRPr="00185AE3">
        <w:rPr>
          <w:rFonts w:ascii="Arial" w:hAnsi="Arial" w:cs="Arial"/>
          <w:bCs/>
          <w:sz w:val="18"/>
          <w:szCs w:val="18"/>
          <w:lang w:val="sr-Cyrl-CS"/>
        </w:rPr>
        <w:t xml:space="preserve"> 8.725.069,04</w:t>
      </w:r>
    </w:p>
    <w:p w:rsidR="00AD2EE7" w:rsidRPr="0031283F" w:rsidRDefault="00AD2EE7" w:rsidP="00236D3D">
      <w:pPr>
        <w:spacing w:line="216" w:lineRule="auto"/>
        <w:rPr>
          <w:rFonts w:ascii="Arial" w:hAnsi="Arial" w:cs="Arial"/>
          <w:bCs/>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Позиција 109/0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0001  Текуће поправке и одржавање</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w:t>
      </w:r>
      <w:r w:rsidR="00F269E7">
        <w:rPr>
          <w:rFonts w:ascii="Arial" w:hAnsi="Arial" w:cs="Arial"/>
          <w:bCs/>
          <w:sz w:val="18"/>
          <w:szCs w:val="18"/>
        </w:rPr>
        <w:t xml:space="preserve">......... </w:t>
      </w:r>
      <w:r w:rsidRPr="00185AE3">
        <w:rPr>
          <w:rFonts w:ascii="Arial" w:hAnsi="Arial" w:cs="Arial"/>
          <w:bCs/>
          <w:sz w:val="18"/>
          <w:szCs w:val="18"/>
          <w:lang w:val="sr-Cyrl-CS"/>
        </w:rPr>
        <w:t>450.000,00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Pr="00185AE3">
        <w:rPr>
          <w:rFonts w:ascii="Arial" w:hAnsi="Arial" w:cs="Arial"/>
          <w:bCs/>
          <w:sz w:val="18"/>
          <w:szCs w:val="18"/>
          <w:lang w:val="ru-RU"/>
        </w:rPr>
        <w:t>.</w:t>
      </w:r>
      <w:r w:rsidRPr="00185AE3">
        <w:rPr>
          <w:rFonts w:ascii="Arial" w:hAnsi="Arial" w:cs="Arial"/>
          <w:bCs/>
          <w:sz w:val="18"/>
          <w:szCs w:val="18"/>
          <w:lang w:val="sr-Cyrl-CS"/>
        </w:rPr>
        <w:t>......</w:t>
      </w:r>
      <w:r w:rsidR="00F269E7">
        <w:rPr>
          <w:rFonts w:ascii="Arial" w:hAnsi="Arial" w:cs="Arial"/>
          <w:bCs/>
          <w:sz w:val="18"/>
          <w:szCs w:val="18"/>
        </w:rPr>
        <w:t>..........</w:t>
      </w:r>
      <w:r w:rsidRPr="00185AE3">
        <w:rPr>
          <w:rFonts w:ascii="Arial" w:hAnsi="Arial" w:cs="Arial"/>
          <w:bCs/>
          <w:sz w:val="18"/>
          <w:szCs w:val="18"/>
          <w:lang w:val="sr-Cyrl-CS"/>
        </w:rPr>
        <w:t xml:space="preserve">  530.000,00</w:t>
      </w:r>
    </w:p>
    <w:p w:rsidR="00AD2EE7" w:rsidRPr="0031283F" w:rsidRDefault="00AD2EE7" w:rsidP="00236D3D">
      <w:pPr>
        <w:spacing w:line="216" w:lineRule="auto"/>
        <w:rPr>
          <w:rFonts w:ascii="Arial" w:hAnsi="Arial" w:cs="Arial"/>
          <w:bCs/>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Позиција 111/0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0001  Остале текуће донације</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w:t>
      </w:r>
      <w:r w:rsidR="00F269E7">
        <w:rPr>
          <w:rFonts w:ascii="Arial" w:hAnsi="Arial" w:cs="Arial"/>
          <w:bCs/>
          <w:sz w:val="18"/>
          <w:szCs w:val="18"/>
        </w:rPr>
        <w:t xml:space="preserve">..... </w:t>
      </w:r>
      <w:r w:rsidRPr="00185AE3">
        <w:rPr>
          <w:rFonts w:ascii="Arial" w:hAnsi="Arial" w:cs="Arial"/>
          <w:bCs/>
          <w:sz w:val="18"/>
          <w:szCs w:val="18"/>
          <w:lang w:val="sr-Cyrl-CS"/>
        </w:rPr>
        <w:t>2.670.644,00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00F269E7">
        <w:rPr>
          <w:rFonts w:ascii="Arial" w:hAnsi="Arial" w:cs="Arial"/>
          <w:bCs/>
          <w:sz w:val="18"/>
          <w:szCs w:val="18"/>
        </w:rPr>
        <w:t xml:space="preserve">.................. </w:t>
      </w:r>
      <w:r w:rsidRPr="00185AE3">
        <w:rPr>
          <w:rFonts w:ascii="Arial" w:hAnsi="Arial" w:cs="Arial"/>
          <w:bCs/>
          <w:sz w:val="18"/>
          <w:szCs w:val="18"/>
          <w:lang w:val="sr-Cyrl-CS"/>
        </w:rPr>
        <w:t>2.976.394,00</w:t>
      </w:r>
    </w:p>
    <w:p w:rsidR="00AD2EE7" w:rsidRPr="0031283F" w:rsidRDefault="00AD2EE7" w:rsidP="00236D3D">
      <w:pPr>
        <w:spacing w:line="216" w:lineRule="auto"/>
        <w:rPr>
          <w:rFonts w:ascii="Arial" w:hAnsi="Arial" w:cs="Arial"/>
          <w:bCs/>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Позиција 114/0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0001  Машине и опрема</w:t>
      </w:r>
      <w:r w:rsidRPr="00185AE3">
        <w:rPr>
          <w:rFonts w:ascii="Arial" w:hAnsi="Arial" w:cs="Arial"/>
          <w:bCs/>
          <w:sz w:val="18"/>
          <w:szCs w:val="18"/>
          <w:lang w:val="sr-Cyrl-CS"/>
        </w:rPr>
        <w:tab/>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 xml:space="preserve"> 180.000,00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Pr="00185AE3">
        <w:rPr>
          <w:rFonts w:ascii="Arial" w:hAnsi="Arial" w:cs="Arial"/>
          <w:bCs/>
          <w:sz w:val="18"/>
          <w:szCs w:val="18"/>
          <w:lang w:val="ru-RU"/>
        </w:rPr>
        <w:t>.</w:t>
      </w:r>
      <w:r w:rsidRPr="00185AE3">
        <w:rPr>
          <w:rFonts w:ascii="Arial" w:hAnsi="Arial" w:cs="Arial"/>
          <w:bCs/>
          <w:sz w:val="18"/>
          <w:szCs w:val="18"/>
          <w:lang w:val="sr-Cyrl-CS"/>
        </w:rPr>
        <w:t>..</w:t>
      </w:r>
      <w:r w:rsidR="00F269E7">
        <w:rPr>
          <w:rFonts w:ascii="Arial" w:hAnsi="Arial" w:cs="Arial"/>
          <w:bCs/>
          <w:sz w:val="18"/>
          <w:szCs w:val="18"/>
        </w:rPr>
        <w:t>..............</w:t>
      </w:r>
      <w:r w:rsidRPr="00185AE3">
        <w:rPr>
          <w:rFonts w:ascii="Arial" w:hAnsi="Arial" w:cs="Arial"/>
          <w:bCs/>
          <w:sz w:val="18"/>
          <w:szCs w:val="18"/>
          <w:lang w:val="sr-Cyrl-CS"/>
        </w:rPr>
        <w:t xml:space="preserve">  260.000,00</w:t>
      </w:r>
    </w:p>
    <w:p w:rsidR="00AD2EE7" w:rsidRPr="0031283F" w:rsidRDefault="00AD2EE7" w:rsidP="00236D3D">
      <w:pPr>
        <w:spacing w:line="216" w:lineRule="auto"/>
        <w:rPr>
          <w:rFonts w:ascii="Arial" w:hAnsi="Arial" w:cs="Arial"/>
          <w:bCs/>
          <w:sz w:val="10"/>
          <w:szCs w:val="10"/>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Глава 4.03  ПРОГРАМ 1201- Развој културе и информисања;</w:t>
      </w:r>
      <w:r w:rsidR="00F269E7">
        <w:rPr>
          <w:rFonts w:ascii="Arial" w:hAnsi="Arial" w:cs="Arial"/>
          <w:bCs/>
          <w:sz w:val="18"/>
          <w:szCs w:val="18"/>
        </w:rPr>
        <w:t xml:space="preserve"> </w:t>
      </w:r>
      <w:r w:rsidRPr="00185AE3">
        <w:rPr>
          <w:rFonts w:ascii="Arial" w:hAnsi="Arial" w:cs="Arial"/>
          <w:bCs/>
          <w:sz w:val="18"/>
          <w:szCs w:val="18"/>
          <w:lang w:val="sr-Cyrl-CS"/>
        </w:rPr>
        <w:t>Фун.кл.820</w:t>
      </w:r>
      <w:r w:rsidR="00F269E7">
        <w:rPr>
          <w:rFonts w:ascii="Arial" w:hAnsi="Arial" w:cs="Arial"/>
          <w:bCs/>
          <w:sz w:val="18"/>
          <w:szCs w:val="18"/>
        </w:rPr>
        <w:t xml:space="preserve"> </w:t>
      </w:r>
      <w:r w:rsidRPr="00185AE3">
        <w:rPr>
          <w:rFonts w:ascii="Arial" w:hAnsi="Arial" w:cs="Arial"/>
          <w:bCs/>
          <w:sz w:val="18"/>
          <w:szCs w:val="18"/>
          <w:lang w:val="sr-Cyrl-CS"/>
        </w:rPr>
        <w:t>Позиција 123/0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0002   Услуге по уговору</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 xml:space="preserve">  622.000,00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00F269E7">
        <w:rPr>
          <w:rFonts w:ascii="Arial" w:hAnsi="Arial" w:cs="Arial"/>
          <w:bCs/>
          <w:sz w:val="18"/>
          <w:szCs w:val="18"/>
        </w:rPr>
        <w:t>.......................</w:t>
      </w:r>
      <w:r w:rsidRPr="00185AE3">
        <w:rPr>
          <w:rFonts w:ascii="Arial" w:hAnsi="Arial" w:cs="Arial"/>
          <w:bCs/>
          <w:sz w:val="18"/>
          <w:szCs w:val="18"/>
          <w:lang w:val="sr-Cyrl-CS"/>
        </w:rPr>
        <w:t xml:space="preserve">   822.000,00</w:t>
      </w:r>
    </w:p>
    <w:p w:rsidR="00AD2EE7" w:rsidRPr="0031283F" w:rsidRDefault="00AD2EE7" w:rsidP="00236D3D">
      <w:pPr>
        <w:spacing w:line="216" w:lineRule="auto"/>
        <w:rPr>
          <w:rFonts w:ascii="Arial" w:hAnsi="Arial" w:cs="Arial"/>
          <w:bCs/>
          <w:sz w:val="10"/>
          <w:szCs w:val="10"/>
          <w:lang w:val="sr-Cyrl-CS"/>
        </w:rPr>
      </w:pPr>
    </w:p>
    <w:p w:rsidR="00AD2EE7" w:rsidRPr="00F269E7" w:rsidRDefault="00AD2EE7" w:rsidP="00236D3D">
      <w:pPr>
        <w:spacing w:line="216" w:lineRule="auto"/>
        <w:rPr>
          <w:rFonts w:ascii="Arial" w:hAnsi="Arial" w:cs="Arial"/>
          <w:bCs/>
          <w:sz w:val="18"/>
          <w:szCs w:val="18"/>
          <w:lang w:val="en-GB"/>
        </w:rPr>
      </w:pPr>
      <w:r w:rsidRPr="00185AE3">
        <w:rPr>
          <w:rFonts w:ascii="Arial" w:hAnsi="Arial" w:cs="Arial"/>
          <w:bCs/>
          <w:sz w:val="18"/>
          <w:szCs w:val="18"/>
          <w:lang w:val="sr-Cyrl-CS"/>
        </w:rPr>
        <w:t>Глава 4.0</w:t>
      </w:r>
      <w:r w:rsidRPr="00185AE3">
        <w:rPr>
          <w:rFonts w:ascii="Arial" w:hAnsi="Arial" w:cs="Arial"/>
          <w:bCs/>
          <w:sz w:val="18"/>
          <w:szCs w:val="18"/>
          <w:lang w:val="en-GB"/>
        </w:rPr>
        <w:t>5</w:t>
      </w:r>
      <w:r w:rsidRPr="00185AE3">
        <w:rPr>
          <w:rFonts w:ascii="Arial" w:hAnsi="Arial" w:cs="Arial"/>
          <w:bCs/>
          <w:sz w:val="18"/>
          <w:szCs w:val="18"/>
          <w:lang w:val="sr-Cyrl-CS"/>
        </w:rPr>
        <w:t xml:space="preserve">  ПРОГРАМ 0602- Опште јавне услуге управе;</w:t>
      </w:r>
      <w:r w:rsidR="00F269E7">
        <w:rPr>
          <w:rFonts w:ascii="Arial" w:hAnsi="Arial" w:cs="Arial"/>
          <w:bCs/>
          <w:sz w:val="18"/>
          <w:szCs w:val="18"/>
        </w:rPr>
        <w:t xml:space="preserve"> </w:t>
      </w:r>
      <w:r w:rsidRPr="00185AE3">
        <w:rPr>
          <w:rFonts w:ascii="Arial" w:hAnsi="Arial" w:cs="Arial"/>
          <w:bCs/>
          <w:sz w:val="18"/>
          <w:szCs w:val="18"/>
          <w:lang w:val="sr-Cyrl-CS"/>
        </w:rPr>
        <w:t>Функ.кл.</w:t>
      </w:r>
      <w:r w:rsidRPr="00185AE3">
        <w:rPr>
          <w:rFonts w:ascii="Arial" w:hAnsi="Arial" w:cs="Arial"/>
          <w:bCs/>
          <w:sz w:val="18"/>
          <w:szCs w:val="18"/>
          <w:lang w:val="en-GB"/>
        </w:rPr>
        <w:t>160</w:t>
      </w:r>
      <w:r w:rsidR="00F269E7">
        <w:rPr>
          <w:rFonts w:ascii="Arial" w:hAnsi="Arial" w:cs="Arial"/>
          <w:bCs/>
          <w:sz w:val="18"/>
          <w:szCs w:val="18"/>
          <w:lang w:val="en-GB"/>
        </w:rPr>
        <w:t xml:space="preserve"> </w:t>
      </w:r>
      <w:r w:rsidRPr="00185AE3">
        <w:rPr>
          <w:rFonts w:ascii="Arial" w:hAnsi="Arial" w:cs="Arial"/>
          <w:bCs/>
          <w:sz w:val="18"/>
          <w:szCs w:val="18"/>
          <w:lang w:val="sr-Cyrl-CS"/>
        </w:rPr>
        <w:t xml:space="preserve">Позиција </w:t>
      </w:r>
      <w:r w:rsidRPr="00185AE3">
        <w:rPr>
          <w:rFonts w:ascii="Arial" w:hAnsi="Arial" w:cs="Arial"/>
          <w:bCs/>
          <w:sz w:val="18"/>
          <w:szCs w:val="18"/>
          <w:lang w:val="en-GB"/>
        </w:rPr>
        <w:t>1</w:t>
      </w:r>
      <w:r w:rsidRPr="00185AE3">
        <w:rPr>
          <w:rFonts w:ascii="Arial" w:hAnsi="Arial" w:cs="Arial"/>
          <w:bCs/>
          <w:sz w:val="18"/>
          <w:szCs w:val="18"/>
          <w:lang w:val="sr-Cyrl-CS"/>
        </w:rPr>
        <w:t>53</w:t>
      </w:r>
      <w:r w:rsidRPr="00185AE3">
        <w:rPr>
          <w:rFonts w:ascii="Arial" w:hAnsi="Arial" w:cs="Arial"/>
          <w:bCs/>
          <w:sz w:val="18"/>
          <w:szCs w:val="18"/>
          <w:lang w:val="en-GB"/>
        </w:rPr>
        <w:t>/</w:t>
      </w:r>
      <w:r w:rsidRPr="00185AE3">
        <w:rPr>
          <w:rFonts w:ascii="Arial" w:hAnsi="Arial" w:cs="Arial"/>
          <w:bCs/>
          <w:sz w:val="18"/>
          <w:szCs w:val="18"/>
          <w:lang w:val="sr-Cyrl-CS"/>
        </w:rPr>
        <w:t>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0002   Материјал-Бошњак</w:t>
      </w:r>
    </w:p>
    <w:p w:rsidR="00AD2EE7" w:rsidRPr="00185AE3" w:rsidRDefault="00AD2EE7" w:rsidP="00236D3D">
      <w:pPr>
        <w:spacing w:line="216" w:lineRule="auto"/>
        <w:rPr>
          <w:rFonts w:ascii="Arial" w:hAnsi="Arial" w:cs="Arial"/>
          <w:bCs/>
          <w:sz w:val="18"/>
          <w:szCs w:val="18"/>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 xml:space="preserve">   45.000,00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Pr="00185AE3">
        <w:rPr>
          <w:rFonts w:ascii="Arial" w:hAnsi="Arial" w:cs="Arial"/>
          <w:bCs/>
          <w:sz w:val="18"/>
          <w:szCs w:val="18"/>
          <w:lang w:val="ru-RU"/>
        </w:rPr>
        <w:t>.</w:t>
      </w:r>
      <w:r w:rsidRPr="00185AE3">
        <w:rPr>
          <w:rFonts w:ascii="Arial" w:hAnsi="Arial" w:cs="Arial"/>
          <w:bCs/>
          <w:sz w:val="18"/>
          <w:szCs w:val="18"/>
          <w:lang w:val="sr-Cyrl-CS"/>
        </w:rPr>
        <w:t>.</w:t>
      </w:r>
      <w:r w:rsidR="00F269E7">
        <w:rPr>
          <w:rFonts w:ascii="Arial" w:hAnsi="Arial" w:cs="Arial"/>
          <w:bCs/>
          <w:sz w:val="18"/>
          <w:szCs w:val="18"/>
        </w:rPr>
        <w:t>......</w:t>
      </w:r>
      <w:r w:rsidR="00236D3D">
        <w:rPr>
          <w:rFonts w:ascii="Arial" w:hAnsi="Arial" w:cs="Arial"/>
          <w:bCs/>
          <w:sz w:val="18"/>
          <w:szCs w:val="18"/>
        </w:rPr>
        <w:t>.</w:t>
      </w:r>
      <w:r w:rsidR="00F269E7">
        <w:rPr>
          <w:rFonts w:ascii="Arial" w:hAnsi="Arial" w:cs="Arial"/>
          <w:bCs/>
          <w:sz w:val="18"/>
          <w:szCs w:val="18"/>
        </w:rPr>
        <w:t xml:space="preserve">........... </w:t>
      </w:r>
      <w:r w:rsidRPr="00185AE3">
        <w:rPr>
          <w:rFonts w:ascii="Arial" w:hAnsi="Arial" w:cs="Arial"/>
          <w:bCs/>
          <w:sz w:val="18"/>
          <w:szCs w:val="18"/>
          <w:lang w:val="sr-Cyrl-CS"/>
        </w:rPr>
        <w:t>60.000,00</w:t>
      </w:r>
    </w:p>
    <w:p w:rsidR="00AD2EE7" w:rsidRPr="0031283F" w:rsidRDefault="00AD2EE7" w:rsidP="00236D3D">
      <w:pPr>
        <w:spacing w:line="216" w:lineRule="auto"/>
        <w:rPr>
          <w:rFonts w:ascii="Arial" w:hAnsi="Arial" w:cs="Arial"/>
          <w:bCs/>
          <w:color w:val="FF0000"/>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 xml:space="preserve">Позиција </w:t>
      </w:r>
      <w:r w:rsidRPr="00185AE3">
        <w:rPr>
          <w:rFonts w:ascii="Arial" w:hAnsi="Arial" w:cs="Arial"/>
          <w:bCs/>
          <w:sz w:val="18"/>
          <w:szCs w:val="18"/>
          <w:lang w:val="en-GB"/>
        </w:rPr>
        <w:t>1</w:t>
      </w:r>
      <w:r w:rsidRPr="00185AE3">
        <w:rPr>
          <w:rFonts w:ascii="Arial" w:hAnsi="Arial" w:cs="Arial"/>
          <w:bCs/>
          <w:sz w:val="18"/>
          <w:szCs w:val="18"/>
          <w:lang w:val="sr-Cyrl-CS"/>
        </w:rPr>
        <w:t>52/0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0002</w:t>
      </w:r>
      <w:r w:rsidR="00F269E7">
        <w:rPr>
          <w:rFonts w:ascii="Arial" w:hAnsi="Arial" w:cs="Arial"/>
          <w:bCs/>
          <w:sz w:val="18"/>
          <w:szCs w:val="18"/>
        </w:rPr>
        <w:t xml:space="preserve"> </w:t>
      </w:r>
      <w:r w:rsidRPr="00185AE3">
        <w:rPr>
          <w:rFonts w:ascii="Arial" w:hAnsi="Arial" w:cs="Arial"/>
          <w:bCs/>
          <w:sz w:val="18"/>
          <w:szCs w:val="18"/>
          <w:lang w:val="sr-Cyrl-CS"/>
        </w:rPr>
        <w:t>Текуће поправке и одржавање-Забрђе</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 xml:space="preserve">  682.000,00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Pr="00185AE3">
        <w:rPr>
          <w:rFonts w:ascii="Arial" w:hAnsi="Arial" w:cs="Arial"/>
          <w:bCs/>
          <w:sz w:val="18"/>
          <w:szCs w:val="18"/>
          <w:lang w:val="ru-RU"/>
        </w:rPr>
        <w:t>.</w:t>
      </w:r>
      <w:r w:rsidR="00F269E7">
        <w:rPr>
          <w:rFonts w:ascii="Arial" w:hAnsi="Arial" w:cs="Arial"/>
          <w:bCs/>
          <w:sz w:val="18"/>
          <w:szCs w:val="18"/>
        </w:rPr>
        <w:t>................</w:t>
      </w:r>
      <w:r w:rsidRPr="00185AE3">
        <w:rPr>
          <w:rFonts w:ascii="Arial" w:hAnsi="Arial" w:cs="Arial"/>
          <w:bCs/>
          <w:sz w:val="18"/>
          <w:szCs w:val="18"/>
          <w:lang w:val="sr-Cyrl-CS"/>
        </w:rPr>
        <w:t xml:space="preserve">  832.000,00</w:t>
      </w:r>
    </w:p>
    <w:p w:rsidR="00AD2EE7" w:rsidRPr="00F269E7" w:rsidRDefault="00AD2EE7" w:rsidP="00236D3D">
      <w:pPr>
        <w:spacing w:line="216" w:lineRule="auto"/>
        <w:rPr>
          <w:rFonts w:ascii="Arial" w:hAnsi="Arial" w:cs="Arial"/>
          <w:bCs/>
          <w:sz w:val="18"/>
          <w:szCs w:val="18"/>
        </w:rPr>
      </w:pPr>
    </w:p>
    <w:p w:rsidR="00AD2EE7" w:rsidRPr="0031283F" w:rsidRDefault="00F269E7" w:rsidP="00236D3D">
      <w:pPr>
        <w:spacing w:line="216" w:lineRule="auto"/>
        <w:rPr>
          <w:rFonts w:ascii="Arial" w:hAnsi="Arial" w:cs="Arial"/>
          <w:bCs/>
          <w:sz w:val="18"/>
          <w:szCs w:val="18"/>
        </w:rPr>
      </w:pPr>
      <w:r>
        <w:rPr>
          <w:rFonts w:ascii="Arial" w:hAnsi="Arial" w:cs="Arial"/>
          <w:bCs/>
          <w:sz w:val="18"/>
          <w:szCs w:val="18"/>
        </w:rPr>
        <w:lastRenderedPageBreak/>
        <w:tab/>
      </w:r>
      <w:r w:rsidR="00AD2EE7" w:rsidRPr="00185AE3">
        <w:rPr>
          <w:rFonts w:ascii="Arial" w:hAnsi="Arial" w:cs="Arial"/>
          <w:bCs/>
          <w:sz w:val="18"/>
          <w:szCs w:val="18"/>
          <w:lang w:val="sr-Cyrl-CS"/>
        </w:rPr>
        <w:t>Смањити позиције које постоје у Одлуци о буџету за 201</w:t>
      </w:r>
      <w:r w:rsidR="00AD2EE7" w:rsidRPr="00185AE3">
        <w:rPr>
          <w:rFonts w:ascii="Arial" w:hAnsi="Arial" w:cs="Arial"/>
          <w:bCs/>
          <w:sz w:val="18"/>
          <w:szCs w:val="18"/>
        </w:rPr>
        <w:t>7</w:t>
      </w:r>
      <w:r w:rsidR="00AD2EE7" w:rsidRPr="00185AE3">
        <w:rPr>
          <w:rFonts w:ascii="Arial" w:hAnsi="Arial" w:cs="Arial"/>
          <w:bCs/>
          <w:sz w:val="18"/>
          <w:szCs w:val="18"/>
          <w:lang w:val="sr-Cyrl-CS"/>
        </w:rPr>
        <w:t>.годину</w:t>
      </w:r>
    </w:p>
    <w:p w:rsidR="00AD2EE7" w:rsidRPr="00F269E7" w:rsidRDefault="00AD2EE7" w:rsidP="00236D3D">
      <w:pPr>
        <w:spacing w:line="216" w:lineRule="auto"/>
        <w:rPr>
          <w:rFonts w:ascii="Arial" w:hAnsi="Arial" w:cs="Arial"/>
          <w:bCs/>
          <w:sz w:val="18"/>
          <w:szCs w:val="18"/>
        </w:rPr>
      </w:pPr>
      <w:r w:rsidRPr="00185AE3">
        <w:rPr>
          <w:rFonts w:ascii="Arial" w:hAnsi="Arial" w:cs="Arial"/>
          <w:bCs/>
          <w:sz w:val="18"/>
          <w:szCs w:val="18"/>
          <w:lang w:val="sr-Cyrl-CS"/>
        </w:rPr>
        <w:t>РАСХОДИ</w:t>
      </w:r>
    </w:p>
    <w:p w:rsidR="00AD2EE7" w:rsidRPr="00185AE3" w:rsidRDefault="00F269E7" w:rsidP="00236D3D">
      <w:pPr>
        <w:spacing w:line="216" w:lineRule="auto"/>
        <w:rPr>
          <w:rFonts w:ascii="Arial" w:hAnsi="Arial" w:cs="Arial"/>
          <w:bCs/>
          <w:sz w:val="18"/>
          <w:szCs w:val="18"/>
        </w:rPr>
      </w:pPr>
      <w:r>
        <w:rPr>
          <w:rFonts w:ascii="Arial" w:hAnsi="Arial" w:cs="Arial"/>
          <w:bCs/>
          <w:sz w:val="18"/>
          <w:szCs w:val="18"/>
        </w:rPr>
        <w:tab/>
      </w:r>
      <w:r w:rsidR="00AD2EE7" w:rsidRPr="00185AE3">
        <w:rPr>
          <w:rFonts w:ascii="Arial" w:hAnsi="Arial" w:cs="Arial"/>
          <w:bCs/>
          <w:sz w:val="18"/>
          <w:szCs w:val="18"/>
          <w:lang w:val="sr-Cyrl-CS"/>
        </w:rPr>
        <w:t xml:space="preserve">У делу буџета распоред расхода по корисницима и ближим наменама врше се следеће измене смањења расхода </w:t>
      </w:r>
    </w:p>
    <w:p w:rsidR="00AD2EE7" w:rsidRPr="00185AE3" w:rsidRDefault="00AD2EE7" w:rsidP="00236D3D">
      <w:pPr>
        <w:spacing w:line="216" w:lineRule="auto"/>
        <w:rPr>
          <w:rFonts w:ascii="Arial" w:hAnsi="Arial" w:cs="Arial"/>
          <w:bCs/>
          <w:sz w:val="18"/>
          <w:szCs w:val="18"/>
        </w:rPr>
      </w:pPr>
      <w:r w:rsidRPr="00185AE3">
        <w:rPr>
          <w:rFonts w:ascii="Arial" w:hAnsi="Arial" w:cs="Arial"/>
          <w:bCs/>
          <w:sz w:val="18"/>
          <w:szCs w:val="18"/>
          <w:lang w:val="sr-Cyrl-CS"/>
        </w:rPr>
        <w:t>4.01  ПРОГРАМ 0602- Опште јавне услуге управе; Функ.кл.130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 xml:space="preserve">Позиција </w:t>
      </w:r>
      <w:r w:rsidRPr="00185AE3">
        <w:rPr>
          <w:rFonts w:ascii="Arial" w:hAnsi="Arial" w:cs="Arial"/>
          <w:bCs/>
          <w:sz w:val="18"/>
          <w:szCs w:val="18"/>
        </w:rPr>
        <w:t>40</w:t>
      </w:r>
      <w:r w:rsidRPr="00185AE3">
        <w:rPr>
          <w:rFonts w:ascii="Arial" w:hAnsi="Arial" w:cs="Arial"/>
          <w:bCs/>
          <w:sz w:val="18"/>
          <w:szCs w:val="18"/>
          <w:lang w:val="sr-Cyrl-CS"/>
        </w:rPr>
        <w:t>/0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0001  Плате,</w:t>
      </w:r>
      <w:r w:rsidR="00F269E7">
        <w:rPr>
          <w:rFonts w:ascii="Arial" w:hAnsi="Arial" w:cs="Arial"/>
          <w:bCs/>
          <w:sz w:val="18"/>
          <w:szCs w:val="18"/>
        </w:rPr>
        <w:t xml:space="preserve"> </w:t>
      </w:r>
      <w:r w:rsidRPr="00185AE3">
        <w:rPr>
          <w:rFonts w:ascii="Arial" w:hAnsi="Arial" w:cs="Arial"/>
          <w:bCs/>
          <w:sz w:val="18"/>
          <w:szCs w:val="18"/>
          <w:lang w:val="sr-Cyrl-CS"/>
        </w:rPr>
        <w:t>додаци и накнаде</w:t>
      </w:r>
    </w:p>
    <w:p w:rsidR="00AD2EE7" w:rsidRPr="00185AE3" w:rsidRDefault="00AD2EE7" w:rsidP="00236D3D">
      <w:pPr>
        <w:spacing w:line="216" w:lineRule="auto"/>
        <w:rPr>
          <w:rFonts w:ascii="Arial" w:hAnsi="Arial" w:cs="Arial"/>
          <w:bCs/>
          <w:sz w:val="18"/>
          <w:szCs w:val="18"/>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 xml:space="preserve">.........................    </w:t>
      </w:r>
      <w:r w:rsidRPr="00185AE3">
        <w:rPr>
          <w:rFonts w:ascii="Arial" w:hAnsi="Arial" w:cs="Arial"/>
          <w:bCs/>
          <w:sz w:val="18"/>
          <w:szCs w:val="18"/>
        </w:rPr>
        <w:t>60.844.026</w:t>
      </w:r>
      <w:proofErr w:type="gramStart"/>
      <w:r w:rsidRPr="00185AE3">
        <w:rPr>
          <w:rFonts w:ascii="Arial" w:hAnsi="Arial" w:cs="Arial"/>
          <w:bCs/>
          <w:sz w:val="18"/>
          <w:szCs w:val="18"/>
        </w:rPr>
        <w:t>,11</w:t>
      </w:r>
      <w:proofErr w:type="gramEnd"/>
    </w:p>
    <w:p w:rsidR="00AD2EE7" w:rsidRPr="00185AE3" w:rsidRDefault="00AD2EE7" w:rsidP="00236D3D">
      <w:pPr>
        <w:spacing w:line="216" w:lineRule="auto"/>
        <w:rPr>
          <w:rFonts w:ascii="Arial" w:hAnsi="Arial" w:cs="Arial"/>
          <w:bCs/>
          <w:sz w:val="18"/>
          <w:szCs w:val="18"/>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00F269E7">
        <w:rPr>
          <w:rFonts w:ascii="Arial" w:hAnsi="Arial" w:cs="Arial"/>
          <w:bCs/>
          <w:sz w:val="18"/>
          <w:szCs w:val="18"/>
        </w:rPr>
        <w:t>.</w:t>
      </w:r>
      <w:r w:rsidRPr="00185AE3">
        <w:rPr>
          <w:rFonts w:ascii="Arial" w:hAnsi="Arial" w:cs="Arial"/>
          <w:bCs/>
          <w:sz w:val="18"/>
          <w:szCs w:val="18"/>
          <w:lang w:val="sr-Cyrl-CS"/>
        </w:rPr>
        <w:t>..</w:t>
      </w:r>
      <w:r w:rsidR="00F269E7">
        <w:rPr>
          <w:rFonts w:ascii="Arial" w:hAnsi="Arial" w:cs="Arial"/>
          <w:bCs/>
          <w:sz w:val="18"/>
          <w:szCs w:val="18"/>
        </w:rPr>
        <w:t>.</w:t>
      </w:r>
      <w:r w:rsidRPr="00185AE3">
        <w:rPr>
          <w:rFonts w:ascii="Arial" w:hAnsi="Arial" w:cs="Arial"/>
          <w:bCs/>
          <w:sz w:val="18"/>
          <w:szCs w:val="18"/>
          <w:lang w:val="sr-Cyrl-CS"/>
        </w:rPr>
        <w:t>.........</w:t>
      </w:r>
      <w:r w:rsidR="00236D3D">
        <w:rPr>
          <w:rFonts w:ascii="Arial" w:hAnsi="Arial" w:cs="Arial"/>
          <w:bCs/>
          <w:sz w:val="18"/>
          <w:szCs w:val="18"/>
        </w:rPr>
        <w:t>...</w:t>
      </w:r>
      <w:r w:rsidRPr="00185AE3">
        <w:rPr>
          <w:rFonts w:ascii="Arial" w:hAnsi="Arial" w:cs="Arial"/>
          <w:bCs/>
          <w:sz w:val="18"/>
          <w:szCs w:val="18"/>
          <w:lang w:val="sr-Cyrl-CS"/>
        </w:rPr>
        <w:t>...</w:t>
      </w:r>
      <w:r w:rsidRPr="00185AE3">
        <w:rPr>
          <w:rFonts w:ascii="Arial" w:hAnsi="Arial" w:cs="Arial"/>
          <w:bCs/>
          <w:sz w:val="18"/>
          <w:szCs w:val="18"/>
          <w:lang w:val="ru-RU"/>
        </w:rPr>
        <w:t>.</w:t>
      </w:r>
      <w:r w:rsidRPr="00185AE3">
        <w:rPr>
          <w:rFonts w:ascii="Arial" w:hAnsi="Arial" w:cs="Arial"/>
          <w:bCs/>
          <w:sz w:val="18"/>
          <w:szCs w:val="18"/>
          <w:lang w:val="sr-Cyrl-CS"/>
        </w:rPr>
        <w:t>....</w:t>
      </w:r>
      <w:r w:rsidR="00F269E7">
        <w:rPr>
          <w:rFonts w:ascii="Arial" w:hAnsi="Arial" w:cs="Arial"/>
          <w:bCs/>
          <w:sz w:val="18"/>
          <w:szCs w:val="18"/>
        </w:rPr>
        <w:t>.......</w:t>
      </w:r>
      <w:r w:rsidRPr="00185AE3">
        <w:rPr>
          <w:rFonts w:ascii="Arial" w:hAnsi="Arial" w:cs="Arial"/>
          <w:bCs/>
          <w:sz w:val="18"/>
          <w:szCs w:val="18"/>
          <w:lang w:val="sr-Cyrl-CS"/>
        </w:rPr>
        <w:t xml:space="preserve"> </w:t>
      </w:r>
      <w:r w:rsidRPr="00185AE3">
        <w:rPr>
          <w:rFonts w:ascii="Arial" w:hAnsi="Arial" w:cs="Arial"/>
          <w:bCs/>
          <w:sz w:val="18"/>
          <w:szCs w:val="18"/>
        </w:rPr>
        <w:t>60.344.026</w:t>
      </w:r>
      <w:proofErr w:type="gramStart"/>
      <w:r w:rsidRPr="00185AE3">
        <w:rPr>
          <w:rFonts w:ascii="Arial" w:hAnsi="Arial" w:cs="Arial"/>
          <w:bCs/>
          <w:sz w:val="18"/>
          <w:szCs w:val="18"/>
        </w:rPr>
        <w:t>,11</w:t>
      </w:r>
      <w:proofErr w:type="gramEnd"/>
    </w:p>
    <w:p w:rsidR="00AD2EE7" w:rsidRPr="0031283F" w:rsidRDefault="00AD2EE7" w:rsidP="00236D3D">
      <w:pPr>
        <w:spacing w:line="216" w:lineRule="auto"/>
        <w:rPr>
          <w:rFonts w:ascii="Arial" w:hAnsi="Arial" w:cs="Arial"/>
          <w:bCs/>
          <w:sz w:val="10"/>
          <w:szCs w:val="10"/>
          <w:lang w:val="sr-Cyrl-CS"/>
        </w:rPr>
      </w:pPr>
    </w:p>
    <w:p w:rsidR="00AD2EE7" w:rsidRPr="00F269E7" w:rsidRDefault="00AD2EE7" w:rsidP="00236D3D">
      <w:pPr>
        <w:spacing w:line="216" w:lineRule="auto"/>
        <w:rPr>
          <w:rFonts w:ascii="Arial" w:hAnsi="Arial" w:cs="Arial"/>
          <w:bCs/>
          <w:sz w:val="18"/>
          <w:szCs w:val="18"/>
        </w:rPr>
      </w:pPr>
      <w:r w:rsidRPr="00185AE3">
        <w:rPr>
          <w:rFonts w:ascii="Arial" w:hAnsi="Arial" w:cs="Arial"/>
          <w:bCs/>
          <w:sz w:val="18"/>
          <w:szCs w:val="18"/>
          <w:lang w:val="sr-Cyrl-CS"/>
        </w:rPr>
        <w:t>Глава 4.02  ПРОГРАМ 2001- Предшколско образовање и васпитање;</w:t>
      </w:r>
      <w:r w:rsidR="00F269E7">
        <w:rPr>
          <w:rFonts w:ascii="Arial" w:hAnsi="Arial" w:cs="Arial"/>
          <w:bCs/>
          <w:sz w:val="18"/>
          <w:szCs w:val="18"/>
        </w:rPr>
        <w:t xml:space="preserve"> </w:t>
      </w:r>
      <w:r w:rsidRPr="00185AE3">
        <w:rPr>
          <w:rFonts w:ascii="Arial" w:hAnsi="Arial" w:cs="Arial"/>
          <w:bCs/>
          <w:sz w:val="18"/>
          <w:szCs w:val="18"/>
          <w:lang w:val="sr-Cyrl-CS"/>
        </w:rPr>
        <w:t xml:space="preserve">Фун.кл.911 </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Позиција 100/0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0001  Плате,додаци и накнаде</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    48.993.362,23</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00F269E7">
        <w:rPr>
          <w:rFonts w:ascii="Arial" w:hAnsi="Arial" w:cs="Arial"/>
          <w:bCs/>
          <w:sz w:val="18"/>
          <w:szCs w:val="18"/>
        </w:rPr>
        <w:t>............</w:t>
      </w:r>
      <w:r w:rsidRPr="00185AE3">
        <w:rPr>
          <w:rFonts w:ascii="Arial" w:hAnsi="Arial" w:cs="Arial"/>
          <w:bCs/>
          <w:sz w:val="18"/>
          <w:szCs w:val="18"/>
          <w:lang w:val="sr-Cyrl-CS"/>
        </w:rPr>
        <w:t>.....</w:t>
      </w:r>
      <w:r w:rsidRPr="00185AE3">
        <w:rPr>
          <w:rFonts w:ascii="Arial" w:hAnsi="Arial" w:cs="Arial"/>
          <w:bCs/>
          <w:sz w:val="18"/>
          <w:szCs w:val="18"/>
          <w:lang w:val="ru-RU"/>
        </w:rPr>
        <w:t>.</w:t>
      </w:r>
      <w:r w:rsidRPr="00185AE3">
        <w:rPr>
          <w:rFonts w:ascii="Arial" w:hAnsi="Arial" w:cs="Arial"/>
          <w:bCs/>
          <w:sz w:val="18"/>
          <w:szCs w:val="18"/>
          <w:lang w:val="sr-Cyrl-CS"/>
        </w:rPr>
        <w:t>.</w:t>
      </w:r>
      <w:r w:rsidR="00236D3D">
        <w:rPr>
          <w:rFonts w:ascii="Arial" w:hAnsi="Arial" w:cs="Arial"/>
          <w:bCs/>
          <w:sz w:val="18"/>
          <w:szCs w:val="18"/>
        </w:rPr>
        <w:t>...</w:t>
      </w:r>
      <w:r w:rsidRPr="00185AE3">
        <w:rPr>
          <w:rFonts w:ascii="Arial" w:hAnsi="Arial" w:cs="Arial"/>
          <w:bCs/>
          <w:sz w:val="18"/>
          <w:szCs w:val="18"/>
          <w:lang w:val="sr-Cyrl-CS"/>
        </w:rPr>
        <w:t>...</w:t>
      </w:r>
      <w:r w:rsidR="0031283F">
        <w:rPr>
          <w:rFonts w:ascii="Arial" w:hAnsi="Arial" w:cs="Arial"/>
          <w:bCs/>
          <w:sz w:val="18"/>
          <w:szCs w:val="18"/>
        </w:rPr>
        <w:t>......</w:t>
      </w:r>
      <w:r w:rsidRPr="00185AE3">
        <w:rPr>
          <w:rFonts w:ascii="Arial" w:hAnsi="Arial" w:cs="Arial"/>
          <w:bCs/>
          <w:sz w:val="18"/>
          <w:szCs w:val="18"/>
          <w:lang w:val="sr-Cyrl-CS"/>
        </w:rPr>
        <w:t xml:space="preserve">  48.659.202,23</w:t>
      </w:r>
    </w:p>
    <w:p w:rsidR="00AD2EE7" w:rsidRPr="0031283F" w:rsidRDefault="00AD2EE7" w:rsidP="00236D3D">
      <w:pPr>
        <w:spacing w:line="216" w:lineRule="auto"/>
        <w:rPr>
          <w:rFonts w:ascii="Arial" w:hAnsi="Arial" w:cs="Arial"/>
          <w:bCs/>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Позиција 105/0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0001  Стални трошкови</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w:t>
      </w:r>
      <w:r w:rsidR="00F269E7">
        <w:rPr>
          <w:rFonts w:ascii="Arial" w:hAnsi="Arial" w:cs="Arial"/>
          <w:bCs/>
          <w:sz w:val="18"/>
          <w:szCs w:val="18"/>
        </w:rPr>
        <w:t>......</w:t>
      </w:r>
      <w:r w:rsidRPr="00185AE3">
        <w:rPr>
          <w:rFonts w:ascii="Arial" w:hAnsi="Arial" w:cs="Arial"/>
          <w:bCs/>
          <w:sz w:val="18"/>
          <w:szCs w:val="18"/>
          <w:lang w:val="sr-Cyrl-CS"/>
        </w:rPr>
        <w:t xml:space="preserve"> 6.714.600,00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00F269E7">
        <w:rPr>
          <w:rFonts w:ascii="Arial" w:hAnsi="Arial" w:cs="Arial"/>
          <w:bCs/>
          <w:sz w:val="18"/>
          <w:szCs w:val="18"/>
        </w:rPr>
        <w:t>.</w:t>
      </w:r>
      <w:r w:rsidRPr="00185AE3">
        <w:rPr>
          <w:rFonts w:ascii="Arial" w:hAnsi="Arial" w:cs="Arial"/>
          <w:bCs/>
          <w:sz w:val="18"/>
          <w:szCs w:val="18"/>
          <w:lang w:val="sr-Cyrl-CS"/>
        </w:rPr>
        <w:t>.....</w:t>
      </w:r>
      <w:r w:rsidR="00236D3D">
        <w:rPr>
          <w:rFonts w:ascii="Arial" w:hAnsi="Arial" w:cs="Arial"/>
          <w:bCs/>
          <w:sz w:val="18"/>
          <w:szCs w:val="18"/>
        </w:rPr>
        <w:t>...</w:t>
      </w:r>
      <w:r w:rsidR="00F269E7">
        <w:rPr>
          <w:rFonts w:ascii="Arial" w:hAnsi="Arial" w:cs="Arial"/>
          <w:bCs/>
          <w:sz w:val="18"/>
          <w:szCs w:val="18"/>
        </w:rPr>
        <w:t>.</w:t>
      </w:r>
      <w:r w:rsidR="0031283F">
        <w:rPr>
          <w:rFonts w:ascii="Arial" w:hAnsi="Arial" w:cs="Arial"/>
          <w:bCs/>
          <w:sz w:val="18"/>
          <w:szCs w:val="18"/>
        </w:rPr>
        <w:t>.</w:t>
      </w:r>
      <w:r w:rsidR="00F269E7">
        <w:rPr>
          <w:rFonts w:ascii="Arial" w:hAnsi="Arial" w:cs="Arial"/>
          <w:bCs/>
          <w:sz w:val="18"/>
          <w:szCs w:val="18"/>
        </w:rPr>
        <w:t>..........</w:t>
      </w:r>
      <w:r w:rsidRPr="00185AE3">
        <w:rPr>
          <w:rFonts w:ascii="Arial" w:hAnsi="Arial" w:cs="Arial"/>
          <w:bCs/>
          <w:sz w:val="18"/>
          <w:szCs w:val="18"/>
          <w:lang w:val="sr-Cyrl-CS"/>
        </w:rPr>
        <w:t xml:space="preserve"> 6.674.600,00</w:t>
      </w:r>
    </w:p>
    <w:p w:rsidR="00AD2EE7" w:rsidRPr="0031283F" w:rsidRDefault="00AD2EE7" w:rsidP="00236D3D">
      <w:pPr>
        <w:spacing w:line="216" w:lineRule="auto"/>
        <w:rPr>
          <w:rFonts w:ascii="Arial" w:hAnsi="Arial" w:cs="Arial"/>
          <w:bCs/>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Позиција 107/0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0001  Услуге по уговору</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F269E7">
        <w:rPr>
          <w:rFonts w:ascii="Arial" w:hAnsi="Arial" w:cs="Arial"/>
          <w:bCs/>
          <w:sz w:val="18"/>
          <w:szCs w:val="18"/>
        </w:rPr>
        <w:t>.</w:t>
      </w:r>
      <w:r w:rsidRPr="00185AE3">
        <w:rPr>
          <w:rFonts w:ascii="Arial" w:hAnsi="Arial" w:cs="Arial"/>
          <w:bCs/>
          <w:sz w:val="18"/>
          <w:szCs w:val="18"/>
          <w:lang w:val="sr-Cyrl-CS"/>
        </w:rPr>
        <w:t>....................      2.138.000,00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00F269E7">
        <w:rPr>
          <w:rFonts w:ascii="Arial" w:hAnsi="Arial" w:cs="Arial"/>
          <w:bCs/>
          <w:sz w:val="18"/>
          <w:szCs w:val="18"/>
        </w:rPr>
        <w:t>.</w:t>
      </w:r>
      <w:r w:rsidR="00236D3D">
        <w:rPr>
          <w:rFonts w:ascii="Arial" w:hAnsi="Arial" w:cs="Arial"/>
          <w:bCs/>
          <w:sz w:val="18"/>
          <w:szCs w:val="18"/>
          <w:lang w:val="sr-Cyrl-CS"/>
        </w:rPr>
        <w:t>..........</w:t>
      </w:r>
      <w:r w:rsidR="00236D3D">
        <w:rPr>
          <w:rFonts w:ascii="Arial" w:hAnsi="Arial" w:cs="Arial"/>
          <w:bCs/>
          <w:sz w:val="18"/>
          <w:szCs w:val="18"/>
        </w:rPr>
        <w:t>.</w:t>
      </w:r>
      <w:r w:rsidRPr="00185AE3">
        <w:rPr>
          <w:rFonts w:ascii="Arial" w:hAnsi="Arial" w:cs="Arial"/>
          <w:bCs/>
          <w:sz w:val="18"/>
          <w:szCs w:val="18"/>
          <w:lang w:val="sr-Cyrl-CS"/>
        </w:rPr>
        <w:t>.</w:t>
      </w:r>
      <w:r w:rsidR="00236D3D">
        <w:rPr>
          <w:rFonts w:ascii="Arial" w:hAnsi="Arial" w:cs="Arial"/>
          <w:bCs/>
          <w:sz w:val="18"/>
          <w:szCs w:val="18"/>
        </w:rPr>
        <w:t>...</w:t>
      </w:r>
      <w:r w:rsidRPr="00185AE3">
        <w:rPr>
          <w:rFonts w:ascii="Arial" w:hAnsi="Arial" w:cs="Arial"/>
          <w:bCs/>
          <w:sz w:val="18"/>
          <w:szCs w:val="18"/>
          <w:lang w:val="ru-RU"/>
        </w:rPr>
        <w:t>.</w:t>
      </w:r>
      <w:r w:rsidR="0031283F">
        <w:rPr>
          <w:rFonts w:ascii="Arial" w:hAnsi="Arial" w:cs="Arial"/>
          <w:bCs/>
          <w:sz w:val="18"/>
          <w:szCs w:val="18"/>
        </w:rPr>
        <w:t>.</w:t>
      </w:r>
      <w:r w:rsidR="0031283F">
        <w:rPr>
          <w:rFonts w:ascii="Arial" w:hAnsi="Arial" w:cs="Arial"/>
          <w:bCs/>
          <w:sz w:val="18"/>
          <w:szCs w:val="18"/>
          <w:lang w:val="sr-Cyrl-CS"/>
        </w:rPr>
        <w:t>...</w:t>
      </w:r>
      <w:r w:rsidR="0031283F">
        <w:rPr>
          <w:rFonts w:ascii="Arial" w:hAnsi="Arial" w:cs="Arial"/>
          <w:bCs/>
          <w:sz w:val="18"/>
          <w:szCs w:val="18"/>
        </w:rPr>
        <w:t>.</w:t>
      </w:r>
      <w:r w:rsidR="0031283F">
        <w:rPr>
          <w:rFonts w:ascii="Arial" w:hAnsi="Arial" w:cs="Arial"/>
          <w:bCs/>
          <w:sz w:val="18"/>
          <w:szCs w:val="18"/>
          <w:lang w:val="sr-Cyrl-CS"/>
        </w:rPr>
        <w:t xml:space="preserve">.. </w:t>
      </w:r>
      <w:r w:rsidRPr="00185AE3">
        <w:rPr>
          <w:rFonts w:ascii="Arial" w:hAnsi="Arial" w:cs="Arial"/>
          <w:bCs/>
          <w:sz w:val="18"/>
          <w:szCs w:val="18"/>
          <w:lang w:val="sr-Cyrl-CS"/>
        </w:rPr>
        <w:t xml:space="preserve">   2.018.000,00</w:t>
      </w:r>
    </w:p>
    <w:p w:rsidR="00AD2EE7" w:rsidRPr="0031283F" w:rsidRDefault="00AD2EE7" w:rsidP="00236D3D">
      <w:pPr>
        <w:spacing w:line="216" w:lineRule="auto"/>
        <w:rPr>
          <w:rFonts w:ascii="Arial" w:hAnsi="Arial" w:cs="Arial"/>
          <w:bCs/>
          <w:sz w:val="10"/>
          <w:szCs w:val="10"/>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Глава 4.03  ПРОГРАМ 1201- Развој културе и информисања;</w:t>
      </w:r>
      <w:r w:rsidR="0031283F">
        <w:rPr>
          <w:rFonts w:ascii="Arial" w:hAnsi="Arial" w:cs="Arial"/>
          <w:bCs/>
          <w:sz w:val="18"/>
          <w:szCs w:val="18"/>
        </w:rPr>
        <w:t xml:space="preserve"> </w:t>
      </w:r>
      <w:r w:rsidRPr="00185AE3">
        <w:rPr>
          <w:rFonts w:ascii="Arial" w:hAnsi="Arial" w:cs="Arial"/>
          <w:bCs/>
          <w:sz w:val="18"/>
          <w:szCs w:val="18"/>
          <w:lang w:val="sr-Cyrl-CS"/>
        </w:rPr>
        <w:t>Фун.кл.820</w:t>
      </w:r>
      <w:r w:rsidR="0031283F">
        <w:rPr>
          <w:rFonts w:ascii="Arial" w:hAnsi="Arial" w:cs="Arial"/>
          <w:bCs/>
          <w:sz w:val="18"/>
          <w:szCs w:val="18"/>
        </w:rPr>
        <w:t xml:space="preserve"> </w:t>
      </w:r>
      <w:r w:rsidRPr="00185AE3">
        <w:rPr>
          <w:rFonts w:ascii="Arial" w:hAnsi="Arial" w:cs="Arial"/>
          <w:bCs/>
          <w:sz w:val="18"/>
          <w:szCs w:val="18"/>
          <w:lang w:val="sr-Cyrl-CS"/>
        </w:rPr>
        <w:t>Позиција 121/0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0002   Стални трошкови</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31283F">
        <w:rPr>
          <w:rFonts w:ascii="Arial" w:hAnsi="Arial" w:cs="Arial"/>
          <w:bCs/>
          <w:sz w:val="18"/>
          <w:szCs w:val="18"/>
        </w:rPr>
        <w:t>.........................</w:t>
      </w:r>
      <w:r w:rsidRPr="00185AE3">
        <w:rPr>
          <w:rFonts w:ascii="Arial" w:hAnsi="Arial" w:cs="Arial"/>
          <w:bCs/>
          <w:sz w:val="18"/>
          <w:szCs w:val="18"/>
          <w:lang w:val="sr-Cyrl-CS"/>
        </w:rPr>
        <w:t xml:space="preserve"> 1.100.000,00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0031283F">
        <w:rPr>
          <w:rFonts w:ascii="Arial" w:hAnsi="Arial" w:cs="Arial"/>
          <w:bCs/>
          <w:sz w:val="18"/>
          <w:szCs w:val="18"/>
        </w:rPr>
        <w:t>..</w:t>
      </w:r>
      <w:r w:rsidR="00236D3D">
        <w:rPr>
          <w:rFonts w:ascii="Arial" w:hAnsi="Arial" w:cs="Arial"/>
          <w:bCs/>
          <w:sz w:val="18"/>
          <w:szCs w:val="18"/>
        </w:rPr>
        <w:t>....</w:t>
      </w:r>
      <w:r w:rsidR="0031283F">
        <w:rPr>
          <w:rFonts w:ascii="Arial" w:hAnsi="Arial" w:cs="Arial"/>
          <w:bCs/>
          <w:sz w:val="18"/>
          <w:szCs w:val="18"/>
        </w:rPr>
        <w:t>......</w:t>
      </w:r>
      <w:r w:rsidR="00236D3D">
        <w:rPr>
          <w:rFonts w:ascii="Arial" w:hAnsi="Arial" w:cs="Arial"/>
          <w:bCs/>
          <w:sz w:val="18"/>
          <w:szCs w:val="18"/>
        </w:rPr>
        <w:t>.</w:t>
      </w:r>
      <w:r w:rsidR="0031283F">
        <w:rPr>
          <w:rFonts w:ascii="Arial" w:hAnsi="Arial" w:cs="Arial"/>
          <w:bCs/>
          <w:sz w:val="18"/>
          <w:szCs w:val="18"/>
        </w:rPr>
        <w:t>....</w:t>
      </w:r>
      <w:r w:rsidRPr="00185AE3">
        <w:rPr>
          <w:rFonts w:ascii="Arial" w:hAnsi="Arial" w:cs="Arial"/>
          <w:bCs/>
          <w:sz w:val="18"/>
          <w:szCs w:val="18"/>
          <w:lang w:val="sr-Cyrl-CS"/>
        </w:rPr>
        <w:t xml:space="preserve">  900.000,00</w:t>
      </w:r>
    </w:p>
    <w:p w:rsidR="00AD2EE7" w:rsidRPr="0031283F" w:rsidRDefault="00AD2EE7" w:rsidP="00236D3D">
      <w:pPr>
        <w:spacing w:line="216" w:lineRule="auto"/>
        <w:rPr>
          <w:rFonts w:ascii="Arial" w:hAnsi="Arial" w:cs="Arial"/>
          <w:bCs/>
          <w:sz w:val="10"/>
          <w:szCs w:val="10"/>
          <w:lang w:val="sr-Cyrl-CS"/>
        </w:rPr>
      </w:pPr>
    </w:p>
    <w:p w:rsidR="00AD2EE7" w:rsidRPr="0031283F" w:rsidRDefault="00AD2EE7" w:rsidP="00236D3D">
      <w:pPr>
        <w:spacing w:line="216" w:lineRule="auto"/>
        <w:rPr>
          <w:rFonts w:ascii="Arial" w:hAnsi="Arial" w:cs="Arial"/>
          <w:bCs/>
          <w:spacing w:val="-4"/>
          <w:sz w:val="18"/>
          <w:szCs w:val="18"/>
        </w:rPr>
      </w:pPr>
      <w:r w:rsidRPr="0031283F">
        <w:rPr>
          <w:rFonts w:ascii="Arial" w:hAnsi="Arial" w:cs="Arial"/>
          <w:bCs/>
          <w:spacing w:val="-4"/>
          <w:sz w:val="18"/>
          <w:szCs w:val="18"/>
          <w:lang w:val="sr-Cyrl-CS"/>
        </w:rPr>
        <w:t>Глава 4.0</w:t>
      </w:r>
      <w:r w:rsidRPr="0031283F">
        <w:rPr>
          <w:rFonts w:ascii="Arial" w:hAnsi="Arial" w:cs="Arial"/>
          <w:bCs/>
          <w:spacing w:val="-4"/>
          <w:sz w:val="18"/>
          <w:szCs w:val="18"/>
          <w:lang w:val="en-GB"/>
        </w:rPr>
        <w:t>5</w:t>
      </w:r>
      <w:r w:rsidRPr="0031283F">
        <w:rPr>
          <w:rFonts w:ascii="Arial" w:hAnsi="Arial" w:cs="Arial"/>
          <w:bCs/>
          <w:spacing w:val="-4"/>
          <w:sz w:val="18"/>
          <w:szCs w:val="18"/>
          <w:lang w:val="sr-Cyrl-CS"/>
        </w:rPr>
        <w:t xml:space="preserve">  ПРОГРАМ 0602</w:t>
      </w:r>
      <w:r w:rsidR="0031283F" w:rsidRPr="0031283F">
        <w:rPr>
          <w:rFonts w:ascii="Arial" w:hAnsi="Arial" w:cs="Arial"/>
          <w:bCs/>
          <w:spacing w:val="-4"/>
          <w:sz w:val="18"/>
          <w:szCs w:val="18"/>
          <w:lang w:val="sr-Cyrl-CS"/>
        </w:rPr>
        <w:t>-</w:t>
      </w:r>
      <w:r w:rsidRPr="0031283F">
        <w:rPr>
          <w:rFonts w:ascii="Arial" w:hAnsi="Arial" w:cs="Arial"/>
          <w:bCs/>
          <w:spacing w:val="-4"/>
          <w:sz w:val="18"/>
          <w:szCs w:val="18"/>
          <w:lang w:val="sr-Cyrl-CS"/>
        </w:rPr>
        <w:t>Опште јавне услуге управе;</w:t>
      </w:r>
      <w:r w:rsidR="0031283F" w:rsidRPr="0031283F">
        <w:rPr>
          <w:rFonts w:ascii="Arial" w:hAnsi="Arial" w:cs="Arial"/>
          <w:bCs/>
          <w:spacing w:val="-4"/>
          <w:sz w:val="18"/>
          <w:szCs w:val="18"/>
        </w:rPr>
        <w:t xml:space="preserve"> </w:t>
      </w:r>
      <w:r w:rsidRPr="0031283F">
        <w:rPr>
          <w:rFonts w:ascii="Arial" w:hAnsi="Arial" w:cs="Arial"/>
          <w:bCs/>
          <w:spacing w:val="-4"/>
          <w:sz w:val="18"/>
          <w:szCs w:val="18"/>
          <w:lang w:val="sr-Cyrl-CS"/>
        </w:rPr>
        <w:t>Функ.кл.</w:t>
      </w:r>
      <w:r w:rsidRPr="0031283F">
        <w:rPr>
          <w:rFonts w:ascii="Arial" w:hAnsi="Arial" w:cs="Arial"/>
          <w:bCs/>
          <w:spacing w:val="-4"/>
          <w:sz w:val="18"/>
          <w:szCs w:val="18"/>
          <w:lang w:val="en-GB"/>
        </w:rPr>
        <w:t>160</w:t>
      </w:r>
      <w:r w:rsidR="0031283F" w:rsidRPr="0031283F">
        <w:rPr>
          <w:rFonts w:ascii="Arial" w:hAnsi="Arial" w:cs="Arial"/>
          <w:bCs/>
          <w:spacing w:val="-4"/>
          <w:sz w:val="18"/>
          <w:szCs w:val="18"/>
        </w:rPr>
        <w:t xml:space="preserve"> </w:t>
      </w:r>
      <w:r w:rsidRPr="0031283F">
        <w:rPr>
          <w:rFonts w:ascii="Arial" w:hAnsi="Arial" w:cs="Arial"/>
          <w:bCs/>
          <w:spacing w:val="-4"/>
          <w:sz w:val="18"/>
          <w:szCs w:val="18"/>
          <w:lang w:val="sr-Cyrl-CS"/>
        </w:rPr>
        <w:t xml:space="preserve">Позиција </w:t>
      </w:r>
      <w:r w:rsidRPr="0031283F">
        <w:rPr>
          <w:rFonts w:ascii="Arial" w:hAnsi="Arial" w:cs="Arial"/>
          <w:bCs/>
          <w:spacing w:val="-4"/>
          <w:sz w:val="18"/>
          <w:szCs w:val="18"/>
          <w:lang w:val="en-GB"/>
        </w:rPr>
        <w:t>1</w:t>
      </w:r>
      <w:r w:rsidRPr="0031283F">
        <w:rPr>
          <w:rFonts w:ascii="Arial" w:hAnsi="Arial" w:cs="Arial"/>
          <w:bCs/>
          <w:spacing w:val="-4"/>
          <w:sz w:val="18"/>
          <w:szCs w:val="18"/>
          <w:lang w:val="sr-Cyrl-CS"/>
        </w:rPr>
        <w:t>49</w:t>
      </w:r>
      <w:r w:rsidRPr="0031283F">
        <w:rPr>
          <w:rFonts w:ascii="Arial" w:hAnsi="Arial" w:cs="Arial"/>
          <w:bCs/>
          <w:spacing w:val="-4"/>
          <w:sz w:val="18"/>
          <w:szCs w:val="18"/>
          <w:lang w:val="en-GB"/>
        </w:rPr>
        <w:t>/</w:t>
      </w:r>
      <w:r w:rsidRPr="0031283F">
        <w:rPr>
          <w:rFonts w:ascii="Arial" w:hAnsi="Arial" w:cs="Arial"/>
          <w:bCs/>
          <w:spacing w:val="-4"/>
          <w:sz w:val="18"/>
          <w:szCs w:val="18"/>
          <w:lang w:val="sr-Cyrl-CS"/>
        </w:rPr>
        <w:t>0</w:t>
      </w:r>
      <w:r w:rsidRPr="0031283F">
        <w:rPr>
          <w:rFonts w:ascii="Arial" w:hAnsi="Arial" w:cs="Arial"/>
          <w:bCs/>
          <w:spacing w:val="-4"/>
          <w:sz w:val="18"/>
          <w:szCs w:val="18"/>
        </w:rPr>
        <w:t xml:space="preserve"> П</w:t>
      </w:r>
      <w:r w:rsidRPr="0031283F">
        <w:rPr>
          <w:rFonts w:ascii="Arial" w:hAnsi="Arial" w:cs="Arial"/>
          <w:bCs/>
          <w:spacing w:val="-4"/>
          <w:sz w:val="18"/>
          <w:szCs w:val="18"/>
          <w:lang w:val="sr-Cyrl-CS"/>
        </w:rPr>
        <w:t>А</w:t>
      </w:r>
      <w:r w:rsidRPr="0031283F">
        <w:rPr>
          <w:rFonts w:ascii="Arial" w:hAnsi="Arial" w:cs="Arial"/>
          <w:bCs/>
          <w:spacing w:val="-4"/>
          <w:sz w:val="18"/>
          <w:szCs w:val="18"/>
        </w:rPr>
        <w:t xml:space="preserve"> </w:t>
      </w:r>
      <w:r w:rsidRPr="0031283F">
        <w:rPr>
          <w:rFonts w:ascii="Arial" w:hAnsi="Arial" w:cs="Arial"/>
          <w:bCs/>
          <w:spacing w:val="-4"/>
          <w:sz w:val="18"/>
          <w:szCs w:val="18"/>
          <w:lang w:val="sr-Cyrl-CS"/>
        </w:rPr>
        <w:t>0002</w:t>
      </w:r>
      <w:r w:rsidR="0031283F" w:rsidRPr="0031283F">
        <w:rPr>
          <w:rFonts w:ascii="Arial" w:hAnsi="Arial" w:cs="Arial"/>
          <w:bCs/>
          <w:spacing w:val="-4"/>
          <w:sz w:val="18"/>
          <w:szCs w:val="18"/>
          <w:lang w:val="sr-Cyrl-CS"/>
        </w:rPr>
        <w:t xml:space="preserve"> </w:t>
      </w:r>
      <w:r w:rsidRPr="0031283F">
        <w:rPr>
          <w:rFonts w:ascii="Arial" w:hAnsi="Arial" w:cs="Arial"/>
          <w:bCs/>
          <w:spacing w:val="-4"/>
          <w:sz w:val="18"/>
          <w:szCs w:val="18"/>
          <w:lang w:val="sr-Cyrl-CS"/>
        </w:rPr>
        <w:t>Стални трошкови-Бошњак</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31283F">
        <w:rPr>
          <w:rFonts w:ascii="Arial" w:hAnsi="Arial" w:cs="Arial"/>
          <w:bCs/>
          <w:sz w:val="18"/>
          <w:szCs w:val="18"/>
        </w:rPr>
        <w:t>.................................</w:t>
      </w:r>
      <w:r w:rsidRPr="00185AE3">
        <w:rPr>
          <w:rFonts w:ascii="Arial" w:hAnsi="Arial" w:cs="Arial"/>
          <w:bCs/>
          <w:sz w:val="18"/>
          <w:szCs w:val="18"/>
          <w:lang w:val="sr-Cyrl-CS"/>
        </w:rPr>
        <w:t xml:space="preserve">    50.000,00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0031283F">
        <w:rPr>
          <w:rFonts w:ascii="Arial" w:hAnsi="Arial" w:cs="Arial"/>
          <w:bCs/>
          <w:sz w:val="18"/>
          <w:szCs w:val="18"/>
        </w:rPr>
        <w:t>.</w:t>
      </w:r>
      <w:r w:rsidR="00236D3D">
        <w:rPr>
          <w:rFonts w:ascii="Arial" w:hAnsi="Arial" w:cs="Arial"/>
          <w:bCs/>
          <w:sz w:val="18"/>
          <w:szCs w:val="18"/>
        </w:rPr>
        <w:t>...................................</w:t>
      </w:r>
      <w:r w:rsidRPr="00185AE3">
        <w:rPr>
          <w:rFonts w:ascii="Arial" w:hAnsi="Arial" w:cs="Arial"/>
          <w:bCs/>
          <w:sz w:val="18"/>
          <w:szCs w:val="18"/>
          <w:lang w:val="sr-Cyrl-CS"/>
        </w:rPr>
        <w:t xml:space="preserve"> 45.500,00</w:t>
      </w:r>
    </w:p>
    <w:p w:rsidR="00AD2EE7" w:rsidRPr="0031283F" w:rsidRDefault="00AD2EE7" w:rsidP="00236D3D">
      <w:pPr>
        <w:spacing w:line="216" w:lineRule="auto"/>
        <w:rPr>
          <w:rFonts w:ascii="Arial" w:hAnsi="Arial" w:cs="Arial"/>
          <w:bCs/>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 xml:space="preserve">Позиција </w:t>
      </w:r>
      <w:r w:rsidRPr="00185AE3">
        <w:rPr>
          <w:rFonts w:ascii="Arial" w:hAnsi="Arial" w:cs="Arial"/>
          <w:bCs/>
          <w:sz w:val="18"/>
          <w:szCs w:val="18"/>
          <w:lang w:val="en-GB"/>
        </w:rPr>
        <w:t>1</w:t>
      </w:r>
      <w:r w:rsidRPr="00185AE3">
        <w:rPr>
          <w:rFonts w:ascii="Arial" w:hAnsi="Arial" w:cs="Arial"/>
          <w:bCs/>
          <w:sz w:val="18"/>
          <w:szCs w:val="18"/>
          <w:lang w:val="sr-Cyrl-CS"/>
        </w:rPr>
        <w:t>50</w:t>
      </w:r>
      <w:r w:rsidRPr="00185AE3">
        <w:rPr>
          <w:rFonts w:ascii="Arial" w:hAnsi="Arial" w:cs="Arial"/>
          <w:bCs/>
          <w:sz w:val="18"/>
          <w:szCs w:val="18"/>
          <w:lang w:val="en-GB"/>
        </w:rPr>
        <w:t>/</w:t>
      </w:r>
      <w:r w:rsidRPr="00185AE3">
        <w:rPr>
          <w:rFonts w:ascii="Arial" w:hAnsi="Arial" w:cs="Arial"/>
          <w:bCs/>
          <w:sz w:val="18"/>
          <w:szCs w:val="18"/>
          <w:lang w:val="sr-Cyrl-CS"/>
        </w:rPr>
        <w:t>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0002   услуге по уговору-Бошњак</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31283F">
        <w:rPr>
          <w:rFonts w:ascii="Arial" w:hAnsi="Arial" w:cs="Arial"/>
          <w:bCs/>
          <w:sz w:val="18"/>
          <w:szCs w:val="18"/>
        </w:rPr>
        <w:t>........................</w:t>
      </w:r>
      <w:r w:rsidRPr="00185AE3">
        <w:rPr>
          <w:rFonts w:ascii="Arial" w:hAnsi="Arial" w:cs="Arial"/>
          <w:bCs/>
          <w:sz w:val="18"/>
          <w:szCs w:val="18"/>
          <w:lang w:val="sr-Cyrl-CS"/>
        </w:rPr>
        <w:t xml:space="preserve">   150.000,00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Pr="00185AE3">
        <w:rPr>
          <w:rFonts w:ascii="Arial" w:hAnsi="Arial" w:cs="Arial"/>
          <w:bCs/>
          <w:sz w:val="18"/>
          <w:szCs w:val="18"/>
          <w:lang w:val="ru-RU"/>
        </w:rPr>
        <w:t>.</w:t>
      </w:r>
      <w:r w:rsidRPr="00185AE3">
        <w:rPr>
          <w:rFonts w:ascii="Arial" w:hAnsi="Arial" w:cs="Arial"/>
          <w:bCs/>
          <w:sz w:val="18"/>
          <w:szCs w:val="18"/>
          <w:lang w:val="sr-Cyrl-CS"/>
        </w:rPr>
        <w:t>..</w:t>
      </w:r>
      <w:r w:rsidR="00236D3D">
        <w:rPr>
          <w:rFonts w:ascii="Arial" w:hAnsi="Arial" w:cs="Arial"/>
          <w:bCs/>
          <w:sz w:val="18"/>
          <w:szCs w:val="18"/>
        </w:rPr>
        <w:t>..............</w:t>
      </w:r>
      <w:r w:rsidRPr="00185AE3">
        <w:rPr>
          <w:rFonts w:ascii="Arial" w:hAnsi="Arial" w:cs="Arial"/>
          <w:bCs/>
          <w:sz w:val="18"/>
          <w:szCs w:val="18"/>
          <w:lang w:val="sr-Cyrl-CS"/>
        </w:rPr>
        <w:t xml:space="preserve">  147.500,00</w:t>
      </w:r>
    </w:p>
    <w:p w:rsidR="00AD2EE7" w:rsidRPr="0031283F" w:rsidRDefault="00AD2EE7" w:rsidP="00236D3D">
      <w:pPr>
        <w:spacing w:line="216" w:lineRule="auto"/>
        <w:rPr>
          <w:rFonts w:ascii="Arial" w:hAnsi="Arial" w:cs="Arial"/>
          <w:bCs/>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Позиција 154</w:t>
      </w:r>
      <w:r w:rsidRPr="00185AE3">
        <w:rPr>
          <w:rFonts w:ascii="Arial" w:hAnsi="Arial" w:cs="Arial"/>
          <w:bCs/>
          <w:sz w:val="18"/>
          <w:szCs w:val="18"/>
          <w:lang w:val="en-GB"/>
        </w:rPr>
        <w:t>/</w:t>
      </w:r>
      <w:r w:rsidRPr="00185AE3">
        <w:rPr>
          <w:rFonts w:ascii="Arial" w:hAnsi="Arial" w:cs="Arial"/>
          <w:bCs/>
          <w:sz w:val="18"/>
          <w:szCs w:val="18"/>
          <w:lang w:val="sr-Cyrl-CS"/>
        </w:rPr>
        <w:t>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0002 Порези и таксе-Бошњак</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31283F">
        <w:rPr>
          <w:rFonts w:ascii="Arial" w:hAnsi="Arial" w:cs="Arial"/>
          <w:bCs/>
          <w:sz w:val="18"/>
          <w:szCs w:val="18"/>
        </w:rPr>
        <w:t>...............................</w:t>
      </w:r>
      <w:r w:rsidRPr="00185AE3">
        <w:rPr>
          <w:rFonts w:ascii="Arial" w:hAnsi="Arial" w:cs="Arial"/>
          <w:bCs/>
          <w:sz w:val="18"/>
          <w:szCs w:val="18"/>
          <w:lang w:val="sr-Cyrl-CS"/>
        </w:rPr>
        <w:t xml:space="preserve">   5.000,00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0031283F">
        <w:rPr>
          <w:rFonts w:ascii="Arial" w:hAnsi="Arial" w:cs="Arial"/>
          <w:bCs/>
          <w:sz w:val="18"/>
          <w:szCs w:val="18"/>
        </w:rPr>
        <w:t>...............</w:t>
      </w:r>
      <w:r w:rsidR="00236D3D">
        <w:rPr>
          <w:rFonts w:ascii="Arial" w:hAnsi="Arial" w:cs="Arial"/>
          <w:bCs/>
          <w:sz w:val="18"/>
          <w:szCs w:val="18"/>
        </w:rPr>
        <w:t>.....</w:t>
      </w:r>
      <w:r w:rsidR="0031283F">
        <w:rPr>
          <w:rFonts w:ascii="Arial" w:hAnsi="Arial" w:cs="Arial"/>
          <w:bCs/>
          <w:sz w:val="18"/>
          <w:szCs w:val="18"/>
        </w:rPr>
        <w:t>...............</w:t>
      </w:r>
      <w:r w:rsidRPr="00185AE3">
        <w:rPr>
          <w:rFonts w:ascii="Arial" w:hAnsi="Arial" w:cs="Arial"/>
          <w:bCs/>
          <w:sz w:val="18"/>
          <w:szCs w:val="18"/>
          <w:lang w:val="sr-Cyrl-CS"/>
        </w:rPr>
        <w:t xml:space="preserve">   0,00</w:t>
      </w:r>
    </w:p>
    <w:p w:rsidR="00AD2EE7" w:rsidRPr="0031283F" w:rsidRDefault="00AD2EE7" w:rsidP="00236D3D">
      <w:pPr>
        <w:spacing w:line="216" w:lineRule="auto"/>
        <w:rPr>
          <w:rFonts w:ascii="Arial" w:hAnsi="Arial" w:cs="Arial"/>
          <w:bCs/>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 xml:space="preserve">Позиција </w:t>
      </w:r>
      <w:r w:rsidRPr="00185AE3">
        <w:rPr>
          <w:rFonts w:ascii="Arial" w:hAnsi="Arial" w:cs="Arial"/>
          <w:bCs/>
          <w:sz w:val="18"/>
          <w:szCs w:val="18"/>
          <w:lang w:val="en-GB"/>
        </w:rPr>
        <w:t>1</w:t>
      </w:r>
      <w:r w:rsidRPr="00185AE3">
        <w:rPr>
          <w:rFonts w:ascii="Arial" w:hAnsi="Arial" w:cs="Arial"/>
          <w:bCs/>
          <w:sz w:val="18"/>
          <w:szCs w:val="18"/>
          <w:lang w:val="sr-Cyrl-CS"/>
        </w:rPr>
        <w:t>56</w:t>
      </w:r>
      <w:r w:rsidRPr="00185AE3">
        <w:rPr>
          <w:rFonts w:ascii="Arial" w:hAnsi="Arial" w:cs="Arial"/>
          <w:bCs/>
          <w:sz w:val="18"/>
          <w:szCs w:val="18"/>
          <w:lang w:val="en-GB"/>
        </w:rPr>
        <w:t>/</w:t>
      </w:r>
      <w:r w:rsidRPr="00185AE3">
        <w:rPr>
          <w:rFonts w:ascii="Arial" w:hAnsi="Arial" w:cs="Arial"/>
          <w:bCs/>
          <w:sz w:val="18"/>
          <w:szCs w:val="18"/>
          <w:lang w:val="sr-Cyrl-CS"/>
        </w:rPr>
        <w:t>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0002   Машине и опрема-Бошњак</w:t>
      </w:r>
    </w:p>
    <w:p w:rsidR="00AD2EE7" w:rsidRPr="00185AE3" w:rsidRDefault="00AD2EE7" w:rsidP="00236D3D">
      <w:pPr>
        <w:spacing w:line="216" w:lineRule="auto"/>
        <w:rPr>
          <w:rFonts w:ascii="Arial" w:hAnsi="Arial" w:cs="Arial"/>
          <w:bCs/>
          <w:sz w:val="18"/>
          <w:szCs w:val="18"/>
        </w:rPr>
      </w:pPr>
      <w:r w:rsidRPr="00185AE3">
        <w:rPr>
          <w:rFonts w:ascii="Arial" w:hAnsi="Arial" w:cs="Arial"/>
          <w:bCs/>
          <w:sz w:val="18"/>
          <w:szCs w:val="18"/>
          <w:lang w:val="sr-Cyrl-CS"/>
        </w:rPr>
        <w:t>износ од.................................................</w:t>
      </w:r>
      <w:r w:rsidR="0031283F">
        <w:rPr>
          <w:rFonts w:ascii="Arial" w:hAnsi="Arial" w:cs="Arial"/>
          <w:bCs/>
          <w:sz w:val="18"/>
          <w:szCs w:val="18"/>
        </w:rPr>
        <w:t>......................</w:t>
      </w:r>
      <w:r w:rsidRPr="00185AE3">
        <w:rPr>
          <w:rFonts w:ascii="Arial" w:hAnsi="Arial" w:cs="Arial"/>
          <w:bCs/>
          <w:sz w:val="18"/>
          <w:szCs w:val="18"/>
          <w:lang w:val="sr-Cyrl-CS"/>
        </w:rPr>
        <w:t xml:space="preserve">   50.000,00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0031283F">
        <w:rPr>
          <w:rFonts w:ascii="Arial" w:hAnsi="Arial" w:cs="Arial"/>
          <w:bCs/>
          <w:sz w:val="18"/>
          <w:szCs w:val="18"/>
        </w:rPr>
        <w:t>................</w:t>
      </w:r>
      <w:r w:rsidR="00236D3D">
        <w:rPr>
          <w:rFonts w:ascii="Arial" w:hAnsi="Arial" w:cs="Arial"/>
          <w:bCs/>
          <w:sz w:val="18"/>
          <w:szCs w:val="18"/>
        </w:rPr>
        <w:t>....</w:t>
      </w:r>
      <w:r w:rsidR="0031283F">
        <w:rPr>
          <w:rFonts w:ascii="Arial" w:hAnsi="Arial" w:cs="Arial"/>
          <w:bCs/>
          <w:sz w:val="18"/>
          <w:szCs w:val="18"/>
        </w:rPr>
        <w:t>.....</w:t>
      </w:r>
      <w:r w:rsidRPr="00185AE3">
        <w:rPr>
          <w:rFonts w:ascii="Arial" w:hAnsi="Arial" w:cs="Arial"/>
          <w:bCs/>
          <w:sz w:val="18"/>
          <w:szCs w:val="18"/>
          <w:lang w:val="sr-Cyrl-CS"/>
        </w:rPr>
        <w:t xml:space="preserve">   47.000,00</w:t>
      </w:r>
    </w:p>
    <w:p w:rsidR="00AD2EE7" w:rsidRPr="0031283F" w:rsidRDefault="00AD2EE7" w:rsidP="00236D3D">
      <w:pPr>
        <w:spacing w:line="216" w:lineRule="auto"/>
        <w:rPr>
          <w:rFonts w:ascii="Arial" w:hAnsi="Arial" w:cs="Arial"/>
          <w:bCs/>
          <w:color w:val="FF0000"/>
          <w:sz w:val="10"/>
          <w:szCs w:val="10"/>
          <w:lang w:val="sr-Cyrl-CS"/>
        </w:rPr>
      </w:pP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 xml:space="preserve">Позиција </w:t>
      </w:r>
      <w:r w:rsidRPr="00185AE3">
        <w:rPr>
          <w:rFonts w:ascii="Arial" w:hAnsi="Arial" w:cs="Arial"/>
          <w:bCs/>
          <w:sz w:val="18"/>
          <w:szCs w:val="18"/>
          <w:lang w:val="en-GB"/>
        </w:rPr>
        <w:t>1</w:t>
      </w:r>
      <w:r w:rsidRPr="00185AE3">
        <w:rPr>
          <w:rFonts w:ascii="Arial" w:hAnsi="Arial" w:cs="Arial"/>
          <w:bCs/>
          <w:sz w:val="18"/>
          <w:szCs w:val="18"/>
          <w:lang w:val="sr-Cyrl-CS"/>
        </w:rPr>
        <w:t>50/0</w:t>
      </w:r>
      <w:r w:rsidRPr="00185AE3">
        <w:rPr>
          <w:rFonts w:ascii="Arial" w:hAnsi="Arial" w:cs="Arial"/>
          <w:bCs/>
          <w:sz w:val="18"/>
          <w:szCs w:val="18"/>
        </w:rPr>
        <w:t xml:space="preserve"> П</w:t>
      </w:r>
      <w:r w:rsidRPr="00185AE3">
        <w:rPr>
          <w:rFonts w:ascii="Arial" w:hAnsi="Arial" w:cs="Arial"/>
          <w:bCs/>
          <w:sz w:val="18"/>
          <w:szCs w:val="18"/>
          <w:lang w:val="sr-Cyrl-CS"/>
        </w:rPr>
        <w:t>А</w:t>
      </w:r>
      <w:r w:rsidRPr="00185AE3">
        <w:rPr>
          <w:rFonts w:ascii="Arial" w:hAnsi="Arial" w:cs="Arial"/>
          <w:bCs/>
          <w:sz w:val="18"/>
          <w:szCs w:val="18"/>
        </w:rPr>
        <w:t xml:space="preserve"> </w:t>
      </w:r>
      <w:r w:rsidRPr="00185AE3">
        <w:rPr>
          <w:rFonts w:ascii="Arial" w:hAnsi="Arial" w:cs="Arial"/>
          <w:bCs/>
          <w:sz w:val="18"/>
          <w:szCs w:val="18"/>
          <w:lang w:val="sr-Cyrl-CS"/>
        </w:rPr>
        <w:t>0002   Услуге по уговору-Забрђе</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износ од.........................................</w:t>
      </w:r>
      <w:r w:rsidR="0031283F">
        <w:rPr>
          <w:rFonts w:ascii="Arial" w:hAnsi="Arial" w:cs="Arial"/>
          <w:bCs/>
          <w:sz w:val="18"/>
          <w:szCs w:val="18"/>
        </w:rPr>
        <w:t>.............................</w:t>
      </w:r>
      <w:r w:rsidRPr="00185AE3">
        <w:rPr>
          <w:rFonts w:ascii="Arial" w:hAnsi="Arial" w:cs="Arial"/>
          <w:bCs/>
          <w:sz w:val="18"/>
          <w:szCs w:val="18"/>
          <w:lang w:val="sr-Cyrl-CS"/>
        </w:rPr>
        <w:t xml:space="preserve">  300.000,00</w:t>
      </w:r>
    </w:p>
    <w:p w:rsidR="00AD2EE7" w:rsidRPr="00185AE3" w:rsidRDefault="00AD2EE7" w:rsidP="00236D3D">
      <w:pPr>
        <w:spacing w:line="216" w:lineRule="auto"/>
        <w:rPr>
          <w:rFonts w:ascii="Arial" w:hAnsi="Arial" w:cs="Arial"/>
          <w:bCs/>
          <w:sz w:val="18"/>
          <w:szCs w:val="18"/>
          <w:lang w:val="sr-Cyrl-CS"/>
        </w:rPr>
      </w:pPr>
      <w:r w:rsidRPr="00185AE3">
        <w:rPr>
          <w:rFonts w:ascii="Arial" w:hAnsi="Arial" w:cs="Arial"/>
          <w:bCs/>
          <w:sz w:val="18"/>
          <w:szCs w:val="18"/>
          <w:lang w:val="sr-Cyrl-CS"/>
        </w:rPr>
        <w:t>замењује се износом од ........</w:t>
      </w:r>
      <w:r w:rsidRPr="00185AE3">
        <w:rPr>
          <w:rFonts w:ascii="Arial" w:hAnsi="Arial" w:cs="Arial"/>
          <w:bCs/>
          <w:sz w:val="18"/>
          <w:szCs w:val="18"/>
          <w:lang w:val="ru-RU"/>
        </w:rPr>
        <w:t>.</w:t>
      </w:r>
      <w:r w:rsidRPr="00185AE3">
        <w:rPr>
          <w:rFonts w:ascii="Arial" w:hAnsi="Arial" w:cs="Arial"/>
          <w:bCs/>
          <w:sz w:val="18"/>
          <w:szCs w:val="18"/>
          <w:lang w:val="sr-Cyrl-CS"/>
        </w:rPr>
        <w:t>.............</w:t>
      </w:r>
      <w:r w:rsidR="0031283F">
        <w:rPr>
          <w:rFonts w:ascii="Arial" w:hAnsi="Arial" w:cs="Arial"/>
          <w:bCs/>
          <w:sz w:val="18"/>
          <w:szCs w:val="18"/>
        </w:rPr>
        <w:t>.............</w:t>
      </w:r>
      <w:r w:rsidR="00236D3D">
        <w:rPr>
          <w:rFonts w:ascii="Arial" w:hAnsi="Arial" w:cs="Arial"/>
          <w:bCs/>
          <w:sz w:val="18"/>
          <w:szCs w:val="18"/>
        </w:rPr>
        <w:t>....</w:t>
      </w:r>
      <w:r w:rsidR="0031283F">
        <w:rPr>
          <w:rFonts w:ascii="Arial" w:hAnsi="Arial" w:cs="Arial"/>
          <w:bCs/>
          <w:sz w:val="18"/>
          <w:szCs w:val="18"/>
        </w:rPr>
        <w:t>....</w:t>
      </w:r>
      <w:r w:rsidRPr="00185AE3">
        <w:rPr>
          <w:rFonts w:ascii="Arial" w:hAnsi="Arial" w:cs="Arial"/>
          <w:bCs/>
          <w:sz w:val="18"/>
          <w:szCs w:val="18"/>
          <w:lang w:val="sr-Cyrl-CS"/>
        </w:rPr>
        <w:t xml:space="preserve">  150.000,00</w:t>
      </w:r>
    </w:p>
    <w:p w:rsidR="00AD2EE7" w:rsidRPr="0031283F" w:rsidRDefault="00AD2EE7" w:rsidP="00AD2EE7">
      <w:pPr>
        <w:spacing w:line="216" w:lineRule="auto"/>
        <w:rPr>
          <w:rFonts w:ascii="Arial" w:hAnsi="Arial" w:cs="Arial"/>
          <w:bCs/>
          <w:sz w:val="18"/>
          <w:szCs w:val="18"/>
        </w:rPr>
      </w:pPr>
    </w:p>
    <w:p w:rsidR="00AD2EE7" w:rsidRPr="00185AE3" w:rsidRDefault="00AD2EE7" w:rsidP="00AD2EE7">
      <w:pPr>
        <w:tabs>
          <w:tab w:val="left" w:pos="900"/>
        </w:tabs>
        <w:spacing w:line="216" w:lineRule="auto"/>
        <w:jc w:val="center"/>
        <w:rPr>
          <w:rFonts w:ascii="Arial" w:hAnsi="Arial" w:cs="Arial"/>
          <w:bCs/>
          <w:sz w:val="18"/>
          <w:szCs w:val="18"/>
          <w:lang w:val="sr-Cyrl-CS"/>
        </w:rPr>
      </w:pPr>
      <w:r w:rsidRPr="00185AE3">
        <w:rPr>
          <w:rFonts w:ascii="Arial" w:hAnsi="Arial" w:cs="Arial"/>
          <w:bCs/>
          <w:sz w:val="18"/>
          <w:szCs w:val="18"/>
          <w:lang w:val="sr-Cyrl-CS"/>
        </w:rPr>
        <w:t xml:space="preserve">Члан </w:t>
      </w:r>
      <w:r w:rsidRPr="00185AE3">
        <w:rPr>
          <w:rFonts w:ascii="Arial" w:hAnsi="Arial" w:cs="Arial"/>
          <w:bCs/>
          <w:sz w:val="18"/>
          <w:szCs w:val="18"/>
          <w:lang w:val="ru-RU"/>
        </w:rPr>
        <w:t>3</w:t>
      </w:r>
      <w:r w:rsidRPr="00185AE3">
        <w:rPr>
          <w:rFonts w:ascii="Arial" w:hAnsi="Arial" w:cs="Arial"/>
          <w:bCs/>
          <w:sz w:val="18"/>
          <w:szCs w:val="18"/>
          <w:lang w:val="sr-Cyrl-CS"/>
        </w:rPr>
        <w:t>.</w:t>
      </w:r>
    </w:p>
    <w:p w:rsidR="00AD2EE7" w:rsidRPr="00185AE3" w:rsidRDefault="00AD2EE7" w:rsidP="00AD2EE7">
      <w:pPr>
        <w:spacing w:line="216" w:lineRule="auto"/>
        <w:rPr>
          <w:rFonts w:ascii="Arial" w:hAnsi="Arial" w:cs="Arial"/>
          <w:bCs/>
          <w:sz w:val="18"/>
          <w:szCs w:val="18"/>
          <w:lang w:val="sr-Cyrl-CS"/>
        </w:rPr>
      </w:pPr>
    </w:p>
    <w:p w:rsidR="00AD2EE7" w:rsidRPr="00185AE3" w:rsidRDefault="00AD2EE7" w:rsidP="00AD2EE7">
      <w:pPr>
        <w:spacing w:line="216" w:lineRule="auto"/>
        <w:jc w:val="both"/>
        <w:rPr>
          <w:rFonts w:ascii="Arial" w:hAnsi="Arial" w:cs="Arial"/>
          <w:bCs/>
          <w:sz w:val="18"/>
          <w:szCs w:val="18"/>
          <w:lang w:val="sr-Cyrl-CS"/>
        </w:rPr>
      </w:pPr>
      <w:r w:rsidRPr="00185AE3">
        <w:rPr>
          <w:rFonts w:ascii="Arial" w:hAnsi="Arial" w:cs="Arial"/>
          <w:bCs/>
          <w:sz w:val="18"/>
          <w:szCs w:val="18"/>
          <w:lang w:val="sr-Cyrl-CS"/>
        </w:rPr>
        <w:tab/>
        <w:t>Сагласно овим изменама врше се одговарајуће измене у општем распореду прихода и расхода, по расподелама у основним наменама.</w:t>
      </w:r>
    </w:p>
    <w:p w:rsidR="00991AAF" w:rsidRPr="00991AAF" w:rsidRDefault="00991AAF" w:rsidP="00AD2EE7">
      <w:pPr>
        <w:spacing w:line="216" w:lineRule="auto"/>
        <w:rPr>
          <w:rFonts w:ascii="Arial" w:hAnsi="Arial" w:cs="Arial"/>
          <w:bCs/>
          <w:sz w:val="10"/>
          <w:szCs w:val="10"/>
        </w:rPr>
      </w:pPr>
    </w:p>
    <w:p w:rsidR="00AD2EE7" w:rsidRPr="00185AE3" w:rsidRDefault="00AD2EE7" w:rsidP="00AD2EE7">
      <w:pPr>
        <w:spacing w:line="216" w:lineRule="auto"/>
        <w:jc w:val="center"/>
        <w:rPr>
          <w:rFonts w:ascii="Arial" w:hAnsi="Arial" w:cs="Arial"/>
          <w:sz w:val="18"/>
          <w:szCs w:val="18"/>
          <w:lang w:val="sr-Cyrl-CS"/>
        </w:rPr>
      </w:pPr>
      <w:r w:rsidRPr="00185AE3">
        <w:rPr>
          <w:rFonts w:ascii="Arial" w:hAnsi="Arial" w:cs="Arial"/>
          <w:sz w:val="18"/>
          <w:szCs w:val="18"/>
          <w:lang w:val="sr-Cyrl-CS"/>
        </w:rPr>
        <w:t>Члан 4.</w:t>
      </w:r>
    </w:p>
    <w:p w:rsidR="00AD2EE7" w:rsidRPr="0031283F" w:rsidRDefault="00AD2EE7" w:rsidP="00AD2EE7">
      <w:pPr>
        <w:spacing w:line="216" w:lineRule="auto"/>
        <w:jc w:val="both"/>
        <w:rPr>
          <w:rFonts w:ascii="Arial" w:hAnsi="Arial" w:cs="Arial"/>
          <w:bCs/>
          <w:sz w:val="18"/>
          <w:szCs w:val="18"/>
        </w:rPr>
      </w:pPr>
    </w:p>
    <w:p w:rsidR="00AD2EE7" w:rsidRPr="00185AE3" w:rsidRDefault="00AD2EE7" w:rsidP="00AD2EE7">
      <w:pPr>
        <w:tabs>
          <w:tab w:val="left" w:pos="2595"/>
        </w:tabs>
        <w:spacing w:line="216" w:lineRule="auto"/>
        <w:jc w:val="both"/>
        <w:rPr>
          <w:rFonts w:ascii="Arial" w:hAnsi="Arial" w:cs="Arial"/>
          <w:sz w:val="18"/>
          <w:szCs w:val="18"/>
          <w:lang w:val="sr-Cyrl-CS"/>
        </w:rPr>
      </w:pPr>
      <w:r w:rsidRPr="00185AE3">
        <w:rPr>
          <w:rFonts w:ascii="Arial" w:hAnsi="Arial" w:cs="Arial"/>
          <w:sz w:val="18"/>
          <w:szCs w:val="18"/>
          <w:lang w:val="sr-Cyrl-CS"/>
        </w:rPr>
        <w:t xml:space="preserve">              Одлука ступа на снагу даном објављивања у "Службеном гласнику општине Петровац на Млави".</w:t>
      </w:r>
    </w:p>
    <w:p w:rsidR="00284F93" w:rsidRDefault="00284F93" w:rsidP="000D3D5F">
      <w:pPr>
        <w:spacing w:line="216" w:lineRule="auto"/>
        <w:jc w:val="both"/>
        <w:rPr>
          <w:rFonts w:ascii="Arial" w:hAnsi="Arial" w:cs="Arial"/>
          <w:sz w:val="18"/>
          <w:szCs w:val="18"/>
        </w:rPr>
      </w:pPr>
    </w:p>
    <w:p w:rsidR="008D7723" w:rsidRPr="000D183F" w:rsidRDefault="008D7723" w:rsidP="000D3D5F">
      <w:pPr>
        <w:spacing w:line="216" w:lineRule="auto"/>
        <w:contextualSpacing/>
        <w:jc w:val="center"/>
        <w:rPr>
          <w:rFonts w:ascii="Arial" w:hAnsi="Arial" w:cs="Arial"/>
          <w:sz w:val="18"/>
          <w:szCs w:val="18"/>
          <w:lang w:val="sr-Cyrl-CS"/>
        </w:rPr>
      </w:pPr>
      <w:r w:rsidRPr="000D183F">
        <w:rPr>
          <w:rFonts w:ascii="Arial" w:hAnsi="Arial" w:cs="Arial"/>
          <w:sz w:val="18"/>
          <w:szCs w:val="18"/>
          <w:lang w:val="sr-Cyrl-CS"/>
        </w:rPr>
        <w:t>СКУПШТИНА ОПШТИНЕ ПЕТРОВАЦ НА МЛАВИ</w:t>
      </w:r>
    </w:p>
    <w:p w:rsidR="008D7723" w:rsidRPr="000D183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183F" w:rsidTr="003069CD">
        <w:trPr>
          <w:trHeight w:val="653"/>
          <w:jc w:val="center"/>
        </w:trPr>
        <w:tc>
          <w:tcPr>
            <w:tcW w:w="2376" w:type="dxa"/>
          </w:tcPr>
          <w:p w:rsidR="008D7723" w:rsidRPr="000D183F" w:rsidRDefault="008D7723" w:rsidP="000D3D5F">
            <w:pPr>
              <w:spacing w:line="216" w:lineRule="auto"/>
              <w:contextualSpacing/>
              <w:rPr>
                <w:rFonts w:ascii="Arial" w:hAnsi="Arial" w:cs="Arial"/>
                <w:sz w:val="18"/>
                <w:szCs w:val="18"/>
                <w:lang w:val="sr-Cyrl-CS"/>
              </w:rPr>
            </w:pPr>
            <w:r w:rsidRPr="000D183F">
              <w:rPr>
                <w:rFonts w:ascii="Arial" w:hAnsi="Arial" w:cs="Arial"/>
                <w:sz w:val="18"/>
                <w:szCs w:val="18"/>
                <w:lang w:val="sr-Cyrl-CS"/>
              </w:rPr>
              <w:t xml:space="preserve">Број: </w:t>
            </w:r>
            <w:r w:rsidRPr="000D183F">
              <w:rPr>
                <w:rFonts w:ascii="Arial" w:hAnsi="Arial" w:cs="Arial"/>
                <w:sz w:val="18"/>
                <w:szCs w:val="18"/>
                <w:lang w:val="ru-RU"/>
              </w:rPr>
              <w:t>02</w:t>
            </w:r>
            <w:r w:rsidRPr="000D183F">
              <w:rPr>
                <w:rFonts w:ascii="Arial" w:hAnsi="Arial" w:cs="Arial"/>
                <w:sz w:val="18"/>
                <w:szCs w:val="18"/>
                <w:lang w:val="sr-Cyrl-CS"/>
              </w:rPr>
              <w:t>0-2</w:t>
            </w:r>
            <w:r w:rsidR="000E691D">
              <w:rPr>
                <w:rFonts w:ascii="Arial" w:hAnsi="Arial" w:cs="Arial"/>
                <w:sz w:val="18"/>
                <w:szCs w:val="18"/>
              </w:rPr>
              <w:t>58</w:t>
            </w:r>
            <w:r w:rsidRPr="000D183F">
              <w:rPr>
                <w:rFonts w:ascii="Arial" w:hAnsi="Arial" w:cs="Arial"/>
                <w:sz w:val="18"/>
                <w:szCs w:val="18"/>
                <w:lang w:val="sr-Cyrl-CS"/>
              </w:rPr>
              <w:t>/20</w:t>
            </w:r>
            <w:r w:rsidRPr="000D183F">
              <w:rPr>
                <w:rFonts w:ascii="Arial" w:hAnsi="Arial" w:cs="Arial"/>
                <w:sz w:val="18"/>
                <w:szCs w:val="18"/>
                <w:lang w:val="ru-RU"/>
              </w:rPr>
              <w:t>17</w:t>
            </w:r>
            <w:r w:rsidRPr="000D183F">
              <w:rPr>
                <w:rFonts w:ascii="Arial" w:hAnsi="Arial" w:cs="Arial"/>
                <w:sz w:val="18"/>
                <w:szCs w:val="18"/>
                <w:lang w:val="sr-Cyrl-CS"/>
              </w:rPr>
              <w:t>-02</w:t>
            </w:r>
          </w:p>
          <w:p w:rsidR="008D7723" w:rsidRPr="000D183F" w:rsidRDefault="008D7723" w:rsidP="000D3D5F">
            <w:pPr>
              <w:spacing w:line="216" w:lineRule="auto"/>
              <w:contextualSpacing/>
              <w:rPr>
                <w:rFonts w:ascii="Arial" w:hAnsi="Arial" w:cs="Arial"/>
                <w:sz w:val="18"/>
                <w:szCs w:val="18"/>
                <w:lang w:val="sr-Cyrl-CS"/>
              </w:rPr>
            </w:pPr>
            <w:r w:rsidRPr="000D183F">
              <w:rPr>
                <w:rFonts w:ascii="Arial" w:hAnsi="Arial" w:cs="Arial"/>
                <w:sz w:val="18"/>
                <w:szCs w:val="18"/>
                <w:lang w:val="sr-Cyrl-CS"/>
              </w:rPr>
              <w:t>Датум:</w:t>
            </w:r>
            <w:r w:rsidR="005A41CF">
              <w:rPr>
                <w:rFonts w:ascii="Arial" w:hAnsi="Arial" w:cs="Arial"/>
                <w:sz w:val="18"/>
                <w:szCs w:val="18"/>
              </w:rPr>
              <w:t>18</w:t>
            </w:r>
            <w:r w:rsidRPr="000D183F">
              <w:rPr>
                <w:rFonts w:ascii="Arial" w:hAnsi="Arial" w:cs="Arial"/>
                <w:sz w:val="18"/>
                <w:szCs w:val="18"/>
                <w:lang w:val="sr-Cyrl-CS"/>
              </w:rPr>
              <w:t>.1</w:t>
            </w:r>
            <w:r w:rsidR="005A41CF">
              <w:rPr>
                <w:rFonts w:ascii="Arial" w:hAnsi="Arial" w:cs="Arial"/>
                <w:sz w:val="18"/>
                <w:szCs w:val="18"/>
              </w:rPr>
              <w:t>2</w:t>
            </w:r>
            <w:r w:rsidRPr="000D183F">
              <w:rPr>
                <w:rFonts w:ascii="Arial" w:hAnsi="Arial" w:cs="Arial"/>
                <w:sz w:val="18"/>
                <w:szCs w:val="18"/>
                <w:lang w:val="sr-Cyrl-CS"/>
              </w:rPr>
              <w:t>.20</w:t>
            </w:r>
            <w:r w:rsidRPr="000D183F">
              <w:rPr>
                <w:rFonts w:ascii="Arial" w:hAnsi="Arial" w:cs="Arial"/>
                <w:sz w:val="18"/>
                <w:szCs w:val="18"/>
                <w:lang w:val="ru-RU"/>
              </w:rPr>
              <w:t>17</w:t>
            </w:r>
            <w:r w:rsidRPr="000D183F">
              <w:rPr>
                <w:rFonts w:ascii="Arial" w:hAnsi="Arial" w:cs="Arial"/>
                <w:sz w:val="18"/>
                <w:szCs w:val="18"/>
                <w:lang w:val="sr-Cyrl-CS"/>
              </w:rPr>
              <w:t>. године</w:t>
            </w:r>
          </w:p>
          <w:p w:rsidR="008D7723" w:rsidRPr="000D183F" w:rsidRDefault="008D7723" w:rsidP="000D3D5F">
            <w:pPr>
              <w:spacing w:line="216" w:lineRule="auto"/>
              <w:contextualSpacing/>
              <w:jc w:val="both"/>
              <w:rPr>
                <w:rFonts w:ascii="Arial" w:hAnsi="Arial" w:cs="Arial"/>
                <w:sz w:val="18"/>
                <w:szCs w:val="18"/>
                <w:lang w:val="sr-Cyrl-CS"/>
              </w:rPr>
            </w:pPr>
            <w:r w:rsidRPr="000D183F">
              <w:rPr>
                <w:rFonts w:ascii="Arial" w:hAnsi="Arial" w:cs="Arial"/>
                <w:sz w:val="18"/>
                <w:szCs w:val="18"/>
                <w:lang w:val="sr-Cyrl-CS"/>
              </w:rPr>
              <w:t>ПЕТРОВАЦ НА МЛАВИ</w:t>
            </w:r>
          </w:p>
        </w:tc>
        <w:tc>
          <w:tcPr>
            <w:tcW w:w="2977" w:type="dxa"/>
          </w:tcPr>
          <w:p w:rsidR="008D7723" w:rsidRPr="000D183F" w:rsidRDefault="008D7723" w:rsidP="000D3D5F">
            <w:pPr>
              <w:spacing w:line="216" w:lineRule="auto"/>
              <w:contextualSpacing/>
              <w:jc w:val="center"/>
              <w:rPr>
                <w:rFonts w:ascii="Arial" w:hAnsi="Arial" w:cs="Arial"/>
                <w:sz w:val="18"/>
                <w:szCs w:val="18"/>
                <w:lang w:val="sr-Cyrl-CS"/>
              </w:rPr>
            </w:pPr>
            <w:r w:rsidRPr="000D183F">
              <w:rPr>
                <w:rFonts w:ascii="Arial" w:hAnsi="Arial" w:cs="Arial"/>
                <w:sz w:val="18"/>
                <w:szCs w:val="18"/>
                <w:lang w:val="sr-Cyrl-CS"/>
              </w:rPr>
              <w:t>ПРЕДСЕДНИК</w:t>
            </w:r>
          </w:p>
          <w:p w:rsidR="008D7723" w:rsidRPr="000D183F" w:rsidRDefault="008D7723" w:rsidP="000D3D5F">
            <w:pPr>
              <w:spacing w:line="216" w:lineRule="auto"/>
              <w:contextualSpacing/>
              <w:jc w:val="center"/>
              <w:rPr>
                <w:rFonts w:ascii="Arial" w:hAnsi="Arial" w:cs="Arial"/>
                <w:sz w:val="18"/>
                <w:szCs w:val="18"/>
                <w:lang w:val="sr-Cyrl-CS"/>
              </w:rPr>
            </w:pPr>
            <w:r w:rsidRPr="000D183F">
              <w:rPr>
                <w:rFonts w:ascii="Arial" w:hAnsi="Arial" w:cs="Arial"/>
                <w:sz w:val="18"/>
                <w:szCs w:val="18"/>
                <w:lang w:val="sr-Cyrl-CS"/>
              </w:rPr>
              <w:t>СКУПШТИНЕ ОПШТИНЕ</w:t>
            </w:r>
          </w:p>
          <w:p w:rsidR="008D7723" w:rsidRPr="000D183F" w:rsidRDefault="008D7723" w:rsidP="000D3D5F">
            <w:pPr>
              <w:spacing w:line="216" w:lineRule="auto"/>
              <w:contextualSpacing/>
              <w:jc w:val="center"/>
              <w:rPr>
                <w:rFonts w:ascii="Arial" w:hAnsi="Arial" w:cs="Arial"/>
                <w:sz w:val="18"/>
                <w:szCs w:val="18"/>
                <w:lang w:val="sr-Cyrl-CS"/>
              </w:rPr>
            </w:pPr>
            <w:r w:rsidRPr="000D183F">
              <w:rPr>
                <w:rFonts w:ascii="Arial" w:hAnsi="Arial" w:cs="Arial"/>
                <w:sz w:val="18"/>
                <w:szCs w:val="18"/>
                <w:lang w:val="sr-Cyrl-CS"/>
              </w:rPr>
              <w:t>Миланче Аћимовић, с.р.</w:t>
            </w:r>
          </w:p>
        </w:tc>
      </w:tr>
    </w:tbl>
    <w:p w:rsidR="0031283F" w:rsidRDefault="0031283F" w:rsidP="000D3D5F">
      <w:pPr>
        <w:tabs>
          <w:tab w:val="left" w:pos="2595"/>
        </w:tabs>
        <w:spacing w:line="216" w:lineRule="auto"/>
        <w:contextualSpacing/>
        <w:jc w:val="both"/>
        <w:rPr>
          <w:rFonts w:ascii="Arial" w:hAnsi="Arial" w:cs="Arial"/>
          <w:sz w:val="18"/>
          <w:szCs w:val="18"/>
        </w:rPr>
      </w:pPr>
    </w:p>
    <w:p w:rsidR="00991AAF" w:rsidRDefault="00991AAF" w:rsidP="000D3D5F">
      <w:pPr>
        <w:tabs>
          <w:tab w:val="left" w:pos="2595"/>
        </w:tabs>
        <w:spacing w:line="216" w:lineRule="auto"/>
        <w:contextualSpacing/>
        <w:jc w:val="both"/>
        <w:rPr>
          <w:rFonts w:ascii="Arial" w:hAnsi="Arial" w:cs="Arial"/>
          <w:sz w:val="18"/>
          <w:szCs w:val="18"/>
        </w:rPr>
      </w:pPr>
    </w:p>
    <w:p w:rsidR="00991AAF" w:rsidRDefault="00991AAF" w:rsidP="000D3D5F">
      <w:pPr>
        <w:tabs>
          <w:tab w:val="left" w:pos="2595"/>
        </w:tabs>
        <w:spacing w:line="216" w:lineRule="auto"/>
        <w:contextualSpacing/>
        <w:jc w:val="both"/>
        <w:rPr>
          <w:rFonts w:ascii="Arial" w:hAnsi="Arial" w:cs="Arial"/>
          <w:sz w:val="18"/>
          <w:szCs w:val="18"/>
        </w:rPr>
        <w:sectPr w:rsidR="00991AAF" w:rsidSect="00AD2EE7">
          <w:headerReference w:type="default" r:id="rId9"/>
          <w:footerReference w:type="default" r:id="rId10"/>
          <w:headerReference w:type="first" r:id="rId11"/>
          <w:footerReference w:type="first" r:id="rId12"/>
          <w:type w:val="continuous"/>
          <w:pgSz w:w="11906" w:h="16838" w:code="9"/>
          <w:pgMar w:top="539" w:right="499" w:bottom="1259" w:left="561" w:header="357" w:footer="301" w:gutter="0"/>
          <w:cols w:num="2" w:space="344"/>
          <w:titlePg/>
          <w:docGrid w:linePitch="360"/>
        </w:sectPr>
      </w:pPr>
    </w:p>
    <w:p w:rsidR="008D7723" w:rsidRPr="003C6E90" w:rsidRDefault="004669F0" w:rsidP="000D3D5F">
      <w:pPr>
        <w:spacing w:line="216" w:lineRule="auto"/>
        <w:contextualSpacing/>
        <w:jc w:val="both"/>
        <w:rPr>
          <w:rFonts w:ascii="Arial" w:hAnsi="Arial" w:cs="Arial"/>
          <w:b/>
          <w:i/>
          <w:color w:val="000000"/>
          <w:sz w:val="20"/>
          <w:szCs w:val="20"/>
          <w:lang w:val="sr-Cyrl-CS"/>
        </w:rPr>
      </w:pPr>
      <w:r>
        <w:rPr>
          <w:rFonts w:ascii="Arial" w:hAnsi="Arial" w:cs="Arial"/>
          <w:noProof/>
          <w:sz w:val="18"/>
          <w:szCs w:val="18"/>
          <w:lang w:val="sr-Cyrl-CS" w:eastAsia="sr-Cyrl-CS"/>
        </w:rPr>
        <w:lastRenderedPageBreak/>
        <w:drawing>
          <wp:anchor distT="0" distB="0" distL="114300" distR="114300" simplePos="0" relativeHeight="251659264" behindDoc="0" locked="0" layoutInCell="1" allowOverlap="1" wp14:anchorId="5591EAF8" wp14:editId="59F0087B">
            <wp:simplePos x="0" y="0"/>
            <wp:positionH relativeFrom="column">
              <wp:posOffset>0</wp:posOffset>
            </wp:positionH>
            <wp:positionV relativeFrom="paragraph">
              <wp:posOffset>190500</wp:posOffset>
            </wp:positionV>
            <wp:extent cx="6970395" cy="7659370"/>
            <wp:effectExtent l="0" t="0" r="1905" b="0"/>
            <wp:wrapSquare wrapText="bothSides"/>
            <wp:docPr id="5" name="Picture 5" descr="C:\!!!!!!!!     momir     !!!!!\Copy of Budzet 21.12.2017\Im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     momir     !!!!!\Copy of Budzet 21.12.2017\Image_0000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268" t="8684" r="3142" b="14568"/>
                    <a:stretch/>
                  </pic:blipFill>
                  <pic:spPr bwMode="auto">
                    <a:xfrm>
                      <a:off x="0" y="0"/>
                      <a:ext cx="6970395" cy="7659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7723" w:rsidRPr="003C6E90">
        <w:rPr>
          <w:rFonts w:ascii="Arial" w:hAnsi="Arial" w:cs="Arial"/>
          <w:b/>
          <w:i/>
          <w:color w:val="000000"/>
          <w:sz w:val="20"/>
          <w:szCs w:val="20"/>
          <w:lang w:val="sr-Cyrl-CS"/>
        </w:rPr>
        <w:t>2.</w:t>
      </w:r>
      <w:r w:rsidR="00991AAF" w:rsidRPr="00991AAF">
        <w:rPr>
          <w:rFonts w:ascii="Arial" w:hAnsi="Arial" w:cs="Arial"/>
          <w:noProof/>
          <w:sz w:val="18"/>
          <w:szCs w:val="18"/>
          <w:lang w:val="sr-Cyrl-CS" w:eastAsia="sr-Cyrl-CS"/>
        </w:rPr>
        <w:t xml:space="preserve"> </w:t>
      </w:r>
    </w:p>
    <w:p w:rsidR="00236D3D" w:rsidRDefault="00991AAF" w:rsidP="00B961CB">
      <w:pPr>
        <w:spacing w:line="216" w:lineRule="auto"/>
        <w:jc w:val="both"/>
        <w:rPr>
          <w:rFonts w:ascii="Arial" w:hAnsi="Arial" w:cs="Arial"/>
          <w:sz w:val="18"/>
          <w:szCs w:val="18"/>
        </w:rPr>
      </w:pPr>
      <w:r>
        <w:rPr>
          <w:rFonts w:ascii="Arial" w:hAnsi="Arial" w:cs="Arial"/>
          <w:noProof/>
          <w:sz w:val="18"/>
          <w:szCs w:val="18"/>
          <w:lang w:val="sr-Cyrl-CS" w:eastAsia="sr-Cyrl-CS"/>
        </w:rPr>
        <w:lastRenderedPageBreak/>
        <w:drawing>
          <wp:inline distT="0" distB="0" distL="0" distR="0" wp14:anchorId="28EAEDAB" wp14:editId="57AC7390">
            <wp:extent cx="6884035" cy="9480550"/>
            <wp:effectExtent l="0" t="0" r="0" b="6350"/>
            <wp:docPr id="6" name="Picture 6" descr="C:\!!!!!!!!     momir     !!!!!\Copy of Budzet 21.12.2017\Im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     momir     !!!!!\Copy of Budzet 21.12.2017\Image_000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84035" cy="948055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DDA4F3B" wp14:editId="0B1E3DD7">
            <wp:extent cx="6884035" cy="9480550"/>
            <wp:effectExtent l="0" t="0" r="0" b="6350"/>
            <wp:docPr id="7" name="Picture 7" descr="C:\!!!!!!!!     momir     !!!!!\Copy of Budzet 21.12.2017\Image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     momir     !!!!!\Copy of Budzet 21.12.2017\Image_0000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84035" cy="948055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2370573" wp14:editId="33D8C3ED">
            <wp:extent cx="6884035" cy="9480550"/>
            <wp:effectExtent l="0" t="0" r="0" b="6350"/>
            <wp:docPr id="8" name="Picture 8" descr="C:\!!!!!!!!     momir     !!!!!\Copy of Budzet 21.12.2017\Image_0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     momir     !!!!!\Copy of Budzet 21.12.2017\Image_0000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84035" cy="948055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DE128F3" wp14:editId="61ECC18D">
            <wp:extent cx="6830169" cy="9239415"/>
            <wp:effectExtent l="0" t="0" r="8890" b="0"/>
            <wp:docPr id="9" name="Picture 9" descr="C:\!!!!!!!!     momir     !!!!!\Copy of Budzet 21.12.2017\Image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     momir     !!!!!\Copy of Budzet 21.12.2017\Image_00005.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6813" t="7426" r="8079" b="7005"/>
                    <a:stretch/>
                  </pic:blipFill>
                  <pic:spPr bwMode="auto">
                    <a:xfrm>
                      <a:off x="0" y="0"/>
                      <a:ext cx="6828671" cy="92373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52CA1ECE" wp14:editId="2F0CA3D9">
            <wp:extent cx="6883400" cy="9156700"/>
            <wp:effectExtent l="0" t="0" r="0" b="6350"/>
            <wp:docPr id="10" name="Picture 10" descr="C:\!!!!!!!!     momir     !!!!!\Copy of Budzet 21.12.2017\Image_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     momir     !!!!!\Copy of Budzet 21.12.2017\Image_0000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84035" cy="915754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2F67B99" wp14:editId="14F0662A">
            <wp:extent cx="6883108" cy="9309100"/>
            <wp:effectExtent l="0" t="0" r="0" b="6350"/>
            <wp:docPr id="11" name="Picture 11" descr="C:\!!!!!!!!     momir     !!!!!\Copy of Budzet 21.12.2017\Image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     momir     !!!!!\Copy of Budzet 21.12.2017\Image_0000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84035" cy="931035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58C1AF8" wp14:editId="4AF38165">
            <wp:extent cx="6883051" cy="9287123"/>
            <wp:effectExtent l="0" t="0" r="0" b="0"/>
            <wp:docPr id="12" name="Picture 12" descr="C:\!!!!!!!!     momir     !!!!!\Copy of Budzet 21.12.2017\Image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     momir     !!!!!\Copy of Budzet 21.12.2017\Image_000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84035" cy="928845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AB7EFB5" wp14:editId="7D73E1CB">
            <wp:extent cx="6883733" cy="9239415"/>
            <wp:effectExtent l="0" t="0" r="0" b="0"/>
            <wp:docPr id="13" name="Picture 13" descr="C:\!!!!!!!!     momir     !!!!!\Copy of Budzet 21.12.2017\Image_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     momir     !!!!!\Copy of Budzet 21.12.2017\Image_0000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84035" cy="923982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1AA3071" wp14:editId="59113717">
            <wp:extent cx="6875748" cy="9191707"/>
            <wp:effectExtent l="0" t="0" r="1905" b="0"/>
            <wp:docPr id="14" name="Picture 14" descr="C:\!!!!!!!!     momir     !!!!!\Copy of Budzet 21.12.2017\Image_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     momir     !!!!!\Copy of Budzet 21.12.2017\Image_0001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75145" cy="919090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47B579C" wp14:editId="0ADC9E84">
            <wp:extent cx="6883051" cy="9191707"/>
            <wp:effectExtent l="0" t="0" r="0" b="0"/>
            <wp:docPr id="15" name="Picture 15" descr="C:\!!!!!!!!     momir     !!!!!\Copy of Budzet 21.12.2017\Image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     momir     !!!!!\Copy of Budzet 21.12.2017\Image_000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84035" cy="919302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CB9F330" wp14:editId="14B34BFC">
            <wp:extent cx="6883051" cy="9239415"/>
            <wp:effectExtent l="0" t="0" r="0" b="0"/>
            <wp:docPr id="16" name="Picture 16" descr="C:\!!!!!!!!     momir     !!!!!\Copy of Budzet 21.12.2017\Image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     momir     !!!!!\Copy of Budzet 21.12.2017\Image_0001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4035" cy="924073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D76CA54" wp14:editId="113CD2CF">
            <wp:extent cx="6882150" cy="9199659"/>
            <wp:effectExtent l="0" t="0" r="0" b="1905"/>
            <wp:docPr id="17" name="Picture 17" descr="C:\!!!!!!!!     momir     !!!!!\Copy of Budzet 21.12.2017\Image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     momir     !!!!!\Copy of Budzet 21.12.2017\Image_0001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84035" cy="920217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56FFDF4" wp14:editId="146E60AC">
            <wp:extent cx="6881932" cy="9287123"/>
            <wp:effectExtent l="0" t="0" r="0" b="0"/>
            <wp:docPr id="18" name="Picture 18" descr="C:\!!!!!!!!     momir     !!!!!\Copy of Budzet 21.12.2017\Image_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     momir     !!!!!\Copy of Budzet 21.12.2017\Image_0001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84035" cy="928996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97F5098" wp14:editId="5443B434">
            <wp:extent cx="6885325" cy="9247367"/>
            <wp:effectExtent l="0" t="0" r="0" b="0"/>
            <wp:docPr id="19" name="Picture 19" descr="C:\!!!!!!!!     momir     !!!!!\Copy of Budzet 21.12.2017\Image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     momir     !!!!!\Copy of Budzet 21.12.2017\Image_000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84035" cy="924563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46518B0" wp14:editId="7571040E">
            <wp:extent cx="6874843" cy="9310977"/>
            <wp:effectExtent l="0" t="0" r="2540" b="5080"/>
            <wp:docPr id="20" name="Picture 20" descr="C:\!!!!!!!!     momir     !!!!!\Copy of Budzet 21.12.2017\Image_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     momir     !!!!!\Copy of Budzet 21.12.2017\Image_0001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75145" cy="931138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BB5916A" wp14:editId="4F983A97">
            <wp:extent cx="6882150" cy="9295074"/>
            <wp:effectExtent l="0" t="0" r="0" b="1905"/>
            <wp:docPr id="21" name="Picture 21" descr="C:\!!!!!!!!     momir     !!!!!\Copy of Budzet 21.12.2017\Image_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     momir     !!!!!\Copy of Budzet 21.12.2017\Image_0001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84035" cy="929762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E0C9DB5" wp14:editId="650ADCFA">
            <wp:extent cx="6875748" cy="9295074"/>
            <wp:effectExtent l="0" t="0" r="1905" b="1905"/>
            <wp:docPr id="22" name="Picture 22" descr="C:\!!!!!!!!     momir     !!!!!\Copy of Budzet 21.12.2017\Image_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     momir     !!!!!\Copy of Budzet 21.12.2017\Image_000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75145" cy="929425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CCC53CF" wp14:editId="75B8291A">
            <wp:extent cx="6883733" cy="9255318"/>
            <wp:effectExtent l="0" t="0" r="0" b="3175"/>
            <wp:docPr id="23" name="Picture 23" descr="C:\!!!!!!!!     momir     !!!!!\Copy of Budzet 21.12.2017\Image_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     momir     !!!!!\Copy of Budzet 21.12.2017\Image_0001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84035" cy="925572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50DC2DB" wp14:editId="6BF92180">
            <wp:extent cx="6874843" cy="9231464"/>
            <wp:effectExtent l="0" t="0" r="2540" b="8255"/>
            <wp:docPr id="24" name="Picture 24" descr="C:\!!!!!!!!     momir     !!!!!\Copy of Budzet 21.12.2017\Image_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     momir     !!!!!\Copy of Budzet 21.12.2017\Image_000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75145" cy="923186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F871273" wp14:editId="0BDBB5CC">
            <wp:extent cx="6882150" cy="9255318"/>
            <wp:effectExtent l="0" t="0" r="0" b="3175"/>
            <wp:docPr id="25" name="Picture 25" descr="C:\!!!!!!!!     momir     !!!!!\Copy of Budzet 21.12.2017\Image_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     momir     !!!!!\Copy of Budzet 21.12.2017\Image_0002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84035" cy="925785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6DA1BCB" wp14:editId="7868F590">
            <wp:extent cx="6883051" cy="9255318"/>
            <wp:effectExtent l="0" t="0" r="0" b="3175"/>
            <wp:docPr id="26" name="Picture 26" descr="C:\!!!!!!!!     momir     !!!!!\Copy of Budzet 21.12.2017\Image_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     momir     !!!!!\Copy of Budzet 21.12.2017\Image_0002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84035" cy="925664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DA185B4" wp14:editId="689335E9">
            <wp:extent cx="6883733" cy="9255318"/>
            <wp:effectExtent l="0" t="0" r="0" b="3175"/>
            <wp:docPr id="27" name="Picture 27" descr="C:\!!!!!!!!     momir     !!!!!\Copy of Budzet 21.12.2017\Image_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     momir     !!!!!\Copy of Budzet 21.12.2017\Image_0002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84035" cy="925572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2881EA8" wp14:editId="6B0D0C43">
            <wp:extent cx="6885548" cy="9255318"/>
            <wp:effectExtent l="0" t="0" r="0" b="3175"/>
            <wp:docPr id="28" name="Picture 28" descr="C:\!!!!!!!!     momir     !!!!!\Copy of Budzet 21.12.2017\Image_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     momir     !!!!!\Copy of Budzet 21.12.2017\Image_0002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84035" cy="925328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E9C62A5" wp14:editId="00813AF9">
            <wp:extent cx="6882150" cy="9255318"/>
            <wp:effectExtent l="0" t="0" r="0" b="3175"/>
            <wp:docPr id="29" name="Picture 29" descr="C:\!!!!!!!!     momir     !!!!!\Copy of Budzet 21.12.2017\Image_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     momir     !!!!!\Copy of Budzet 21.12.2017\Image_0002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84035" cy="925785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8C00CA3" wp14:editId="7AB1D388">
            <wp:extent cx="6882150" cy="9263269"/>
            <wp:effectExtent l="0" t="0" r="0" b="0"/>
            <wp:docPr id="30" name="Picture 30" descr="C:\!!!!!!!!     momir     !!!!!\Copy of Budzet 21.12.2017\Image_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     momir     !!!!!\Copy of Budzet 21.12.2017\Image_0002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84035" cy="926580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30CF9A0" wp14:editId="73D13448">
            <wp:extent cx="6884533" cy="9263269"/>
            <wp:effectExtent l="0" t="0" r="0" b="0"/>
            <wp:docPr id="31" name="Picture 31" descr="C:\!!!!!!!!     momir     !!!!!\Copy of Budzet 21.12.2017\Image_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     momir     !!!!!\Copy of Budzet 21.12.2017\Image_0002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84035" cy="926259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BCFA119" wp14:editId="27640823">
            <wp:extent cx="6885829" cy="9255318"/>
            <wp:effectExtent l="0" t="0" r="0" b="3175"/>
            <wp:docPr id="32" name="Picture 32" descr="C:\!!!!!!!!     momir     !!!!!\Copy of Budzet 21.12.2017\Image_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     momir     !!!!!\Copy of Budzet 21.12.2017\Image_0002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84035" cy="925290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398E834" wp14:editId="5C10E34A">
            <wp:extent cx="6873942" cy="9239415"/>
            <wp:effectExtent l="0" t="0" r="3175" b="0"/>
            <wp:docPr id="33" name="Picture 33" descr="C:\!!!!!!!!     momir     !!!!!\Copy of Budzet 21.12.2017\Image_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     momir     !!!!!\Copy of Budzet 21.12.2017\Image_0002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75145" cy="9241032"/>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EEC63E7" wp14:editId="1DC15C7A">
            <wp:extent cx="6885829" cy="9263269"/>
            <wp:effectExtent l="0" t="0" r="0" b="0"/>
            <wp:docPr id="34" name="Picture 34" descr="C:\!!!!!!!!     momir     !!!!!\Copy of Budzet 21.12.2017\Image_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     momir     !!!!!\Copy of Budzet 21.12.2017\Image_0003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84035" cy="926085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E0579B5" wp14:editId="531ACFDF">
            <wp:extent cx="6885829" cy="9255318"/>
            <wp:effectExtent l="0" t="0" r="0" b="3175"/>
            <wp:docPr id="35" name="Picture 35" descr="C:\!!!!!!!!     momir     !!!!!\Copy of Budzet 21.12.2017\Image_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     momir     !!!!!\Copy of Budzet 21.12.2017\Image_0003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84035" cy="925290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6A583EA" wp14:editId="56C2830B">
            <wp:extent cx="6885829" cy="9279172"/>
            <wp:effectExtent l="0" t="0" r="0" b="0"/>
            <wp:docPr id="36" name="Picture 36" descr="C:\!!!!!!!!     momir     !!!!!\Copy of Budzet 21.12.2017\Image_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     momir     !!!!!\Copy of Budzet 21.12.2017\Image_0003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84035" cy="927675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F2A316E" wp14:editId="10B75382">
            <wp:extent cx="6885829" cy="9295074"/>
            <wp:effectExtent l="0" t="0" r="0" b="1905"/>
            <wp:docPr id="37" name="Picture 37" descr="C:\!!!!!!!!     momir     !!!!!\Copy of Budzet 21.12.2017\Image_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     momir     !!!!!\Copy of Budzet 21.12.2017\Image_0003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84035" cy="9292652"/>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40B5028" wp14:editId="210EF5A3">
            <wp:extent cx="6885211" cy="9263269"/>
            <wp:effectExtent l="0" t="0" r="0" b="0"/>
            <wp:docPr id="38" name="Picture 38" descr="C:\!!!!!!!!     momir     !!!!!\Copy of Budzet 21.12.2017\Image_0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     momir     !!!!!\Copy of Budzet 21.12.2017\Image_0003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84035" cy="926168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5F21F4B" wp14:editId="44A7591C">
            <wp:extent cx="6885829" cy="9287123"/>
            <wp:effectExtent l="0" t="0" r="0" b="0"/>
            <wp:docPr id="39" name="Picture 39" descr="C:\!!!!!!!!     momir     !!!!!\Copy of Budzet 21.12.2017\Image_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     momir     !!!!!\Copy of Budzet 21.12.2017\Image_0003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84035" cy="928470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3127158" wp14:editId="55932591">
            <wp:extent cx="6790414" cy="9215561"/>
            <wp:effectExtent l="0" t="0" r="0" b="5080"/>
            <wp:docPr id="40" name="Picture 40" descr="C:\!!!!!!!!     momir     !!!!!\Copy of Budzet 21.12.2017\Image_0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     momir     !!!!!\Copy of Budzet 21.12.2017\Image_00036.jpg"/>
                    <pic:cNvPicPr>
                      <a:picLocks noChangeAspect="1" noChangeArrowheads="1"/>
                    </pic:cNvPicPr>
                  </pic:nvPicPr>
                  <pic:blipFill rotWithShape="1">
                    <a:blip r:embed="rId48">
                      <a:extLst>
                        <a:ext uri="{28A0092B-C50C-407E-A947-70E740481C1C}">
                          <a14:useLocalDpi xmlns:a14="http://schemas.microsoft.com/office/drawing/2010/main" val="0"/>
                        </a:ext>
                      </a:extLst>
                    </a:blip>
                    <a:srcRect b="11473"/>
                    <a:stretch/>
                  </pic:blipFill>
                  <pic:spPr bwMode="auto">
                    <a:xfrm>
                      <a:off x="0" y="0"/>
                      <a:ext cx="6790140" cy="921518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09151B66" wp14:editId="09C8C4DE">
            <wp:extent cx="6882831" cy="9287123"/>
            <wp:effectExtent l="0" t="0" r="0" b="9525"/>
            <wp:docPr id="41" name="Picture 41" descr="C:\!!!!!!!!     momir     !!!!!\Copy of Budzet 21.12.2017\Image_0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     momir     !!!!!\Copy of Budzet 21.12.2017\Image_0003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84035" cy="9288748"/>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6351D96" wp14:editId="6EBCF262">
            <wp:extent cx="6885325" cy="9207610"/>
            <wp:effectExtent l="0" t="0" r="0" b="0"/>
            <wp:docPr id="42" name="Picture 42" descr="C:\!!!!!!!!     momir     !!!!!\Copy of Budzet 21.12.2017\Image_0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     momir     !!!!!\Copy of Budzet 21.12.2017\Image_0003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84035" cy="920588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1AB9335" wp14:editId="0E3B50F7">
            <wp:extent cx="6885211" cy="9358685"/>
            <wp:effectExtent l="0" t="0" r="0" b="0"/>
            <wp:docPr id="43" name="Picture 43" descr="C:\!!!!!!!!     momir     !!!!!\Copy of Budzet 21.12.2017\Image_0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     momir     !!!!!\Copy of Budzet 21.12.2017\Image_0003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84035" cy="935708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49DDF1C" wp14:editId="078504AD">
            <wp:extent cx="6885829" cy="9215561"/>
            <wp:effectExtent l="0" t="0" r="0" b="5080"/>
            <wp:docPr id="44" name="Picture 44" descr="C:\!!!!!!!!     momir     !!!!!\Copy of Budzet 21.12.2017\Image_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     momir     !!!!!\Copy of Budzet 21.12.2017\Image_0004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84035" cy="921316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511099D" wp14:editId="49AA7851">
            <wp:extent cx="6882150" cy="9215561"/>
            <wp:effectExtent l="0" t="0" r="0" b="5080"/>
            <wp:docPr id="45" name="Picture 45" descr="C:\!!!!!!!!     momir     !!!!!\Copy of Budzet 21.12.2017\Image_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     momir     !!!!!\Copy of Budzet 21.12.2017\Image_0004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84035" cy="921808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BD6A2AE" wp14:editId="642BAC39">
            <wp:extent cx="6882150" cy="9223513"/>
            <wp:effectExtent l="0" t="0" r="0" b="0"/>
            <wp:docPr id="46" name="Picture 46" descr="C:\!!!!!!!!     momir     !!!!!\Copy of Budzet 21.12.2017\Image_0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     momir     !!!!!\Copy of Budzet 21.12.2017\Image_0004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84035" cy="922603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A7AFDB1" wp14:editId="5B635A39">
            <wp:extent cx="6885829" cy="9144000"/>
            <wp:effectExtent l="0" t="0" r="0" b="0"/>
            <wp:docPr id="47" name="Picture 47" descr="C:\!!!!!!!!     momir     !!!!!\Copy of Budzet 21.12.2017\Image_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     momir     !!!!!\Copy of Budzet 21.12.2017\Image_0004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84035" cy="9141618"/>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D891E58" wp14:editId="605DBD14">
            <wp:extent cx="6883733" cy="9199659"/>
            <wp:effectExtent l="0" t="0" r="0" b="1905"/>
            <wp:docPr id="48" name="Picture 48" descr="C:\!!!!!!!!     momir     !!!!!\Copy of Budzet 21.12.2017\Image_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     momir     !!!!!\Copy of Budzet 21.12.2017\Image_0004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84035" cy="920006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72BA16E" wp14:editId="2FDCA16C">
            <wp:extent cx="6874162" cy="9223513"/>
            <wp:effectExtent l="0" t="0" r="3175" b="0"/>
            <wp:docPr id="49" name="Picture 49" descr="C:\!!!!!!!!     momir     !!!!!\Copy of Budzet 21.12.2017\Image_0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     momir     !!!!!\Copy of Budzet 21.12.2017\Image_0004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75145" cy="9224832"/>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E29895F" wp14:editId="5A87D2E2">
            <wp:extent cx="6885829" cy="9207610"/>
            <wp:effectExtent l="0" t="0" r="0" b="0"/>
            <wp:docPr id="50" name="Picture 50" descr="C:\!!!!!!!!     momir     !!!!!\Copy of Budzet 21.12.2017\Image_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     momir     !!!!!\Copy of Budzet 21.12.2017\Image_0004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884035" cy="920521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7B20BFC" wp14:editId="74827AE4">
            <wp:extent cx="6882150" cy="9207610"/>
            <wp:effectExtent l="0" t="0" r="0" b="0"/>
            <wp:docPr id="51" name="Picture 51" descr="C:\!!!!!!!!     momir     !!!!!\Copy of Budzet 21.12.2017\Image_0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     momir     !!!!!\Copy of Budzet 21.12.2017\Image_0004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84035" cy="9210132"/>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CB16D72" wp14:editId="4DC0888D">
            <wp:extent cx="6877878" cy="9207610"/>
            <wp:effectExtent l="0" t="0" r="0" b="0"/>
            <wp:docPr id="52" name="Picture 52" descr="C:\!!!!!!!!     momir     !!!!!\Copy of Budzet 21.12.2017\Image_0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     momir     !!!!!\Copy of Budzet 21.12.2017\Image_0004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84035" cy="921585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E4376C4" wp14:editId="2D302C79">
            <wp:extent cx="6874162" cy="9207610"/>
            <wp:effectExtent l="0" t="0" r="3175" b="0"/>
            <wp:docPr id="53" name="Picture 53" descr="C:\!!!!!!!!     momir     !!!!!\Copy of Budzet 21.12.2017\Image_0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     momir     !!!!!\Copy of Budzet 21.12.2017\Image_0004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75145" cy="920892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C26EDC2" wp14:editId="6C7BF01C">
            <wp:extent cx="6882150" cy="9215561"/>
            <wp:effectExtent l="0" t="0" r="0" b="5080"/>
            <wp:docPr id="54" name="Picture 54" descr="C:\!!!!!!!!     momir     !!!!!\Copy of Budzet 21.12.2017\Image_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     momir     !!!!!\Copy of Budzet 21.12.2017\Image_0005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84035" cy="921808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9B74AB2" wp14:editId="37B9777D">
            <wp:extent cx="6882831" cy="9191707"/>
            <wp:effectExtent l="0" t="0" r="0" b="0"/>
            <wp:docPr id="55" name="Picture 55" descr="C:\!!!!!!!!     momir     !!!!!\Copy of Budzet 21.12.2017\Image_0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     momir     !!!!!\Copy of Budzet 21.12.2017\Image_0005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84035" cy="919331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129D4AB" wp14:editId="1CD0914B">
            <wp:extent cx="6874843" cy="9199659"/>
            <wp:effectExtent l="0" t="0" r="2540" b="1905"/>
            <wp:docPr id="56" name="Picture 56" descr="C:\!!!!!!!!     momir     !!!!!\Copy of Budzet 21.12.2017\Image_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     momir     !!!!!\Copy of Budzet 21.12.2017\Image_0005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75145" cy="920006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862B6AD" wp14:editId="4E06C8D0">
            <wp:extent cx="6882831" cy="9159902"/>
            <wp:effectExtent l="0" t="0" r="0" b="3175"/>
            <wp:docPr id="57" name="Picture 57" descr="C:\!!!!!!!!     momir     !!!!!\Copy of Budzet 21.12.2017\Image_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     momir     !!!!!\Copy of Budzet 21.12.2017\Image_0005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84035" cy="916150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552B5B7" wp14:editId="01122BBD">
            <wp:extent cx="6874843" cy="9183756"/>
            <wp:effectExtent l="0" t="0" r="2540" b="0"/>
            <wp:docPr id="58" name="Picture 58" descr="C:\!!!!!!!!     momir     !!!!!\Copy of Budzet 21.12.2017\Image_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     momir     !!!!!\Copy of Budzet 21.12.2017\Image_0005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75145" cy="918415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124A7AF" wp14:editId="6641BCFD">
            <wp:extent cx="6885829" cy="9207610"/>
            <wp:effectExtent l="0" t="0" r="0" b="0"/>
            <wp:docPr id="59" name="Picture 59" descr="C:\!!!!!!!!     momir     !!!!!\Copy of Budzet 21.12.2017\Image_0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     momir     !!!!!\Copy of Budzet 21.12.2017\Image_0005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84035" cy="920521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2FC2824" wp14:editId="1E9CB05E">
            <wp:extent cx="6883051" cy="9215561"/>
            <wp:effectExtent l="0" t="0" r="0" b="5080"/>
            <wp:docPr id="60" name="Picture 60" descr="C:\!!!!!!!!     momir     !!!!!\Copy of Budzet 21.12.2017\Image_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     momir     !!!!!\Copy of Budzet 21.12.2017\Image_0005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884035" cy="921687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C26BDF8" wp14:editId="7552D04C">
            <wp:extent cx="6882150" cy="9199659"/>
            <wp:effectExtent l="0" t="0" r="0" b="1905"/>
            <wp:docPr id="61" name="Picture 61" descr="C:\!!!!!!!!     momir     !!!!!\Copy of Budzet 21.12.2017\Image_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     momir     !!!!!\Copy of Budzet 21.12.2017\Image_0005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84035" cy="920217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50DE188" wp14:editId="0091E3DE">
            <wp:extent cx="6874843" cy="9215561"/>
            <wp:effectExtent l="0" t="0" r="2540" b="5080"/>
            <wp:docPr id="62" name="Picture 62" descr="C:\!!!!!!!!     momir     !!!!!\Copy of Budzet 21.12.2017\Image_0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     momir     !!!!!\Copy of Budzet 21.12.2017\Image_0005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75145" cy="921596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7DF7DBB" wp14:editId="53E77714">
            <wp:extent cx="6885829" cy="9159902"/>
            <wp:effectExtent l="0" t="0" r="0" b="3175"/>
            <wp:docPr id="63" name="Picture 63" descr="C:\!!!!!!!!     momir     !!!!!\Copy of Budzet 21.12.2017\Image_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     momir     !!!!!\Copy of Budzet 21.12.2017\Image_0005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84035" cy="915751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1D0214A" wp14:editId="589A0AB8">
            <wp:extent cx="6884417" cy="9199659"/>
            <wp:effectExtent l="0" t="0" r="0" b="1905"/>
            <wp:docPr id="64" name="Picture 64" descr="C:\!!!!!!!!     momir     !!!!!\Copy of Budzet 21.12.2017\Image_0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     momir     !!!!!\Copy of Budzet 21.12.2017\Image_0006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884035" cy="919914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89A11FB" wp14:editId="39B09B8E">
            <wp:extent cx="6882831" cy="9215561"/>
            <wp:effectExtent l="0" t="0" r="0" b="5080"/>
            <wp:docPr id="65" name="Picture 65" descr="C:\!!!!!!!!     momir     !!!!!\Copy of Budzet 21.12.2017\Image_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     momir     !!!!!\Copy of Budzet 21.12.2017\Image_0006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84035" cy="921717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74C7A77" wp14:editId="5C0305F0">
            <wp:extent cx="6884417" cy="9144000"/>
            <wp:effectExtent l="0" t="0" r="0" b="0"/>
            <wp:docPr id="66" name="Picture 66" descr="C:\!!!!!!!!     momir     !!!!!\Copy of Budzet 21.12.2017\Image_0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     momir     !!!!!\Copy of Budzet 21.12.2017\Image_0006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84035" cy="914349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B07B8CD" wp14:editId="724990E6">
            <wp:extent cx="6877878" cy="9175805"/>
            <wp:effectExtent l="0" t="0" r="0" b="6350"/>
            <wp:docPr id="67" name="Picture 67" descr="C:\!!!!!!!!     momir     !!!!!\Copy of Budzet 21.12.2017\Image_0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     momir     !!!!!\Copy of Budzet 21.12.2017\Image_0006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84035" cy="918401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B48AE49" wp14:editId="7E52DB31">
            <wp:extent cx="6882830" cy="9183756"/>
            <wp:effectExtent l="0" t="0" r="0" b="0"/>
            <wp:docPr id="68" name="Picture 68" descr="C:\!!!!!!!!     momir     !!!!!\Copy of Budzet 21.12.2017\Image_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     momir     !!!!!\Copy of Budzet 21.12.2017\Image_0006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84035" cy="918536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BAFDB3D" wp14:editId="347A977D">
            <wp:extent cx="6883733" cy="9255318"/>
            <wp:effectExtent l="0" t="0" r="0" b="3175"/>
            <wp:docPr id="69" name="Picture 69" descr="C:\!!!!!!!!     momir     !!!!!\Copy of Budzet 21.12.2017\Image_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     momir     !!!!!\Copy of Budzet 21.12.2017\Image_0006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84035" cy="925572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E127891" wp14:editId="05A82A92">
            <wp:extent cx="6882150" cy="9215561"/>
            <wp:effectExtent l="0" t="0" r="0" b="5080"/>
            <wp:docPr id="70" name="Picture 70" descr="C:\!!!!!!!!     momir     !!!!!\Copy of Budzet 21.12.2017\Image_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     momir     !!!!!\Copy of Budzet 21.12.2017\Image_0006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884035" cy="921808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F75D8FD" wp14:editId="0712335C">
            <wp:extent cx="6883733" cy="9167853"/>
            <wp:effectExtent l="0" t="0" r="0" b="0"/>
            <wp:docPr id="71" name="Picture 71" descr="C:\!!!!!!!!     momir     !!!!!\Copy of Budzet 21.12.2017\Image_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     momir     !!!!!\Copy of Budzet 21.12.2017\Image_0006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884035" cy="916825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04914E8" wp14:editId="6EB3E2DE">
            <wp:extent cx="6882150" cy="9136048"/>
            <wp:effectExtent l="0" t="0" r="0" b="8255"/>
            <wp:docPr id="72" name="Picture 72" descr="C:\!!!!!!!!     momir     !!!!!\Copy of Budzet 21.12.2017\Image_0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     momir     !!!!!\Copy of Budzet 21.12.2017\Image_0006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84035" cy="913855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6134FA5" wp14:editId="2DE31D1F">
            <wp:extent cx="6883733" cy="9207610"/>
            <wp:effectExtent l="0" t="0" r="0" b="0"/>
            <wp:docPr id="73" name="Picture 73" descr="C:\!!!!!!!!     momir     !!!!!\Copy of Budzet 21.12.2017\Image_0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     momir     !!!!!\Copy of Budzet 21.12.2017\Image_0006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84035" cy="920801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CE1003B" wp14:editId="5ED2CCB2">
            <wp:extent cx="6882831" cy="9183756"/>
            <wp:effectExtent l="0" t="0" r="0" b="0"/>
            <wp:docPr id="74" name="Picture 74" descr="C:\!!!!!!!!     momir     !!!!!\Copy of Budzet 21.12.2017\Image_0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     momir     !!!!!\Copy of Budzet 21.12.2017\Image_0007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84035" cy="918536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803ACD8" wp14:editId="200AAEB1">
            <wp:extent cx="6883733" cy="9191707"/>
            <wp:effectExtent l="0" t="0" r="0" b="0"/>
            <wp:docPr id="75" name="Picture 75" descr="C:\!!!!!!!!     momir     !!!!!\Copy of Budzet 21.12.2017\Image_0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     momir     !!!!!\Copy of Budzet 21.12.2017\Image_0007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884035" cy="919211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4DC7612" wp14:editId="28AA6C1A">
            <wp:extent cx="6885325" cy="9151951"/>
            <wp:effectExtent l="0" t="0" r="0" b="0"/>
            <wp:docPr id="76" name="Picture 76" descr="C:\!!!!!!!!     momir     !!!!!\Copy of Budzet 21.12.2017\Image_0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     momir     !!!!!\Copy of Budzet 21.12.2017\Image_0007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84035" cy="915023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D01F9F0" wp14:editId="3FDE3385">
            <wp:extent cx="6874843" cy="9223513"/>
            <wp:effectExtent l="0" t="0" r="2540" b="0"/>
            <wp:docPr id="77" name="Picture 77" descr="C:\!!!!!!!!     momir     !!!!!\Copy of Budzet 21.12.2017\Image_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     momir     !!!!!\Copy of Budzet 21.12.2017\Image_0007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75145" cy="9223918"/>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A6B4C28" wp14:editId="11558861">
            <wp:extent cx="6882150" cy="9231464"/>
            <wp:effectExtent l="0" t="0" r="0" b="8255"/>
            <wp:docPr id="78" name="Picture 78" descr="C:\!!!!!!!!     momir     !!!!!\Copy of Budzet 21.12.2017\Image_0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     momir     !!!!!\Copy of Budzet 21.12.2017\Image_0007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84035" cy="923399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95DAFA8" wp14:editId="3A287F45">
            <wp:extent cx="6882150" cy="9199659"/>
            <wp:effectExtent l="0" t="0" r="0" b="1905"/>
            <wp:docPr id="79" name="Picture 79" descr="C:\!!!!!!!!     momir     !!!!!\Copy of Budzet 21.12.2017\Image_0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     momir     !!!!!\Copy of Budzet 21.12.2017\Image_0007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84035" cy="920217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EA75F98" wp14:editId="360B28C7">
            <wp:extent cx="6885325" cy="9215561"/>
            <wp:effectExtent l="0" t="0" r="0" b="5080"/>
            <wp:docPr id="80" name="Picture 80" descr="C:\!!!!!!!!     momir     !!!!!\Copy of Budzet 21.12.2017\Image_0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     momir     !!!!!\Copy of Budzet 21.12.2017\Image_0007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84035" cy="921383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5283CF9" wp14:editId="53B7FEC3">
            <wp:extent cx="6883051" cy="9215561"/>
            <wp:effectExtent l="0" t="0" r="0" b="5080"/>
            <wp:docPr id="81" name="Picture 81" descr="C:\!!!!!!!!     momir     !!!!!\Copy of Budzet 21.12.2017\Image_0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     momir     !!!!!\Copy of Budzet 21.12.2017\Image_0007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84035" cy="921687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4B564AB" wp14:editId="4DE3C831">
            <wp:extent cx="6885432" cy="9350733"/>
            <wp:effectExtent l="0" t="0" r="0" b="3175"/>
            <wp:docPr id="82" name="Picture 82" descr="C:\!!!!!!!!     momir     !!!!!\Copy of Budzet 21.12.2017\Image_0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     momir     !!!!!\Copy of Budzet 21.12.2017\Image_0007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84035" cy="934883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683D1FF" wp14:editId="7A1C0770">
            <wp:extent cx="6885432" cy="9310977"/>
            <wp:effectExtent l="0" t="0" r="0" b="5080"/>
            <wp:docPr id="83" name="Picture 83" descr="C:\!!!!!!!!     momir     !!!!!\Copy of Budzet 21.12.2017\Image_0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     momir     !!!!!\Copy of Budzet 21.12.2017\Image_00079.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884035" cy="930908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05651CB" wp14:editId="2A8CA733">
            <wp:extent cx="6885432" cy="9358685"/>
            <wp:effectExtent l="0" t="0" r="0" b="0"/>
            <wp:docPr id="84" name="Picture 84" descr="C:\!!!!!!!!     momir     !!!!!\Copy of Budzet 21.12.2017\Image_0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     momir     !!!!!\Copy of Budzet 21.12.2017\Image_0008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84035" cy="935678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0F709D2" wp14:editId="5040A344">
            <wp:extent cx="6885432" cy="9295074"/>
            <wp:effectExtent l="0" t="0" r="0" b="1905"/>
            <wp:docPr id="85" name="Picture 85" descr="C:\!!!!!!!!     momir     !!!!!\Copy of Budzet 21.12.2017\Image_0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     momir     !!!!!\Copy of Budzet 21.12.2017\Image_0008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84035" cy="929318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AC449C8" wp14:editId="374F74F1">
            <wp:extent cx="6885432" cy="9382539"/>
            <wp:effectExtent l="0" t="0" r="0" b="9525"/>
            <wp:docPr id="86" name="Picture 86" descr="C:\!!!!!!!!     momir     !!!!!\Copy of Budzet 21.12.2017\Image_0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     momir     !!!!!\Copy of Budzet 21.12.2017\Image_0008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884035" cy="938063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E4621FB" wp14:editId="6392919E">
            <wp:extent cx="6885432" cy="9303026"/>
            <wp:effectExtent l="0" t="0" r="0" b="0"/>
            <wp:docPr id="87" name="Picture 87" descr="C:\!!!!!!!!     momir     !!!!!\Copy of Budzet 21.12.2017\Image_0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     momir     !!!!!\Copy of Budzet 21.12.2017\Image_0008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884035" cy="930113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8E948EC" wp14:editId="789F3623">
            <wp:extent cx="6885432" cy="9390490"/>
            <wp:effectExtent l="0" t="0" r="0" b="1270"/>
            <wp:docPr id="88" name="Picture 88" descr="C:\!!!!!!!!     momir     !!!!!\Copy of Budzet 21.12.2017\Image_0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     momir     !!!!!\Copy of Budzet 21.12.2017\Image_0008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84035" cy="938858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EECC398" wp14:editId="2C1860D5">
            <wp:extent cx="6882150" cy="9350733"/>
            <wp:effectExtent l="0" t="0" r="0" b="3175"/>
            <wp:docPr id="89" name="Picture 89" descr="C:\!!!!!!!!     momir     !!!!!\Copy of Budzet 21.12.2017\Image_0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     momir     !!!!!\Copy of Budzet 21.12.2017\Image_0008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84035" cy="935329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E479136" wp14:editId="5A9AA98B">
            <wp:extent cx="6885432" cy="9382539"/>
            <wp:effectExtent l="0" t="0" r="0" b="9525"/>
            <wp:docPr id="90" name="Picture 90" descr="C:\!!!!!!!!     momir     !!!!!\Copy of Budzet 21.12.2017\Image_0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     momir     !!!!!\Copy of Budzet 21.12.2017\Image_0008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84035" cy="938063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A672D08" wp14:editId="63378F8E">
            <wp:extent cx="6885432" cy="9414344"/>
            <wp:effectExtent l="0" t="0" r="0" b="0"/>
            <wp:docPr id="91" name="Picture 91" descr="C:\!!!!!!!!     momir     !!!!!\Copy of Budzet 21.12.2017\Image_0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     momir     !!!!!\Copy of Budzet 21.12.2017\Image_0008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84035" cy="941243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58B19F8" wp14:editId="247021B4">
            <wp:extent cx="6882150" cy="9406393"/>
            <wp:effectExtent l="0" t="0" r="0" b="4445"/>
            <wp:docPr id="92" name="Picture 92" descr="C:\!!!!!!!!     momir     !!!!!\Copy of Budzet 21.12.2017\Image_0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     momir     !!!!!\Copy of Budzet 21.12.2017\Image_00088.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84035" cy="940896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CC9AB5D" wp14:editId="5FBFF8BB">
            <wp:extent cx="6882150" cy="9390490"/>
            <wp:effectExtent l="0" t="0" r="0" b="1270"/>
            <wp:docPr id="93" name="Picture 93" descr="C:\!!!!!!!!     momir     !!!!!\Copy of Budzet 21.12.2017\Image_0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     momir     !!!!!\Copy of Budzet 21.12.2017\Image_00089.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84035" cy="9393062"/>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2B61824" wp14:editId="7EC900BB">
            <wp:extent cx="6885432" cy="9422295"/>
            <wp:effectExtent l="0" t="0" r="0" b="7620"/>
            <wp:docPr id="94" name="Picture 94" descr="C:\!!!!!!!!     momir     !!!!!\Copy of Budzet 21.12.2017\Image_0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     momir     !!!!!\Copy of Budzet 21.12.2017\Image_00090.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84035" cy="942038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02DF61B" wp14:editId="7E471A22">
            <wp:extent cx="6885432" cy="9414344"/>
            <wp:effectExtent l="0" t="0" r="0" b="0"/>
            <wp:docPr id="95" name="Picture 95" descr="C:\!!!!!!!!     momir     !!!!!\Copy of Budzet 21.12.2017\Image_0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     momir     !!!!!\Copy of Budzet 21.12.2017\Image_0009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84035" cy="941243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8C290A1" wp14:editId="2B331F2C">
            <wp:extent cx="6885432" cy="9438198"/>
            <wp:effectExtent l="0" t="0" r="0" b="0"/>
            <wp:docPr id="96" name="Picture 96" descr="C:\!!!!!!!!     momir     !!!!!\Copy of Budzet 21.12.2017\Image_0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     momir     !!!!!\Copy of Budzet 21.12.2017\Image_0009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84035" cy="943628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33F94AD" wp14:editId="1937ABCF">
            <wp:extent cx="6882150" cy="9366636"/>
            <wp:effectExtent l="0" t="0" r="0" b="6350"/>
            <wp:docPr id="97" name="Picture 97" descr="C:\!!!!!!!!     momir     !!!!!\Copy of Budzet 21.12.2017\Image_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     momir     !!!!!\Copy of Budzet 21.12.2017\Image_0009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84035" cy="9369202"/>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7C6DA73" wp14:editId="72B734BB">
            <wp:extent cx="6884417" cy="9326880"/>
            <wp:effectExtent l="0" t="0" r="0" b="7620"/>
            <wp:docPr id="98" name="Picture 98" descr="C:\!!!!!!!!     momir     !!!!!\Copy of Budzet 21.12.2017\Image_0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     momir     !!!!!\Copy of Budzet 21.12.2017\Image_0009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84035" cy="932636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96EEAA8" wp14:editId="2F2D31A2">
            <wp:extent cx="6875748" cy="9303026"/>
            <wp:effectExtent l="0" t="0" r="1905" b="0"/>
            <wp:docPr id="99" name="Picture 99" descr="C:\!!!!!!!!     momir     !!!!!\Copy of Budzet 21.12.2017\Image_0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     momir     !!!!!\Copy of Budzet 21.12.2017\Image_00095.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75145" cy="930221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3D5DE67" wp14:editId="6EC20B5A">
            <wp:extent cx="6874162" cy="9358685"/>
            <wp:effectExtent l="0" t="0" r="3175" b="0"/>
            <wp:docPr id="100" name="Picture 100" descr="C:\!!!!!!!!     momir     !!!!!\Copy of Budzet 21.12.2017\Image_0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     momir     !!!!!\Copy of Budzet 21.12.2017\Image_00096.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75145" cy="936002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53A784E" wp14:editId="4F25FE82">
            <wp:extent cx="6885326" cy="9350733"/>
            <wp:effectExtent l="0" t="0" r="0" b="3175"/>
            <wp:docPr id="101" name="Picture 101" descr="C:\!!!!!!!!     momir     !!!!!\Copy of Budzet 21.12.2017\Image_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     momir     !!!!!\Copy of Budzet 21.12.2017\Image_0009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84035" cy="934898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FA1A793" wp14:editId="77A6B73F">
            <wp:extent cx="6881932" cy="9398441"/>
            <wp:effectExtent l="0" t="0" r="0" b="0"/>
            <wp:docPr id="102" name="Picture 102" descr="C:\!!!!!!!!     momir     !!!!!\Copy of Budzet 21.12.2017\Image_0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     momir     !!!!!\Copy of Budzet 21.12.2017\Image_0009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84035" cy="940131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1D0EE09" wp14:editId="5748BCBD">
            <wp:extent cx="6882151" cy="9191708"/>
            <wp:effectExtent l="0" t="0" r="0" b="9525"/>
            <wp:docPr id="103" name="Picture 103" descr="C:\!!!!!!!!     momir     !!!!!\Copy of Budzet 21.12.2017\Image_0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     momir     !!!!!\Copy of Budzet 21.12.2017\Image_00099.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84035" cy="919422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C7D86F6" wp14:editId="16AF5F37">
            <wp:extent cx="6875527" cy="9199659"/>
            <wp:effectExtent l="0" t="0" r="1905" b="1905"/>
            <wp:docPr id="104" name="Picture 104" descr="C:\!!!!!!!!     momir     !!!!!\Copy of Budzet 21.12.2017\Image_0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momir     !!!!!\Copy of Budzet 21.12.2017\Image_0010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75145" cy="9199148"/>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0E47E45" wp14:editId="38CD0D3C">
            <wp:extent cx="6875527" cy="9279172"/>
            <wp:effectExtent l="0" t="0" r="1905" b="0"/>
            <wp:docPr id="105" name="Picture 105" descr="C:\!!!!!!!!     momir     !!!!!\Copy of Budzet 21.12.2017\Image_0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     momir     !!!!!\Copy of Budzet 21.12.2017\Image_0010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75145" cy="927865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D818D6A" wp14:editId="5E1AF472">
            <wp:extent cx="6885325" cy="9239416"/>
            <wp:effectExtent l="0" t="0" r="0" b="0"/>
            <wp:docPr id="106" name="Picture 106" descr="C:\!!!!!!!!     momir     !!!!!\Copy of Budzet 21.12.2017\Image_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     momir     !!!!!\Copy of Budzet 21.12.2017\Image_0010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84035" cy="923768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B20AA8E" wp14:editId="3F3BEE11">
            <wp:extent cx="6877878" cy="9151951"/>
            <wp:effectExtent l="0" t="0" r="0" b="0"/>
            <wp:docPr id="107" name="Picture 107" descr="C:\!!!!!!!!     momir     !!!!!\Copy of Budzet 21.12.2017\Image_0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     momir     !!!!!\Copy of Budzet 21.12.2017\Image_0010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84035" cy="9160144"/>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928CBE7" wp14:editId="2D2352EE">
            <wp:extent cx="6883734" cy="9199659"/>
            <wp:effectExtent l="0" t="0" r="0" b="1905"/>
            <wp:docPr id="108" name="Picture 108" descr="C:\!!!!!!!!     momir     !!!!!\Copy of Budzet 21.12.2017\Image_0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     momir     !!!!!\Copy of Budzet 21.12.2017\Image_00104.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84035" cy="9200062"/>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F315199" wp14:editId="62142BF4">
            <wp:extent cx="6875748" cy="9183756"/>
            <wp:effectExtent l="0" t="0" r="1905" b="0"/>
            <wp:docPr id="109" name="Picture 109" descr="C:\!!!!!!!!     momir     !!!!!\Copy of Budzet 21.12.2017\Image_0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     momir     !!!!!\Copy of Budzet 21.12.2017\Image_0010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875145" cy="918295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AE71385" wp14:editId="4DE4B406">
            <wp:extent cx="6884418" cy="9183756"/>
            <wp:effectExtent l="0" t="0" r="0" b="0"/>
            <wp:docPr id="110" name="Picture 110" descr="C:\!!!!!!!!     momir     !!!!!\Copy of Budzet 21.12.2017\Image_0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     momir     !!!!!\Copy of Budzet 21.12.2017\Image_0010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84035" cy="918324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9DB3ACC" wp14:editId="4A6B7E2C">
            <wp:extent cx="6885829" cy="9255318"/>
            <wp:effectExtent l="0" t="0" r="0" b="3175"/>
            <wp:docPr id="111" name="Picture 111" descr="C:\!!!!!!!!     momir     !!!!!\Copy of Budzet 21.12.2017\Image_0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     momir     !!!!!\Copy of Budzet 21.12.2017\Image_0010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884035" cy="925290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8D44490" wp14:editId="22571557">
            <wp:extent cx="6882830" cy="9159903"/>
            <wp:effectExtent l="0" t="0" r="0" b="3175"/>
            <wp:docPr id="112" name="Picture 112" descr="C:\!!!!!!!!     momir     !!!!!\Copy of Budzet 21.12.2017\Image_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     momir     !!!!!\Copy of Budzet 21.12.2017\Image_00108.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884035" cy="916150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1DA79F5" wp14:editId="35856D31">
            <wp:extent cx="6885325" cy="9215562"/>
            <wp:effectExtent l="0" t="0" r="0" b="5080"/>
            <wp:docPr id="113" name="Picture 113" descr="C:\!!!!!!!!     momir     !!!!!\Copy of Budzet 21.12.2017\Image_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     momir     !!!!!\Copy of Budzet 21.12.2017\Image_0010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84035" cy="921383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ABACBB1" wp14:editId="4B251C71">
            <wp:extent cx="6885548" cy="9239416"/>
            <wp:effectExtent l="0" t="0" r="0" b="0"/>
            <wp:docPr id="114" name="Picture 114" descr="C:\!!!!!!!!     momir     !!!!!\Copy of Budzet 21.12.2017\Image_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     momir     !!!!!\Copy of Budzet 21.12.2017\Image_00110.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884035" cy="923738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9C0FE67" wp14:editId="2BECB014">
            <wp:extent cx="6882831" cy="9223513"/>
            <wp:effectExtent l="0" t="0" r="0" b="0"/>
            <wp:docPr id="115" name="Picture 115" descr="C:\!!!!!!!!     momir     !!!!!\Copy of Budzet 21.12.2017\Image_0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     momir     !!!!!\Copy of Budzet 21.12.2017\Image_0011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884035" cy="922512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22BB001" wp14:editId="510BEDCE">
            <wp:extent cx="6875748" cy="9247367"/>
            <wp:effectExtent l="0" t="0" r="1905" b="0"/>
            <wp:docPr id="116" name="Picture 116" descr="C:\!!!!!!!!     momir     !!!!!\Copy of Budzet 21.12.2017\Image_0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     momir     !!!!!\Copy of Budzet 21.12.2017\Image_0011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75145" cy="924655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1AED0B3" wp14:editId="3A894D34">
            <wp:extent cx="6883734" cy="9207610"/>
            <wp:effectExtent l="0" t="0" r="0" b="0"/>
            <wp:docPr id="117" name="Picture 117" descr="C:\!!!!!!!!     momir     !!!!!\Copy of Budzet 21.12.2017\Image_0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     momir     !!!!!\Copy of Budzet 21.12.2017\Image_0011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84035" cy="9208013"/>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0638621" wp14:editId="451D6958">
            <wp:extent cx="6882151" cy="9247367"/>
            <wp:effectExtent l="0" t="0" r="0" b="0"/>
            <wp:docPr id="118" name="Picture 118" descr="C:\!!!!!!!!     momir     !!!!!\Copy of Budzet 21.12.2017\Image_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     momir     !!!!!\Copy of Budzet 21.12.2017\Image_0011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884035" cy="9249899"/>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145F2824" wp14:editId="2193B862">
            <wp:extent cx="6883734" cy="9191708"/>
            <wp:effectExtent l="0" t="0" r="0" b="0"/>
            <wp:docPr id="119" name="Picture 119" descr="C:\!!!!!!!!     momir     !!!!!\Copy of Budzet 21.12.2017\Image_0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     momir     !!!!!\Copy of Budzet 21.12.2017\Image_0011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884035" cy="919211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B155022" wp14:editId="3BAFFB99">
            <wp:extent cx="6877878" cy="9144000"/>
            <wp:effectExtent l="0" t="0" r="0" b="0"/>
            <wp:docPr id="120" name="Picture 120" descr="C:\!!!!!!!!     momir     !!!!!\Copy of Budzet 21.12.2017\Image_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     momir     !!!!!\Copy of Budzet 21.12.2017\Image_00116.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884035" cy="915218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953EEDA" wp14:editId="53FF0BF8">
            <wp:extent cx="6883733" cy="9271221"/>
            <wp:effectExtent l="0" t="0" r="0" b="6350"/>
            <wp:docPr id="121" name="Picture 121" descr="C:\!!!!!!!!     momir     !!!!!\Copy of Budzet 21.12.2017\Image_0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     momir     !!!!!\Copy of Budzet 21.12.2017\Image_00117.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884035" cy="927162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A7AFCB6" wp14:editId="5B3DC73B">
            <wp:extent cx="6877878" cy="9183756"/>
            <wp:effectExtent l="0" t="0" r="0" b="0"/>
            <wp:docPr id="122" name="Picture 122" descr="C:\!!!!!!!!     momir     !!!!!\Copy of Budzet 21.12.2017\Image_0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     momir     !!!!!\Copy of Budzet 21.12.2017\Image_0011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884035" cy="919197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6C10F8AC" wp14:editId="6220E14F">
            <wp:extent cx="6873942" cy="9191708"/>
            <wp:effectExtent l="0" t="0" r="3175" b="0"/>
            <wp:docPr id="123" name="Picture 123" descr="C:\!!!!!!!!     momir     !!!!!\Copy of Budzet 21.12.2017\Image_0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     momir     !!!!!\Copy of Budzet 21.12.2017\Image_0011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875145" cy="919331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270733C" wp14:editId="4F018EFA">
            <wp:extent cx="6883051" cy="9271221"/>
            <wp:effectExtent l="0" t="0" r="0" b="6350"/>
            <wp:docPr id="124" name="Picture 124" descr="C:\!!!!!!!!     momir     !!!!!\Copy of Budzet 21.12.2017\Image_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     momir     !!!!!\Copy of Budzet 21.12.2017\Image_00120.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884035" cy="927254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9D6DFEB" wp14:editId="1358FEB5">
            <wp:extent cx="6883734" cy="9239416"/>
            <wp:effectExtent l="0" t="0" r="0" b="0"/>
            <wp:docPr id="125" name="Picture 125" descr="C:\!!!!!!!!     momir     !!!!!\Copy of Budzet 21.12.2017\Image_0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     momir     !!!!!\Copy of Budzet 21.12.2017\Image_0012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884035" cy="923982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8303268" wp14:editId="4C0A92A7">
            <wp:extent cx="6874162" cy="9175805"/>
            <wp:effectExtent l="0" t="0" r="3175" b="6350"/>
            <wp:docPr id="126" name="Picture 126" descr="C:\!!!!!!!!     momir     !!!!!\Copy of Budzet 21.12.2017\Image_0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     momir     !!!!!\Copy of Budzet 21.12.2017\Image_0012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875145" cy="917711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4CA8E676" wp14:editId="069E15E3">
            <wp:extent cx="6882151" cy="9215562"/>
            <wp:effectExtent l="0" t="0" r="0" b="5080"/>
            <wp:docPr id="127" name="Picture 127" descr="C:\!!!!!!!!     momir     !!!!!\Copy of Budzet 21.12.2017\Image_0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     momir     !!!!!\Copy of Budzet 21.12.2017\Image_0012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884035" cy="9218085"/>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9BA50D8" wp14:editId="7BBC7530">
            <wp:extent cx="6885829" cy="9215562"/>
            <wp:effectExtent l="0" t="0" r="0" b="5080"/>
            <wp:docPr id="128" name="Picture 128" descr="C:\!!!!!!!!     momir     !!!!!\Copy of Budzet 21.12.2017\Image_0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     momir     !!!!!\Copy of Budzet 21.12.2017\Image_00124.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84035" cy="921316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7E8A30F" wp14:editId="02C42A3B">
            <wp:extent cx="6881932" cy="9199659"/>
            <wp:effectExtent l="0" t="0" r="0" b="1905"/>
            <wp:docPr id="129" name="Picture 129" descr="C:\!!!!!!!!     momir     !!!!!\Copy of Budzet 21.12.2017\Image_0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     momir     !!!!!\Copy of Budzet 21.12.2017\Image_0012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84035" cy="9202471"/>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A94BA41" wp14:editId="76BA1885">
            <wp:extent cx="6884639" cy="9191708"/>
            <wp:effectExtent l="0" t="0" r="0" b="0"/>
            <wp:docPr id="130" name="Picture 130" descr="C:\!!!!!!!!     momir     !!!!!\Copy of Budzet 21.12.2017\Image_0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     momir     !!!!!\Copy of Budzet 21.12.2017\Image_00126.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84035" cy="9190902"/>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C4B8D0B" wp14:editId="596EBA08">
            <wp:extent cx="6883734" cy="9215562"/>
            <wp:effectExtent l="0" t="0" r="0" b="5080"/>
            <wp:docPr id="131" name="Picture 131" descr="C:\!!!!!!!!     momir     !!!!!\Copy of Budzet 21.12.2017\Image_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     momir     !!!!!\Copy of Budzet 21.12.2017\Image_0012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84035" cy="9215966"/>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07E3B959" wp14:editId="464A4926">
            <wp:extent cx="6874844" cy="9247367"/>
            <wp:effectExtent l="0" t="0" r="2540" b="0"/>
            <wp:docPr id="132" name="Picture 132" descr="C:\!!!!!!!!     momir     !!!!!\Copy of Budzet 21.12.2017\Image_0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     momir     !!!!!\Copy of Budzet 21.12.2017\Image_00128.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875145" cy="9247772"/>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2AE50B07" wp14:editId="2FE4C550">
            <wp:extent cx="6884639" cy="9183756"/>
            <wp:effectExtent l="0" t="0" r="0" b="0"/>
            <wp:docPr id="133" name="Picture 133" descr="C:\!!!!!!!!     momir     !!!!!\Copy of Budzet 21.12.2017\Image_0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     momir     !!!!!\Copy of Budzet 21.12.2017\Image_00129.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84035" cy="918295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672699F" wp14:editId="1E4AF79E">
            <wp:extent cx="6885548" cy="9199659"/>
            <wp:effectExtent l="0" t="0" r="0" b="1905"/>
            <wp:docPr id="134" name="Picture 134" descr="C:\!!!!!!!!     momir     !!!!!\Copy of Budzet 21.12.2017\Image_0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     momir     !!!!!\Copy of Budzet 21.12.2017\Image_00130.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884035" cy="9197637"/>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3D0A2FCE" wp14:editId="4AD8CFA5">
            <wp:extent cx="6884639" cy="9159903"/>
            <wp:effectExtent l="0" t="0" r="0" b="3175"/>
            <wp:docPr id="135" name="Picture 135" descr="C:\!!!!!!!!     momir     !!!!!\Copy of Budzet 21.12.2017\Image_0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     momir     !!!!!\Copy of Budzet 21.12.2017\Image_0013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884035" cy="915910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7AA2D6A9" wp14:editId="54121CE9">
            <wp:extent cx="6874844" cy="9191708"/>
            <wp:effectExtent l="0" t="0" r="2540" b="0"/>
            <wp:docPr id="136" name="Picture 136" descr="C:\!!!!!!!!     momir     !!!!!\Copy of Budzet 21.12.2017\Image_0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     momir     !!!!!\Copy of Budzet 21.12.2017\Image_0013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875145" cy="9192110"/>
                    </a:xfrm>
                    <a:prstGeom prst="rect">
                      <a:avLst/>
                    </a:prstGeom>
                    <a:noFill/>
                    <a:ln>
                      <a:noFill/>
                    </a:ln>
                  </pic:spPr>
                </pic:pic>
              </a:graphicData>
            </a:graphic>
          </wp:inline>
        </w:drawing>
      </w:r>
      <w:r>
        <w:rPr>
          <w:rFonts w:ascii="Arial" w:hAnsi="Arial" w:cs="Arial"/>
          <w:noProof/>
          <w:sz w:val="18"/>
          <w:szCs w:val="18"/>
          <w:lang w:val="sr-Cyrl-CS" w:eastAsia="sr-Cyrl-CS"/>
        </w:rPr>
        <w:lastRenderedPageBreak/>
        <w:drawing>
          <wp:inline distT="0" distB="0" distL="0" distR="0" wp14:anchorId="55EBF8E0" wp14:editId="58B7883C">
            <wp:extent cx="6885829" cy="9032682"/>
            <wp:effectExtent l="0" t="0" r="0" b="0"/>
            <wp:docPr id="137" name="Picture 137" descr="C:\!!!!!!!!     momir     !!!!!\Copy of Budzet 21.12.2017\Image_0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     momir     !!!!!\Copy of Budzet 21.12.2017\Image_00133.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l="11207" t="6460" r="8381" b="10067"/>
                    <a:stretch/>
                  </pic:blipFill>
                  <pic:spPr bwMode="auto">
                    <a:xfrm>
                      <a:off x="0" y="0"/>
                      <a:ext cx="6888300" cy="90359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13F23DFE" wp14:editId="4F40E4BB">
            <wp:extent cx="6830170" cy="9263269"/>
            <wp:effectExtent l="0" t="0" r="8890" b="0"/>
            <wp:docPr id="138" name="Picture 138" descr="C:\!!!!!!!!     momir     !!!!!\Copy of Budzet 21.12.2017\Image_0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momir     !!!!!\Copy of Budzet 21.12.2017\Image_00134.jpg"/>
                    <pic:cNvPicPr>
                      <a:picLocks noChangeAspect="1" noChangeArrowheads="1"/>
                    </pic:cNvPicPr>
                  </pic:nvPicPr>
                  <pic:blipFill rotWithShape="1">
                    <a:blip r:embed="rId146">
                      <a:extLst>
                        <a:ext uri="{28A0092B-C50C-407E-A947-70E740481C1C}">
                          <a14:useLocalDpi xmlns:a14="http://schemas.microsoft.com/office/drawing/2010/main" val="0"/>
                        </a:ext>
                      </a:extLst>
                    </a:blip>
                    <a:srcRect l="12356" t="7596" r="8193" b="8514"/>
                    <a:stretch/>
                  </pic:blipFill>
                  <pic:spPr bwMode="auto">
                    <a:xfrm>
                      <a:off x="0" y="0"/>
                      <a:ext cx="6828787" cy="926139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0793C143" wp14:editId="4A69ED53">
            <wp:extent cx="6846072" cy="9191707"/>
            <wp:effectExtent l="0" t="0" r="0" b="0"/>
            <wp:docPr id="139" name="Picture 139" descr="C:\!!!!!!!!     momir     !!!!!\Copy of Budzet 21.12.2017\Image_0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     momir     !!!!!\Copy of Budzet 21.12.2017\Image_00135.jpg"/>
                    <pic:cNvPicPr>
                      <a:picLocks noChangeAspect="1" noChangeArrowheads="1"/>
                    </pic:cNvPicPr>
                  </pic:nvPicPr>
                  <pic:blipFill rotWithShape="1">
                    <a:blip r:embed="rId147">
                      <a:extLst>
                        <a:ext uri="{28A0092B-C50C-407E-A947-70E740481C1C}">
                          <a14:useLocalDpi xmlns:a14="http://schemas.microsoft.com/office/drawing/2010/main" val="0"/>
                        </a:ext>
                      </a:extLst>
                    </a:blip>
                    <a:srcRect l="12357" t="6762" r="9002" b="10267"/>
                    <a:stretch/>
                  </pic:blipFill>
                  <pic:spPr bwMode="auto">
                    <a:xfrm>
                      <a:off x="0" y="0"/>
                      <a:ext cx="6844686" cy="91898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5CC255A7" wp14:editId="265CD2F8">
            <wp:extent cx="6702950" cy="9049221"/>
            <wp:effectExtent l="95250" t="76200" r="79375" b="76200"/>
            <wp:docPr id="140" name="Picture 140" descr="C:\!!!!!!!!     momir     !!!!!\Copy of Budzet 21.12.2017\Image_0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     momir     !!!!!\Copy of Budzet 21.12.2017\Image_00136.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10861" t="6575" r="5607" b="4953"/>
                    <a:stretch/>
                  </pic:blipFill>
                  <pic:spPr bwMode="auto">
                    <a:xfrm rot="60000">
                      <a:off x="0" y="0"/>
                      <a:ext cx="6711497" cy="90607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52162BC4" wp14:editId="3799D678">
            <wp:extent cx="6830170" cy="9239415"/>
            <wp:effectExtent l="0" t="0" r="8890" b="0"/>
            <wp:docPr id="141" name="Picture 141" descr="C:\!!!!!!!!     momir     !!!!!\Copy of Budzet 21.12.2017\Image_0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     momir     !!!!!\Copy of Budzet 21.12.2017\Image_00137.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l="13164" t="8597" r="8425" b="9933"/>
                    <a:stretch/>
                  </pic:blipFill>
                  <pic:spPr bwMode="auto">
                    <a:xfrm>
                      <a:off x="0" y="0"/>
                      <a:ext cx="6828786" cy="92375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23C59263" wp14:editId="6D8D9CCE">
            <wp:extent cx="6885829" cy="9207610"/>
            <wp:effectExtent l="0" t="0" r="0" b="0"/>
            <wp:docPr id="142" name="Picture 142" descr="C:\!!!!!!!!     momir     !!!!!\Copy of Budzet 21.12.2017\Image_0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     momir     !!!!!\Copy of Budzet 21.12.2017\Image_00138.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l="13517" t="6376" r="8671" b="10076"/>
                    <a:stretch/>
                  </pic:blipFill>
                  <pic:spPr bwMode="auto">
                    <a:xfrm>
                      <a:off x="0" y="0"/>
                      <a:ext cx="6895275" cy="922024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6CC5778E" wp14:editId="6E887200">
            <wp:extent cx="6830170" cy="9183756"/>
            <wp:effectExtent l="0" t="0" r="8890" b="0"/>
            <wp:docPr id="143" name="Picture 143" descr="C:\!!!!!!!!     momir     !!!!!\Copy of Budzet 21.12.2017\Image_0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     momir     !!!!!\Copy of Budzet 21.12.2017\Image_00139.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l="13286" t="8474" r="8958" b="9564"/>
                    <a:stretch/>
                  </pic:blipFill>
                  <pic:spPr bwMode="auto">
                    <a:xfrm>
                      <a:off x="0" y="0"/>
                      <a:ext cx="6832041" cy="918627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038A6E1A" wp14:editId="70AE97E9">
            <wp:extent cx="6885829" cy="9199659"/>
            <wp:effectExtent l="0" t="0" r="0" b="1905"/>
            <wp:docPr id="144" name="Picture 144" descr="C:\!!!!!!!!     momir     !!!!!\Copy of Budzet 21.12.2017\Image_0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     momir     !!!!!\Copy of Budzet 21.12.2017\Image_00140.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l="13281" t="6845" r="9463" b="9182"/>
                    <a:stretch/>
                  </pic:blipFill>
                  <pic:spPr bwMode="auto">
                    <a:xfrm>
                      <a:off x="0" y="0"/>
                      <a:ext cx="6885813" cy="919963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7506B5E2" wp14:editId="1D7CA334">
            <wp:extent cx="6846073" cy="9247367"/>
            <wp:effectExtent l="0" t="0" r="0" b="0"/>
            <wp:docPr id="145" name="Picture 145" descr="C:\!!!!!!!!     momir     !!!!!\Copy of Budzet 21.12.2017\Image_0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     momir     !!!!!\Copy of Budzet 21.12.2017\Image_00141.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l="13287" t="6376" r="9998" b="9815"/>
                    <a:stretch/>
                  </pic:blipFill>
                  <pic:spPr bwMode="auto">
                    <a:xfrm>
                      <a:off x="0" y="0"/>
                      <a:ext cx="6847948" cy="92499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518DBE5B" wp14:editId="45CC994D">
            <wp:extent cx="6885829" cy="9215561"/>
            <wp:effectExtent l="0" t="0" r="0" b="5080"/>
            <wp:docPr id="146" name="Picture 146" descr="C:\!!!!!!!!     momir     !!!!!\Copy of Budzet 21.12.2017\Image_0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     momir     !!!!!\Copy of Budzet 21.12.2017\Image_00142.jpg"/>
                    <pic:cNvPicPr>
                      <a:picLocks noChangeAspect="1" noChangeArrowheads="1"/>
                    </pic:cNvPicPr>
                  </pic:nvPicPr>
                  <pic:blipFill rotWithShape="1">
                    <a:blip r:embed="rId154">
                      <a:extLst>
                        <a:ext uri="{28A0092B-C50C-407E-A947-70E740481C1C}">
                          <a14:useLocalDpi xmlns:a14="http://schemas.microsoft.com/office/drawing/2010/main" val="0"/>
                        </a:ext>
                      </a:extLst>
                    </a:blip>
                    <a:srcRect l="13749" t="12080" r="10460" b="9815"/>
                    <a:stretch/>
                  </pic:blipFill>
                  <pic:spPr bwMode="auto">
                    <a:xfrm>
                      <a:off x="0" y="0"/>
                      <a:ext cx="6889098" cy="92199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5521FC8F" wp14:editId="13E2CEC5">
            <wp:extent cx="6838121" cy="9263269"/>
            <wp:effectExtent l="0" t="0" r="1270" b="0"/>
            <wp:docPr id="147" name="Picture 147" descr="C:\!!!!!!!!     momir     !!!!!\Copy of Budzet 21.12.2017\Image_0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     momir     !!!!!\Copy of Budzet 21.12.2017\Image_00143.jpg"/>
                    <pic:cNvPicPr>
                      <a:picLocks noChangeAspect="1" noChangeArrowheads="1"/>
                    </pic:cNvPicPr>
                  </pic:nvPicPr>
                  <pic:blipFill rotWithShape="1">
                    <a:blip r:embed="rId155">
                      <a:extLst>
                        <a:ext uri="{28A0092B-C50C-407E-A947-70E740481C1C}">
                          <a14:useLocalDpi xmlns:a14="http://schemas.microsoft.com/office/drawing/2010/main" val="0"/>
                        </a:ext>
                      </a:extLst>
                    </a:blip>
                    <a:srcRect l="11438" t="5705" r="9651" b="9648"/>
                    <a:stretch/>
                  </pic:blipFill>
                  <pic:spPr bwMode="auto">
                    <a:xfrm>
                      <a:off x="0" y="0"/>
                      <a:ext cx="6839994" cy="92658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7F2326B7" wp14:editId="029141CE">
            <wp:extent cx="6830170" cy="9287123"/>
            <wp:effectExtent l="0" t="0" r="8890" b="9525"/>
            <wp:docPr id="148" name="Picture 148" descr="C:\!!!!!!!!     momir     !!!!!\Copy of Budzet 21.12.2017\Image_0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     momir     !!!!!\Copy of Budzet 21.12.2017\Image_00144.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11664" t="7096" r="8771" b="9265"/>
                    <a:stretch/>
                  </pic:blipFill>
                  <pic:spPr bwMode="auto">
                    <a:xfrm>
                      <a:off x="0" y="0"/>
                      <a:ext cx="6828787" cy="928524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1996311D" wp14:editId="31E6DEA2">
            <wp:extent cx="6885829" cy="9263269"/>
            <wp:effectExtent l="0" t="0" r="0" b="0"/>
            <wp:docPr id="149" name="Picture 149" descr="C:\!!!!!!!!     momir     !!!!!\Copy of Budzet 21.12.2017\Image_0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     momir     !!!!!\Copy of Budzet 21.12.2017\Image_00145.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l="12355" t="6426" r="8656" b="9266"/>
                    <a:stretch/>
                  </pic:blipFill>
                  <pic:spPr bwMode="auto">
                    <a:xfrm>
                      <a:off x="0" y="0"/>
                      <a:ext cx="6885813" cy="92632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18"/>
          <w:szCs w:val="18"/>
          <w:lang w:val="sr-Cyrl-CS" w:eastAsia="sr-Cyrl-CS"/>
        </w:rPr>
        <w:lastRenderedPageBreak/>
        <w:drawing>
          <wp:inline distT="0" distB="0" distL="0" distR="0" wp14:anchorId="00F7C712" wp14:editId="3C9CA554">
            <wp:extent cx="6885829" cy="9199659"/>
            <wp:effectExtent l="0" t="0" r="0" b="1905"/>
            <wp:docPr id="150" name="Picture 150" descr="C:\!!!!!!!!     momir     !!!!!\Copy of Budzet 21.12.2017\Image_0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     momir     !!!!!\Copy of Budzet 21.12.2017\Image_00146.jpg"/>
                    <pic:cNvPicPr>
                      <a:picLocks noChangeAspect="1" noChangeArrowheads="1"/>
                    </pic:cNvPicPr>
                  </pic:nvPicPr>
                  <pic:blipFill rotWithShape="1">
                    <a:blip r:embed="rId158">
                      <a:extLst>
                        <a:ext uri="{28A0092B-C50C-407E-A947-70E740481C1C}">
                          <a14:useLocalDpi xmlns:a14="http://schemas.microsoft.com/office/drawing/2010/main" val="0"/>
                        </a:ext>
                      </a:extLst>
                    </a:blip>
                    <a:srcRect l="11060" t="6928" r="7526" b="4007"/>
                    <a:stretch/>
                  </pic:blipFill>
                  <pic:spPr bwMode="auto">
                    <a:xfrm>
                      <a:off x="0" y="0"/>
                      <a:ext cx="6885812" cy="9199636"/>
                    </a:xfrm>
                    <a:prstGeom prst="rect">
                      <a:avLst/>
                    </a:prstGeom>
                    <a:noFill/>
                    <a:ln>
                      <a:noFill/>
                    </a:ln>
                    <a:extLst>
                      <a:ext uri="{53640926-AAD7-44D8-BBD7-CCE9431645EC}">
                        <a14:shadowObscured xmlns:a14="http://schemas.microsoft.com/office/drawing/2010/main"/>
                      </a:ext>
                    </a:extLst>
                  </pic:spPr>
                </pic:pic>
              </a:graphicData>
            </a:graphic>
          </wp:inline>
        </w:drawing>
      </w:r>
    </w:p>
    <w:p w:rsidR="00B961CB" w:rsidRDefault="00B961CB" w:rsidP="00B961CB">
      <w:pPr>
        <w:spacing w:line="216" w:lineRule="auto"/>
        <w:jc w:val="both"/>
        <w:rPr>
          <w:rFonts w:ascii="Arial" w:hAnsi="Arial" w:cs="Arial"/>
          <w:sz w:val="18"/>
          <w:szCs w:val="18"/>
        </w:rPr>
      </w:pPr>
    </w:p>
    <w:p w:rsidR="00B961CB" w:rsidRDefault="00B961CB" w:rsidP="00B961CB">
      <w:pPr>
        <w:spacing w:line="216" w:lineRule="auto"/>
        <w:jc w:val="both"/>
        <w:rPr>
          <w:rFonts w:ascii="Arial" w:hAnsi="Arial" w:cs="Arial"/>
          <w:sz w:val="18"/>
          <w:szCs w:val="18"/>
        </w:rPr>
        <w:sectPr w:rsidR="00B961CB" w:rsidSect="00236D3D">
          <w:type w:val="continuous"/>
          <w:pgSz w:w="11906" w:h="16838" w:code="9"/>
          <w:pgMar w:top="539" w:right="499" w:bottom="1259" w:left="561" w:header="357" w:footer="301" w:gutter="0"/>
          <w:cols w:space="226"/>
          <w:titlePg/>
          <w:docGrid w:linePitch="360"/>
        </w:sectPr>
      </w:pPr>
    </w:p>
    <w:p w:rsidR="008D7723" w:rsidRPr="003C6E90" w:rsidRDefault="008D7723" w:rsidP="000D3D5F">
      <w:pPr>
        <w:spacing w:line="216" w:lineRule="auto"/>
        <w:contextualSpacing/>
        <w:jc w:val="both"/>
        <w:rPr>
          <w:rFonts w:ascii="Arial" w:hAnsi="Arial" w:cs="Arial"/>
          <w:b/>
          <w:i/>
          <w:color w:val="000000"/>
          <w:sz w:val="20"/>
          <w:szCs w:val="20"/>
          <w:lang w:val="sr-Cyrl-CS"/>
        </w:rPr>
      </w:pPr>
      <w:r w:rsidRPr="003C6E90">
        <w:rPr>
          <w:rFonts w:ascii="Arial" w:hAnsi="Arial" w:cs="Arial"/>
          <w:b/>
          <w:i/>
          <w:color w:val="000000"/>
          <w:sz w:val="20"/>
          <w:szCs w:val="20"/>
          <w:lang w:val="sr-Cyrl-CS"/>
        </w:rPr>
        <w:lastRenderedPageBreak/>
        <w:t>3.</w:t>
      </w:r>
    </w:p>
    <w:p w:rsidR="00F43397" w:rsidRPr="000D3D5F" w:rsidRDefault="00F43397" w:rsidP="000D3D5F">
      <w:pPr>
        <w:spacing w:line="216" w:lineRule="auto"/>
        <w:ind w:right="23"/>
        <w:jc w:val="both"/>
        <w:rPr>
          <w:rFonts w:ascii="Arial" w:hAnsi="Arial" w:cs="Arial"/>
          <w:sz w:val="18"/>
          <w:szCs w:val="18"/>
          <w:lang w:val="sr-Cyrl-CS"/>
        </w:rPr>
      </w:pPr>
      <w:r w:rsidRPr="000D3D5F">
        <w:rPr>
          <w:rFonts w:ascii="Arial" w:hAnsi="Arial" w:cs="Arial"/>
          <w:sz w:val="18"/>
          <w:szCs w:val="18"/>
        </w:rPr>
        <w:tab/>
      </w:r>
      <w:r w:rsidRPr="000D3D5F">
        <w:rPr>
          <w:rFonts w:ascii="Arial" w:hAnsi="Arial" w:cs="Arial"/>
          <w:sz w:val="18"/>
          <w:szCs w:val="18"/>
          <w:lang w:val="ru-RU"/>
        </w:rPr>
        <w:t>На основу члана 77. Закона о запосленима у аутономним покрајинама и јединицама локалне самоуправе (“</w:t>
      </w:r>
      <w:r w:rsidRPr="000D3D5F">
        <w:rPr>
          <w:rFonts w:ascii="Arial" w:hAnsi="Arial" w:cs="Arial"/>
          <w:sz w:val="18"/>
          <w:szCs w:val="18"/>
          <w:lang w:val="sr-Cyrl-RS"/>
        </w:rPr>
        <w:t xml:space="preserve">Службени гласник РС“ број: 21/2016) </w:t>
      </w:r>
    </w:p>
    <w:p w:rsidR="00F43397" w:rsidRPr="000D3D5F" w:rsidRDefault="00F43397" w:rsidP="00BC431A">
      <w:pPr>
        <w:spacing w:line="216" w:lineRule="auto"/>
        <w:ind w:right="23" w:firstLine="708"/>
        <w:jc w:val="both"/>
        <w:rPr>
          <w:rFonts w:ascii="Arial" w:hAnsi="Arial" w:cs="Arial"/>
          <w:sz w:val="18"/>
          <w:szCs w:val="18"/>
          <w:lang w:val="sr-Cyrl-RS"/>
        </w:rPr>
      </w:pPr>
      <w:r w:rsidRPr="000D3D5F">
        <w:rPr>
          <w:rFonts w:ascii="Arial" w:hAnsi="Arial" w:cs="Arial"/>
          <w:sz w:val="18"/>
          <w:szCs w:val="18"/>
          <w:lang w:val="sr-Cyrl-RS"/>
        </w:rPr>
        <w:t xml:space="preserve">Скупштина општине Петровац на Млави на својој XXI седници, одржаној дана 18. </w:t>
      </w:r>
      <w:r w:rsidRPr="000D3D5F">
        <w:rPr>
          <w:rFonts w:ascii="Arial" w:hAnsi="Arial" w:cs="Arial"/>
          <w:sz w:val="18"/>
          <w:szCs w:val="18"/>
          <w:lang w:val="sr-Cyrl-CS"/>
        </w:rPr>
        <w:t>децембра 2017</w:t>
      </w:r>
      <w:r w:rsidRPr="000D3D5F">
        <w:rPr>
          <w:rFonts w:ascii="Arial" w:hAnsi="Arial" w:cs="Arial"/>
          <w:sz w:val="18"/>
          <w:szCs w:val="18"/>
          <w:lang w:val="sr-Cyrl-RS"/>
        </w:rPr>
        <w:t>. године усваја следећи:</w:t>
      </w:r>
    </w:p>
    <w:p w:rsidR="00F43397" w:rsidRPr="000D3D5F" w:rsidRDefault="00F43397" w:rsidP="000D3D5F">
      <w:pPr>
        <w:spacing w:line="216" w:lineRule="auto"/>
        <w:ind w:right="23"/>
        <w:jc w:val="center"/>
        <w:rPr>
          <w:rFonts w:ascii="Arial" w:hAnsi="Arial" w:cs="Arial"/>
          <w:sz w:val="18"/>
          <w:szCs w:val="18"/>
          <w:lang w:val="sr-Cyrl-RS"/>
        </w:rPr>
      </w:pPr>
      <w:r w:rsidRPr="000D3D5F">
        <w:rPr>
          <w:rFonts w:ascii="Arial" w:hAnsi="Arial" w:cs="Arial"/>
          <w:sz w:val="18"/>
          <w:szCs w:val="18"/>
          <w:lang w:val="sr-Cyrl-RS"/>
        </w:rPr>
        <w:t>КАДРОВСКИ ПЛАН</w:t>
      </w:r>
    </w:p>
    <w:p w:rsidR="00F43397" w:rsidRPr="000D3D5F" w:rsidRDefault="00F43397" w:rsidP="000D3D5F">
      <w:pPr>
        <w:spacing w:line="216" w:lineRule="auto"/>
        <w:ind w:right="23"/>
        <w:jc w:val="center"/>
        <w:rPr>
          <w:rFonts w:ascii="Arial" w:hAnsi="Arial" w:cs="Arial"/>
          <w:sz w:val="18"/>
          <w:szCs w:val="18"/>
          <w:lang w:val="sr-Cyrl-RS"/>
        </w:rPr>
      </w:pPr>
      <w:r w:rsidRPr="000D3D5F">
        <w:rPr>
          <w:rFonts w:ascii="Arial" w:hAnsi="Arial" w:cs="Arial"/>
          <w:sz w:val="18"/>
          <w:szCs w:val="18"/>
          <w:lang w:val="sr-Cyrl-RS"/>
        </w:rPr>
        <w:t>ОПШТИНСКЕ УПРАВЕ</w:t>
      </w:r>
    </w:p>
    <w:p w:rsidR="00F43397" w:rsidRPr="000D3D5F" w:rsidRDefault="00F43397" w:rsidP="000D3D5F">
      <w:pPr>
        <w:spacing w:line="216" w:lineRule="auto"/>
        <w:ind w:right="23"/>
        <w:jc w:val="center"/>
        <w:rPr>
          <w:rFonts w:ascii="Arial" w:hAnsi="Arial" w:cs="Arial"/>
          <w:sz w:val="18"/>
          <w:szCs w:val="18"/>
          <w:lang w:val="sr-Cyrl-RS"/>
        </w:rPr>
      </w:pPr>
      <w:r w:rsidRPr="000D3D5F">
        <w:rPr>
          <w:rFonts w:ascii="Arial" w:hAnsi="Arial" w:cs="Arial"/>
          <w:sz w:val="18"/>
          <w:szCs w:val="18"/>
          <w:lang w:val="sr-Cyrl-RS"/>
        </w:rPr>
        <w:t>За 201</w:t>
      </w:r>
      <w:r w:rsidRPr="000D3D5F">
        <w:rPr>
          <w:rFonts w:ascii="Arial" w:hAnsi="Arial" w:cs="Arial"/>
          <w:sz w:val="18"/>
          <w:szCs w:val="18"/>
          <w:lang w:val="sr-Cyrl-CS"/>
        </w:rPr>
        <w:t>8</w:t>
      </w:r>
      <w:r w:rsidRPr="000D3D5F">
        <w:rPr>
          <w:rFonts w:ascii="Arial" w:hAnsi="Arial" w:cs="Arial"/>
          <w:sz w:val="18"/>
          <w:szCs w:val="18"/>
          <w:lang w:val="sr-Cyrl-RS"/>
        </w:rPr>
        <w:t>. годину</w:t>
      </w:r>
    </w:p>
    <w:p w:rsidR="00F43397" w:rsidRPr="000D3D5F" w:rsidRDefault="00F43397" w:rsidP="000D3D5F">
      <w:pPr>
        <w:spacing w:line="216" w:lineRule="auto"/>
        <w:ind w:right="23"/>
        <w:jc w:val="both"/>
        <w:rPr>
          <w:rFonts w:ascii="Arial" w:hAnsi="Arial" w:cs="Arial"/>
          <w:sz w:val="18"/>
          <w:szCs w:val="18"/>
          <w:lang w:val="sr-Cyrl-RS"/>
        </w:rPr>
      </w:pPr>
    </w:p>
    <w:p w:rsidR="00F43397" w:rsidRPr="008A5337" w:rsidRDefault="00F43397" w:rsidP="008A5337">
      <w:pPr>
        <w:numPr>
          <w:ilvl w:val="0"/>
          <w:numId w:val="31"/>
        </w:numPr>
        <w:spacing w:line="216" w:lineRule="auto"/>
        <w:ind w:right="23"/>
        <w:jc w:val="center"/>
        <w:rPr>
          <w:rFonts w:ascii="Arial" w:hAnsi="Arial" w:cs="Arial"/>
          <w:sz w:val="18"/>
          <w:szCs w:val="18"/>
          <w:lang w:val="sr-Cyrl-RS"/>
        </w:rPr>
      </w:pPr>
      <w:r w:rsidRPr="000D3D5F">
        <w:rPr>
          <w:rFonts w:ascii="Arial" w:hAnsi="Arial" w:cs="Arial"/>
          <w:sz w:val="18"/>
          <w:szCs w:val="18"/>
          <w:lang w:val="sr-Cyrl-RS"/>
        </w:rPr>
        <w:t xml:space="preserve">Постојећи број службеника и намештеника на дан </w:t>
      </w:r>
      <w:r w:rsidRPr="000D3D5F">
        <w:rPr>
          <w:rFonts w:ascii="Arial" w:hAnsi="Arial" w:cs="Arial"/>
          <w:sz w:val="18"/>
          <w:szCs w:val="18"/>
          <w:lang w:val="sr-Cyrl-CS"/>
        </w:rPr>
        <w:t xml:space="preserve"> </w:t>
      </w:r>
      <w:r w:rsidRPr="000D3D5F">
        <w:rPr>
          <w:rFonts w:ascii="Arial" w:hAnsi="Arial" w:cs="Arial"/>
          <w:sz w:val="18"/>
          <w:szCs w:val="18"/>
        </w:rPr>
        <w:t xml:space="preserve">18. </w:t>
      </w:r>
      <w:r w:rsidRPr="000D3D5F">
        <w:rPr>
          <w:rFonts w:ascii="Arial" w:hAnsi="Arial" w:cs="Arial"/>
          <w:sz w:val="18"/>
          <w:szCs w:val="18"/>
          <w:lang w:val="sr-Cyrl-CS"/>
        </w:rPr>
        <w:t xml:space="preserve"> децембар </w:t>
      </w:r>
      <w:r w:rsidRPr="000D3D5F">
        <w:rPr>
          <w:rFonts w:ascii="Arial" w:hAnsi="Arial" w:cs="Arial"/>
          <w:sz w:val="18"/>
          <w:szCs w:val="18"/>
          <w:lang w:val="sr-Cyrl-RS"/>
        </w:rPr>
        <w:t xml:space="preserve"> 201</w:t>
      </w:r>
      <w:r w:rsidRPr="000D3D5F">
        <w:rPr>
          <w:rFonts w:ascii="Arial" w:hAnsi="Arial" w:cs="Arial"/>
          <w:sz w:val="18"/>
          <w:szCs w:val="18"/>
          <w:lang w:val="sr-Cyrl-CS"/>
        </w:rPr>
        <w:t>7</w:t>
      </w:r>
      <w:r w:rsidRPr="000D3D5F">
        <w:rPr>
          <w:rFonts w:ascii="Arial" w:hAnsi="Arial" w:cs="Arial"/>
          <w:sz w:val="18"/>
          <w:szCs w:val="18"/>
          <w:lang w:val="sr-Cyrl-RS"/>
        </w:rPr>
        <w:t>. године</w:t>
      </w:r>
    </w:p>
    <w:p w:rsidR="00F43397" w:rsidRPr="000D3D5F" w:rsidRDefault="00F43397" w:rsidP="00BC431A">
      <w:pPr>
        <w:spacing w:line="216" w:lineRule="auto"/>
        <w:ind w:right="23"/>
        <w:rPr>
          <w:rFonts w:ascii="Arial" w:hAnsi="Arial" w:cs="Arial"/>
          <w:sz w:val="18"/>
          <w:szCs w:val="18"/>
          <w:lang w:val="sr-Cyrl-RS"/>
        </w:rPr>
      </w:pPr>
      <w:r w:rsidRPr="000D3D5F">
        <w:rPr>
          <w:rFonts w:ascii="Arial" w:hAnsi="Arial" w:cs="Arial"/>
          <w:sz w:val="18"/>
          <w:szCs w:val="18"/>
          <w:lang w:val="sr-Cyrl-RS"/>
        </w:rPr>
        <w:t>а) по радним местима</w:t>
      </w:r>
    </w:p>
    <w:tbl>
      <w:tblPr>
        <w:tblW w:w="5120" w:type="dxa"/>
        <w:tblInd w:w="91" w:type="dxa"/>
        <w:tblLayout w:type="fixed"/>
        <w:tblLook w:val="04A0" w:firstRow="1" w:lastRow="0" w:firstColumn="1" w:lastColumn="0" w:noHBand="0" w:noVBand="1"/>
      </w:tblPr>
      <w:tblGrid>
        <w:gridCol w:w="4553"/>
        <w:gridCol w:w="567"/>
      </w:tblGrid>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43397" w:rsidRPr="000D3D5F" w:rsidRDefault="00F43397" w:rsidP="000D3D5F">
            <w:pPr>
              <w:spacing w:line="216" w:lineRule="auto"/>
              <w:rPr>
                <w:rFonts w:ascii="Arial" w:hAnsi="Arial" w:cs="Arial"/>
                <w:bCs/>
                <w:sz w:val="18"/>
                <w:szCs w:val="18"/>
                <w:lang w:val="sr-Latn-RS" w:eastAsia="sr-Latn-RS"/>
              </w:rPr>
            </w:pPr>
            <w:r w:rsidRPr="000D3D5F">
              <w:rPr>
                <w:rFonts w:ascii="Arial" w:hAnsi="Arial" w:cs="Arial"/>
                <w:bCs/>
                <w:sz w:val="18"/>
                <w:szCs w:val="18"/>
              </w:rPr>
              <w:t>РАДНА МЕСТА СЛУЖБЕНИКА</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F43397" w:rsidRDefault="00BC431A" w:rsidP="00BC431A">
            <w:pPr>
              <w:spacing w:line="216" w:lineRule="auto"/>
              <w:jc w:val="center"/>
              <w:rPr>
                <w:rFonts w:ascii="Arial" w:hAnsi="Arial" w:cs="Arial"/>
                <w:bCs/>
                <w:sz w:val="18"/>
                <w:szCs w:val="18"/>
                <w:lang w:val="sr-Cyrl-CS"/>
              </w:rPr>
            </w:pPr>
            <w:r>
              <w:rPr>
                <w:rFonts w:ascii="Arial" w:hAnsi="Arial" w:cs="Arial"/>
                <w:bCs/>
                <w:sz w:val="18"/>
                <w:szCs w:val="18"/>
                <w:lang w:val="sr-Cyrl-CS"/>
              </w:rPr>
              <w:t>бр.</w:t>
            </w:r>
          </w:p>
          <w:p w:rsidR="00BC431A" w:rsidRPr="00BC431A" w:rsidRDefault="00BC431A" w:rsidP="00BC431A">
            <w:pPr>
              <w:spacing w:line="216" w:lineRule="auto"/>
              <w:jc w:val="center"/>
              <w:rPr>
                <w:rFonts w:ascii="Arial" w:hAnsi="Arial" w:cs="Arial"/>
                <w:bCs/>
                <w:sz w:val="18"/>
                <w:szCs w:val="18"/>
                <w:lang w:val="sr-Cyrl-CS" w:eastAsia="sr-Latn-RS"/>
              </w:rPr>
            </w:pPr>
            <w:r>
              <w:rPr>
                <w:rFonts w:ascii="Arial" w:hAnsi="Arial" w:cs="Arial"/>
                <w:bCs/>
                <w:sz w:val="18"/>
                <w:szCs w:val="18"/>
                <w:lang w:val="sr-Cyrl-CS"/>
              </w:rPr>
              <w:t>изв.</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Начелник општинске управе</w:t>
            </w:r>
          </w:p>
        </w:tc>
        <w:tc>
          <w:tcPr>
            <w:tcW w:w="567" w:type="dxa"/>
            <w:tcBorders>
              <w:top w:val="nil"/>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Latn-RS" w:eastAsia="sr-Latn-RS"/>
              </w:rPr>
            </w:pPr>
            <w:r w:rsidRPr="000D3D5F">
              <w:rPr>
                <w:rFonts w:ascii="Arial" w:hAnsi="Arial" w:cs="Arial"/>
                <w:bCs/>
                <w:sz w:val="18"/>
                <w:szCs w:val="18"/>
              </w:rPr>
              <w:t>1</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Заменик начелника општинске управе</w:t>
            </w:r>
          </w:p>
        </w:tc>
        <w:tc>
          <w:tcPr>
            <w:tcW w:w="567" w:type="dxa"/>
            <w:tcBorders>
              <w:top w:val="nil"/>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Latn-RS" w:eastAsia="sr-Latn-RS"/>
              </w:rPr>
            </w:pPr>
            <w:r w:rsidRPr="000D3D5F">
              <w:rPr>
                <w:rFonts w:ascii="Arial" w:hAnsi="Arial" w:cs="Arial"/>
                <w:bCs/>
                <w:sz w:val="18"/>
                <w:szCs w:val="18"/>
              </w:rPr>
              <w:t>1</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Руководилац</w:t>
            </w:r>
            <w:r w:rsidRPr="000D3D5F">
              <w:rPr>
                <w:rFonts w:ascii="Arial" w:hAnsi="Arial" w:cs="Arial"/>
                <w:sz w:val="18"/>
                <w:szCs w:val="18"/>
              </w:rPr>
              <w:t xml:space="preserve"> одељења за </w:t>
            </w:r>
            <w:r w:rsidRPr="000D3D5F">
              <w:rPr>
                <w:rFonts w:ascii="Arial" w:hAnsi="Arial" w:cs="Arial"/>
                <w:sz w:val="18"/>
                <w:szCs w:val="18"/>
                <w:lang w:val="sr-Cyrl-CS"/>
              </w:rPr>
              <w:t>имовинско правне послове, привреду и друштвене делатности</w:t>
            </w:r>
          </w:p>
        </w:tc>
        <w:tc>
          <w:tcPr>
            <w:tcW w:w="567" w:type="dxa"/>
            <w:tcBorders>
              <w:top w:val="nil"/>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Latn-RS" w:eastAsia="sr-Latn-RS"/>
              </w:rPr>
            </w:pPr>
            <w:r w:rsidRPr="000D3D5F">
              <w:rPr>
                <w:rFonts w:ascii="Arial" w:hAnsi="Arial" w:cs="Arial"/>
                <w:bCs/>
                <w:sz w:val="18"/>
                <w:szCs w:val="18"/>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Имовинско-правни послови</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у области пољопривреде, водопривреде, шумарстава и руралног развоја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rPr>
              <w:t>П</w:t>
            </w:r>
            <w:r w:rsidRPr="000D3D5F">
              <w:rPr>
                <w:rFonts w:ascii="Arial" w:hAnsi="Arial" w:cs="Arial"/>
                <w:sz w:val="18"/>
                <w:szCs w:val="18"/>
                <w:lang w:val="sr-Cyrl-CS"/>
              </w:rPr>
              <w:t>ослови у области пољопривреде и руралног развоја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из области борачко инвалидске заштите и школског и предшколског образовања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2</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Руководилац одељења за урбанизам</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издавање дозвола и озакоњења објеката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обједињене процедуре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извршња решења у области урбанизма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техничког регулисања и безбедности саобраћаја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Административни послови регулисања и безбедности саобраћаја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енергетског менаџера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планирања, управљања и вођења јавних инвестиција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вођења инвестиција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Просторни планер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Руководилац одељења за финансије и буџет</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финансијског планирања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Обрачун плата, накнада и других личних приход и послов</w:t>
            </w:r>
            <w:r w:rsidRPr="000D3D5F">
              <w:rPr>
                <w:rFonts w:ascii="Arial" w:hAnsi="Arial" w:cs="Arial"/>
                <w:sz w:val="18"/>
                <w:szCs w:val="18"/>
              </w:rPr>
              <w:t>и</w:t>
            </w:r>
            <w:r w:rsidRPr="000D3D5F">
              <w:rPr>
                <w:rFonts w:ascii="Arial" w:hAnsi="Arial" w:cs="Arial"/>
                <w:sz w:val="18"/>
                <w:szCs w:val="18"/>
                <w:lang w:val="sr-Cyrl-CS"/>
              </w:rPr>
              <w:t xml:space="preserve"> благајне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 xml:space="preserve">Ликвидатор </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фактурисања и књижења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Службеник за јавне набавке и послови процене утицаја пројеката на животну средину</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Службеник за јавне набавке-регистратор стамбених заједница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Руководилац одељења за локалну пореску администрацију</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Порески инспектор канцеларијске контроле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утврђивања локалних јавних прихода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Порески инспектор теренске контроле и наплате локалних јавних прихода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Порески инспектор теренске контрле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Канцеларијско административни послови</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Руководилац одељења за општу управу и заједничке послове</w:t>
            </w:r>
          </w:p>
        </w:tc>
        <w:tc>
          <w:tcPr>
            <w:tcW w:w="567"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радних односа запослених</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Шеф одсека за послове матичне службе и матичних подручја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Матичар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Матичар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Матичар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2</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 xml:space="preserve">Заменик матичара  </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 xml:space="preserve">Заменик матичара  </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4</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 xml:space="preserve">Заменик матичара  </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5</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Администартивни послови у месној канцеларији</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Шеф одсека за послове писарнице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 xml:space="preserve">Канцеларијски послови </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2</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lastRenderedPageBreak/>
              <w:t>Пословни секретар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бирачког списка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Техничар система и мрежа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Грађевински инспектор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Саобраћајни инспектор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Инспектор за заштиту животне средине-комунални инспектор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Просветни инспектор, послови правне помоћи и саветника за заштиту права пацијената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Комунални инспектор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Комунални инспектор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2</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Шеф кабинета председника општине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 xml:space="preserve">Послови информисања </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Пословни секретар</w:t>
            </w:r>
          </w:p>
        </w:tc>
        <w:tc>
          <w:tcPr>
            <w:tcW w:w="567"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Нормативно-правни послови за органе општине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2</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Нормативно-правни послови за потребе Општинског већа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планирања одбране и планирања заштите од елементарних непогода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Штаба за ванредне ситуације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збрињавања избеглих и расељених лица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везани за рад месних заједница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BC431A" w:rsidRPr="000D3D5F" w:rsidTr="00236D3D">
        <w:trPr>
          <w:cantSplit/>
        </w:trPr>
        <w:tc>
          <w:tcPr>
            <w:tcW w:w="4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431A" w:rsidRPr="000D3D5F" w:rsidRDefault="00BC431A" w:rsidP="000D3D5F">
            <w:pPr>
              <w:spacing w:line="216" w:lineRule="auto"/>
              <w:rPr>
                <w:rFonts w:ascii="Arial" w:hAnsi="Arial" w:cs="Arial"/>
                <w:bCs/>
                <w:sz w:val="18"/>
                <w:szCs w:val="18"/>
                <w:lang w:val="sr-Latn-RS" w:eastAsia="sr-Latn-RS"/>
              </w:rPr>
            </w:pPr>
            <w:r w:rsidRPr="000D3D5F">
              <w:rPr>
                <w:rFonts w:ascii="Arial" w:hAnsi="Arial" w:cs="Arial"/>
                <w:bCs/>
                <w:sz w:val="18"/>
                <w:szCs w:val="18"/>
              </w:rPr>
              <w:t>РАДНА МЕСТА НАМЕШТЕНИКА</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BC431A" w:rsidRDefault="00BC431A" w:rsidP="00634B43">
            <w:pPr>
              <w:spacing w:line="216" w:lineRule="auto"/>
              <w:jc w:val="center"/>
              <w:rPr>
                <w:rFonts w:ascii="Arial" w:hAnsi="Arial" w:cs="Arial"/>
                <w:bCs/>
                <w:sz w:val="18"/>
                <w:szCs w:val="18"/>
                <w:lang w:val="sr-Cyrl-CS"/>
              </w:rPr>
            </w:pPr>
            <w:r>
              <w:rPr>
                <w:rFonts w:ascii="Arial" w:hAnsi="Arial" w:cs="Arial"/>
                <w:bCs/>
                <w:sz w:val="18"/>
                <w:szCs w:val="18"/>
                <w:lang w:val="sr-Cyrl-CS"/>
              </w:rPr>
              <w:t>бр.</w:t>
            </w:r>
          </w:p>
          <w:p w:rsidR="00BC431A" w:rsidRPr="00BC431A" w:rsidRDefault="00BC431A" w:rsidP="00634B43">
            <w:pPr>
              <w:spacing w:line="216" w:lineRule="auto"/>
              <w:jc w:val="center"/>
              <w:rPr>
                <w:rFonts w:ascii="Arial" w:hAnsi="Arial" w:cs="Arial"/>
                <w:bCs/>
                <w:sz w:val="18"/>
                <w:szCs w:val="18"/>
                <w:lang w:val="sr-Cyrl-CS" w:eastAsia="sr-Latn-RS"/>
              </w:rPr>
            </w:pPr>
            <w:r>
              <w:rPr>
                <w:rFonts w:ascii="Arial" w:hAnsi="Arial" w:cs="Arial"/>
                <w:bCs/>
                <w:sz w:val="18"/>
                <w:szCs w:val="18"/>
                <w:lang w:val="sr-Cyrl-CS"/>
              </w:rPr>
              <w:t>изв.</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Шеф одсека за послове намештеника-Послови економата и руководиоца имовине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rPr>
              <w:t>Возач</w:t>
            </w:r>
            <w:r w:rsidRPr="000D3D5F">
              <w:rPr>
                <w:rFonts w:ascii="Arial" w:hAnsi="Arial" w:cs="Arial"/>
                <w:sz w:val="18"/>
                <w:szCs w:val="18"/>
                <w:lang w:val="sr-Cyrl-CS"/>
              </w:rPr>
              <w:t xml:space="preserve"> моторног возила</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4</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Дактилограф</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2</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безбедности и здравља на раду запослених, обезбеђиваеа зграде и имовине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Портир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2</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Курир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Кафе кувар</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center"/>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Послови одржавања хигијене</w:t>
            </w:r>
          </w:p>
        </w:tc>
        <w:tc>
          <w:tcPr>
            <w:tcW w:w="567" w:type="dxa"/>
            <w:tcBorders>
              <w:top w:val="single" w:sz="4" w:space="0" w:color="auto"/>
              <w:left w:val="nil"/>
              <w:bottom w:val="single" w:sz="4" w:space="0" w:color="auto"/>
              <w:right w:val="single" w:sz="4" w:space="0" w:color="auto"/>
            </w:tcBorders>
            <w:noWrap/>
            <w:vAlign w:val="center"/>
            <w:hideMark/>
          </w:tcPr>
          <w:p w:rsidR="00F43397" w:rsidRPr="000D3D5F" w:rsidRDefault="00F43397" w:rsidP="00BC431A">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3</w:t>
            </w:r>
          </w:p>
        </w:tc>
      </w:tr>
    </w:tbl>
    <w:p w:rsidR="00F43397" w:rsidRPr="000D3D5F" w:rsidRDefault="00F43397" w:rsidP="000D3D5F">
      <w:pPr>
        <w:spacing w:line="216" w:lineRule="auto"/>
        <w:ind w:right="23"/>
        <w:jc w:val="both"/>
        <w:rPr>
          <w:rFonts w:ascii="Arial" w:hAnsi="Arial" w:cs="Arial"/>
          <w:sz w:val="18"/>
          <w:szCs w:val="18"/>
          <w:lang w:val="sr-Cyrl-RS" w:eastAsia="sr-Latn-RS"/>
        </w:rPr>
      </w:pPr>
    </w:p>
    <w:p w:rsidR="00F43397" w:rsidRPr="000D3D5F" w:rsidRDefault="00F43397" w:rsidP="00BC431A">
      <w:pPr>
        <w:spacing w:line="216" w:lineRule="auto"/>
        <w:ind w:right="23"/>
        <w:rPr>
          <w:rFonts w:ascii="Arial" w:hAnsi="Arial" w:cs="Arial"/>
          <w:sz w:val="18"/>
          <w:szCs w:val="18"/>
          <w:lang w:val="sr-Cyrl-RS"/>
        </w:rPr>
      </w:pPr>
      <w:r w:rsidRPr="000D3D5F">
        <w:rPr>
          <w:rFonts w:ascii="Arial" w:hAnsi="Arial" w:cs="Arial"/>
          <w:sz w:val="18"/>
          <w:szCs w:val="18"/>
          <w:lang w:val="sr-Cyrl-RS"/>
        </w:rPr>
        <w:t>б) по звањима</w:t>
      </w:r>
    </w:p>
    <w:tbl>
      <w:tblPr>
        <w:tblW w:w="5120" w:type="dxa"/>
        <w:tblInd w:w="91" w:type="dxa"/>
        <w:tblLook w:val="04A0" w:firstRow="1" w:lastRow="0" w:firstColumn="1" w:lastColumn="0" w:noHBand="0" w:noVBand="1"/>
      </w:tblPr>
      <w:tblGrid>
        <w:gridCol w:w="4553"/>
        <w:gridCol w:w="567"/>
      </w:tblGrid>
      <w:tr w:rsidR="00BC431A" w:rsidRPr="000D3D5F" w:rsidTr="00236D3D">
        <w:trPr>
          <w:cantSplit/>
        </w:trPr>
        <w:tc>
          <w:tcPr>
            <w:tcW w:w="4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431A" w:rsidRPr="000D3D5F" w:rsidRDefault="00BC431A" w:rsidP="000D3D5F">
            <w:pPr>
              <w:spacing w:line="216" w:lineRule="auto"/>
              <w:rPr>
                <w:rFonts w:ascii="Arial" w:hAnsi="Arial" w:cs="Arial"/>
                <w:bCs/>
                <w:sz w:val="18"/>
                <w:szCs w:val="18"/>
                <w:lang w:val="sr-Latn-RS" w:eastAsia="sr-Latn-RS"/>
              </w:rPr>
            </w:pPr>
            <w:r w:rsidRPr="000D3D5F">
              <w:rPr>
                <w:rFonts w:ascii="Arial" w:hAnsi="Arial" w:cs="Arial"/>
                <w:bCs/>
                <w:sz w:val="18"/>
                <w:szCs w:val="18"/>
              </w:rPr>
              <w:t>ЗВАЊА СЛУЖБЕНИКА И НАМЕШТЕНИКА</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BC431A" w:rsidRDefault="00BC431A" w:rsidP="00634B43">
            <w:pPr>
              <w:spacing w:line="216" w:lineRule="auto"/>
              <w:jc w:val="right"/>
              <w:rPr>
                <w:rFonts w:ascii="Arial" w:hAnsi="Arial" w:cs="Arial"/>
                <w:bCs/>
                <w:sz w:val="18"/>
                <w:szCs w:val="18"/>
                <w:lang w:val="sr-Cyrl-CS"/>
              </w:rPr>
            </w:pPr>
            <w:r>
              <w:rPr>
                <w:rFonts w:ascii="Arial" w:hAnsi="Arial" w:cs="Arial"/>
                <w:bCs/>
                <w:sz w:val="18"/>
                <w:szCs w:val="18"/>
                <w:lang w:val="sr-Cyrl-CS"/>
              </w:rPr>
              <w:t>бр.</w:t>
            </w:r>
          </w:p>
          <w:p w:rsidR="00BC431A" w:rsidRPr="00BC431A" w:rsidRDefault="00BC431A" w:rsidP="00634B43">
            <w:pPr>
              <w:spacing w:line="216" w:lineRule="auto"/>
              <w:jc w:val="right"/>
              <w:rPr>
                <w:rFonts w:ascii="Arial" w:hAnsi="Arial" w:cs="Arial"/>
                <w:bCs/>
                <w:sz w:val="18"/>
                <w:szCs w:val="18"/>
                <w:lang w:val="sr-Cyrl-CS" w:eastAsia="sr-Latn-RS"/>
              </w:rPr>
            </w:pPr>
            <w:r>
              <w:rPr>
                <w:rFonts w:ascii="Arial" w:hAnsi="Arial" w:cs="Arial"/>
                <w:bCs/>
                <w:sz w:val="18"/>
                <w:szCs w:val="18"/>
                <w:lang w:val="sr-Cyrl-CS"/>
              </w:rPr>
              <w:t>изв.</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Самостални саветник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11</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Саветник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17</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Млађи саветник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6</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Сарадник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eastAsia="sr-Latn-RS"/>
              </w:rPr>
            </w:pPr>
            <w:r w:rsidRPr="000D3D5F">
              <w:rPr>
                <w:rFonts w:ascii="Arial" w:hAnsi="Arial" w:cs="Arial"/>
                <w:bCs/>
                <w:sz w:val="18"/>
                <w:szCs w:val="18"/>
              </w:rPr>
              <w:t>20</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Млађи сарадник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3</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Виши референт</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eastAsia="sr-Latn-RS"/>
              </w:rPr>
            </w:pPr>
            <w:r w:rsidRPr="000D3D5F">
              <w:rPr>
                <w:rFonts w:ascii="Arial" w:hAnsi="Arial" w:cs="Arial"/>
                <w:bCs/>
                <w:sz w:val="18"/>
                <w:szCs w:val="18"/>
                <w:lang w:val="sr-Cyrl-CS"/>
              </w:rPr>
              <w:t>1</w:t>
            </w:r>
            <w:r w:rsidRPr="000D3D5F">
              <w:rPr>
                <w:rFonts w:ascii="Arial" w:hAnsi="Arial" w:cs="Arial"/>
                <w:bCs/>
                <w:sz w:val="18"/>
                <w:szCs w:val="18"/>
              </w:rPr>
              <w:t>3</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Референт</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Latn-RS" w:eastAsia="sr-Latn-RS"/>
              </w:rPr>
            </w:pPr>
            <w:r w:rsidRPr="000D3D5F">
              <w:rPr>
                <w:rFonts w:ascii="Arial" w:hAnsi="Arial" w:cs="Arial"/>
                <w:bCs/>
                <w:sz w:val="18"/>
                <w:szCs w:val="18"/>
              </w:rPr>
              <w:t>0</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Млађи референт</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Latn-RS" w:eastAsia="sr-Latn-RS"/>
              </w:rPr>
            </w:pPr>
            <w:r w:rsidRPr="000D3D5F">
              <w:rPr>
                <w:rFonts w:ascii="Arial" w:hAnsi="Arial" w:cs="Arial"/>
                <w:bCs/>
                <w:sz w:val="18"/>
                <w:szCs w:val="18"/>
              </w:rPr>
              <w:t>0</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Cyrl-CS" w:eastAsia="sr-Latn-RS"/>
              </w:rPr>
            </w:pPr>
            <w:r w:rsidRPr="000D3D5F">
              <w:rPr>
                <w:rFonts w:ascii="Arial" w:hAnsi="Arial" w:cs="Arial"/>
                <w:sz w:val="18"/>
                <w:szCs w:val="18"/>
                <w:lang w:val="sr-Cyrl-CS"/>
              </w:rPr>
              <w:t xml:space="preserve">Намештеник </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15</w:t>
            </w:r>
          </w:p>
        </w:tc>
      </w:tr>
    </w:tbl>
    <w:p w:rsidR="00F43397" w:rsidRPr="000D3D5F" w:rsidRDefault="00F43397" w:rsidP="000D3D5F">
      <w:pPr>
        <w:spacing w:line="216" w:lineRule="auto"/>
        <w:ind w:right="23"/>
        <w:jc w:val="both"/>
        <w:rPr>
          <w:rFonts w:ascii="Arial" w:hAnsi="Arial" w:cs="Arial"/>
          <w:sz w:val="18"/>
          <w:szCs w:val="18"/>
          <w:lang w:val="sr-Cyrl-RS" w:eastAsia="sr-Latn-RS"/>
        </w:rPr>
      </w:pPr>
    </w:p>
    <w:p w:rsidR="00F43397" w:rsidRPr="00BC431A" w:rsidRDefault="00BC431A" w:rsidP="00BC431A">
      <w:pPr>
        <w:spacing w:line="216" w:lineRule="auto"/>
        <w:ind w:right="23"/>
        <w:rPr>
          <w:rFonts w:ascii="Arial" w:hAnsi="Arial" w:cs="Arial"/>
          <w:sz w:val="18"/>
          <w:szCs w:val="18"/>
          <w:lang w:val="sr-Cyrl-RS"/>
        </w:rPr>
      </w:pPr>
      <w:r>
        <w:rPr>
          <w:rFonts w:ascii="Arial" w:hAnsi="Arial" w:cs="Arial"/>
          <w:sz w:val="18"/>
          <w:szCs w:val="18"/>
          <w:lang w:val="sr-Cyrl-RS"/>
        </w:rPr>
        <w:t xml:space="preserve">2. </w:t>
      </w:r>
      <w:r w:rsidR="00F43397" w:rsidRPr="000D3D5F">
        <w:rPr>
          <w:rFonts w:ascii="Arial" w:hAnsi="Arial" w:cs="Arial"/>
          <w:sz w:val="18"/>
          <w:szCs w:val="18"/>
          <w:lang w:val="sr-Cyrl-RS"/>
        </w:rPr>
        <w:t>Број запослених са радним односом на неодређено време који су потребни у 2018. години за коју се доноси Кадровски план</w:t>
      </w:r>
    </w:p>
    <w:tbl>
      <w:tblPr>
        <w:tblW w:w="5120" w:type="dxa"/>
        <w:tblInd w:w="91" w:type="dxa"/>
        <w:tblLook w:val="04A0" w:firstRow="1" w:lastRow="0" w:firstColumn="1" w:lastColumn="0" w:noHBand="0" w:noVBand="1"/>
      </w:tblPr>
      <w:tblGrid>
        <w:gridCol w:w="4553"/>
        <w:gridCol w:w="567"/>
      </w:tblGrid>
      <w:tr w:rsidR="00BC431A" w:rsidRPr="000D3D5F" w:rsidTr="00236D3D">
        <w:trPr>
          <w:cantSplit/>
        </w:trPr>
        <w:tc>
          <w:tcPr>
            <w:tcW w:w="4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431A" w:rsidRPr="000D3D5F" w:rsidRDefault="00BC431A" w:rsidP="000D3D5F">
            <w:pPr>
              <w:spacing w:line="216" w:lineRule="auto"/>
              <w:rPr>
                <w:rFonts w:ascii="Arial" w:hAnsi="Arial" w:cs="Arial"/>
                <w:bCs/>
                <w:sz w:val="18"/>
                <w:szCs w:val="18"/>
                <w:lang w:val="sr-Latn-RS" w:eastAsia="sr-Latn-RS"/>
              </w:rPr>
            </w:pPr>
            <w:r w:rsidRPr="000D3D5F">
              <w:rPr>
                <w:rFonts w:ascii="Arial" w:hAnsi="Arial" w:cs="Arial"/>
                <w:bCs/>
                <w:sz w:val="18"/>
                <w:szCs w:val="18"/>
              </w:rPr>
              <w:t>ЗВАЊА СЛУЖБЕНИКА И НАМЕШТЕНИКА</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BC431A" w:rsidRDefault="00BC431A" w:rsidP="00634B43">
            <w:pPr>
              <w:spacing w:line="216" w:lineRule="auto"/>
              <w:jc w:val="center"/>
              <w:rPr>
                <w:rFonts w:ascii="Arial" w:hAnsi="Arial" w:cs="Arial"/>
                <w:bCs/>
                <w:sz w:val="18"/>
                <w:szCs w:val="18"/>
                <w:lang w:val="sr-Cyrl-CS"/>
              </w:rPr>
            </w:pPr>
            <w:r>
              <w:rPr>
                <w:rFonts w:ascii="Arial" w:hAnsi="Arial" w:cs="Arial"/>
                <w:bCs/>
                <w:sz w:val="18"/>
                <w:szCs w:val="18"/>
                <w:lang w:val="sr-Cyrl-CS"/>
              </w:rPr>
              <w:t>бр.</w:t>
            </w:r>
          </w:p>
          <w:p w:rsidR="00BC431A" w:rsidRPr="00BC431A" w:rsidRDefault="00BC431A" w:rsidP="00634B43">
            <w:pPr>
              <w:spacing w:line="216" w:lineRule="auto"/>
              <w:jc w:val="center"/>
              <w:rPr>
                <w:rFonts w:ascii="Arial" w:hAnsi="Arial" w:cs="Arial"/>
                <w:bCs/>
                <w:sz w:val="18"/>
                <w:szCs w:val="18"/>
                <w:lang w:val="sr-Cyrl-CS" w:eastAsia="sr-Latn-RS"/>
              </w:rPr>
            </w:pPr>
            <w:r>
              <w:rPr>
                <w:rFonts w:ascii="Arial" w:hAnsi="Arial" w:cs="Arial"/>
                <w:bCs/>
                <w:sz w:val="18"/>
                <w:szCs w:val="18"/>
                <w:lang w:val="sr-Cyrl-CS"/>
              </w:rPr>
              <w:t>изв.</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Самостални саветник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12</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Саветник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19</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Млађи саветник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hr-HR" w:eastAsia="sr-Latn-RS"/>
              </w:rPr>
            </w:pPr>
            <w:r w:rsidRPr="000D3D5F">
              <w:rPr>
                <w:rFonts w:ascii="Arial" w:hAnsi="Arial" w:cs="Arial"/>
                <w:bCs/>
                <w:sz w:val="18"/>
                <w:szCs w:val="18"/>
                <w:lang w:val="hr-HR"/>
              </w:rPr>
              <w:t>8</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Сарадник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hr-HR" w:eastAsia="sr-Latn-RS"/>
              </w:rPr>
            </w:pPr>
            <w:r w:rsidRPr="000D3D5F">
              <w:rPr>
                <w:rFonts w:ascii="Arial" w:hAnsi="Arial" w:cs="Arial"/>
                <w:bCs/>
                <w:sz w:val="18"/>
                <w:szCs w:val="18"/>
                <w:lang w:val="hr-HR"/>
              </w:rPr>
              <w:t>20</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Млађи сарадник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hr-HR" w:eastAsia="sr-Latn-RS"/>
              </w:rPr>
            </w:pPr>
            <w:r w:rsidRPr="000D3D5F">
              <w:rPr>
                <w:rFonts w:ascii="Arial" w:hAnsi="Arial" w:cs="Arial"/>
                <w:bCs/>
                <w:sz w:val="18"/>
                <w:szCs w:val="18"/>
                <w:lang w:val="hr-HR"/>
              </w:rPr>
              <w:t>3</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Виши референт</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15</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Референт</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Latn-RS" w:eastAsia="sr-Latn-RS"/>
              </w:rPr>
            </w:pPr>
            <w:r w:rsidRPr="000D3D5F">
              <w:rPr>
                <w:rFonts w:ascii="Arial" w:hAnsi="Arial" w:cs="Arial"/>
                <w:bCs/>
                <w:sz w:val="18"/>
                <w:szCs w:val="18"/>
              </w:rPr>
              <w:t>0</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Млађи референт</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Latn-RS" w:eastAsia="sr-Latn-RS"/>
              </w:rPr>
            </w:pPr>
            <w:r w:rsidRPr="000D3D5F">
              <w:rPr>
                <w:rFonts w:ascii="Arial" w:hAnsi="Arial" w:cs="Arial"/>
                <w:bCs/>
                <w:sz w:val="18"/>
                <w:szCs w:val="18"/>
              </w:rPr>
              <w:t>0</w:t>
            </w:r>
          </w:p>
        </w:tc>
      </w:tr>
      <w:tr w:rsidR="00F43397" w:rsidRPr="000D3D5F" w:rsidTr="00236D3D">
        <w:trPr>
          <w:cantSplit/>
        </w:trPr>
        <w:tc>
          <w:tcPr>
            <w:tcW w:w="4553" w:type="dxa"/>
            <w:tcBorders>
              <w:top w:val="single" w:sz="4" w:space="0" w:color="auto"/>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Намештеник</w:t>
            </w:r>
          </w:p>
        </w:tc>
        <w:tc>
          <w:tcPr>
            <w:tcW w:w="567" w:type="dxa"/>
            <w:tcBorders>
              <w:top w:val="single" w:sz="4" w:space="0" w:color="auto"/>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rPr>
              <w:t>1</w:t>
            </w:r>
            <w:r w:rsidRPr="000D3D5F">
              <w:rPr>
                <w:rFonts w:ascii="Arial" w:hAnsi="Arial" w:cs="Arial"/>
                <w:bCs/>
                <w:sz w:val="18"/>
                <w:szCs w:val="18"/>
                <w:lang w:val="sr-Cyrl-CS"/>
              </w:rPr>
              <w:t>4</w:t>
            </w:r>
          </w:p>
        </w:tc>
      </w:tr>
    </w:tbl>
    <w:p w:rsidR="00F43397" w:rsidRPr="000D3D5F" w:rsidRDefault="00F43397" w:rsidP="000D3D5F">
      <w:pPr>
        <w:spacing w:line="216" w:lineRule="auto"/>
        <w:ind w:left="360" w:right="23"/>
        <w:rPr>
          <w:rFonts w:ascii="Arial" w:hAnsi="Arial" w:cs="Arial"/>
          <w:sz w:val="18"/>
          <w:szCs w:val="18"/>
          <w:lang w:val="sr-Cyrl-RS" w:eastAsia="sr-Latn-RS"/>
        </w:rPr>
      </w:pPr>
    </w:p>
    <w:p w:rsidR="00F43397" w:rsidRPr="000D3D5F" w:rsidRDefault="00F43397" w:rsidP="00BC431A">
      <w:pPr>
        <w:spacing w:line="216" w:lineRule="auto"/>
        <w:ind w:right="23"/>
        <w:rPr>
          <w:rFonts w:ascii="Arial" w:hAnsi="Arial" w:cs="Arial"/>
          <w:sz w:val="18"/>
          <w:szCs w:val="18"/>
          <w:lang w:val="sr-Cyrl-RS"/>
        </w:rPr>
      </w:pPr>
      <w:r w:rsidRPr="000D3D5F">
        <w:rPr>
          <w:rFonts w:ascii="Arial" w:hAnsi="Arial" w:cs="Arial"/>
          <w:sz w:val="18"/>
          <w:szCs w:val="18"/>
          <w:lang w:val="sr-Cyrl-CS"/>
        </w:rPr>
        <w:t>3.</w:t>
      </w:r>
      <w:r w:rsidRPr="000D3D5F">
        <w:rPr>
          <w:rFonts w:ascii="Arial" w:hAnsi="Arial" w:cs="Arial"/>
          <w:sz w:val="18"/>
          <w:szCs w:val="18"/>
        </w:rPr>
        <w:t xml:space="preserve"> </w:t>
      </w:r>
      <w:r w:rsidRPr="000D3D5F">
        <w:rPr>
          <w:rFonts w:ascii="Arial" w:hAnsi="Arial" w:cs="Arial"/>
          <w:sz w:val="18"/>
          <w:szCs w:val="18"/>
          <w:lang w:val="sr-Cyrl-RS"/>
        </w:rPr>
        <w:t>Број приправника чији се пријем планира</w:t>
      </w:r>
    </w:p>
    <w:tbl>
      <w:tblPr>
        <w:tblW w:w="5120" w:type="dxa"/>
        <w:tblInd w:w="91" w:type="dxa"/>
        <w:tblLook w:val="04A0" w:firstRow="1" w:lastRow="0" w:firstColumn="1" w:lastColumn="0" w:noHBand="0" w:noVBand="1"/>
      </w:tblPr>
      <w:tblGrid>
        <w:gridCol w:w="4553"/>
        <w:gridCol w:w="567"/>
      </w:tblGrid>
      <w:tr w:rsidR="00BC431A" w:rsidRPr="000D3D5F" w:rsidTr="00236D3D">
        <w:trPr>
          <w:cantSplit/>
        </w:trPr>
        <w:tc>
          <w:tcPr>
            <w:tcW w:w="4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431A" w:rsidRPr="000D3D5F" w:rsidRDefault="00BC431A" w:rsidP="000D3D5F">
            <w:pPr>
              <w:spacing w:line="216" w:lineRule="auto"/>
              <w:rPr>
                <w:rFonts w:ascii="Arial" w:hAnsi="Arial" w:cs="Arial"/>
                <w:bCs/>
                <w:sz w:val="18"/>
                <w:szCs w:val="18"/>
                <w:lang w:val="sr-Latn-RS" w:eastAsia="sr-Latn-RS"/>
              </w:rPr>
            </w:pPr>
            <w:r w:rsidRPr="000D3D5F">
              <w:rPr>
                <w:rFonts w:ascii="Arial" w:hAnsi="Arial" w:cs="Arial"/>
                <w:bCs/>
                <w:sz w:val="18"/>
                <w:szCs w:val="18"/>
              </w:rPr>
              <w:t>ПРИПРАВНИЦИ</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BC431A" w:rsidRDefault="00BC431A" w:rsidP="00634B43">
            <w:pPr>
              <w:spacing w:line="216" w:lineRule="auto"/>
              <w:jc w:val="center"/>
              <w:rPr>
                <w:rFonts w:ascii="Arial" w:hAnsi="Arial" w:cs="Arial"/>
                <w:bCs/>
                <w:sz w:val="18"/>
                <w:szCs w:val="18"/>
                <w:lang w:val="sr-Cyrl-CS"/>
              </w:rPr>
            </w:pPr>
            <w:r>
              <w:rPr>
                <w:rFonts w:ascii="Arial" w:hAnsi="Arial" w:cs="Arial"/>
                <w:bCs/>
                <w:sz w:val="18"/>
                <w:szCs w:val="18"/>
                <w:lang w:val="sr-Cyrl-CS"/>
              </w:rPr>
              <w:t>бр.</w:t>
            </w:r>
          </w:p>
          <w:p w:rsidR="00BC431A" w:rsidRPr="00BC431A" w:rsidRDefault="00BC431A" w:rsidP="00634B43">
            <w:pPr>
              <w:spacing w:line="216" w:lineRule="auto"/>
              <w:jc w:val="center"/>
              <w:rPr>
                <w:rFonts w:ascii="Arial" w:hAnsi="Arial" w:cs="Arial"/>
                <w:bCs/>
                <w:sz w:val="18"/>
                <w:szCs w:val="18"/>
                <w:lang w:val="sr-Cyrl-CS" w:eastAsia="sr-Latn-RS"/>
              </w:rPr>
            </w:pPr>
            <w:r>
              <w:rPr>
                <w:rFonts w:ascii="Arial" w:hAnsi="Arial" w:cs="Arial"/>
                <w:bCs/>
                <w:sz w:val="18"/>
                <w:szCs w:val="18"/>
                <w:lang w:val="sr-Cyrl-CS"/>
              </w:rPr>
              <w:t>изв.</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Висока стручна спрема (240 ЕСПБ бодова)</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Latn-RS" w:eastAsia="sr-Latn-RS"/>
              </w:rPr>
            </w:pPr>
            <w:r w:rsidRPr="000D3D5F">
              <w:rPr>
                <w:rFonts w:ascii="Arial" w:hAnsi="Arial" w:cs="Arial"/>
                <w:bCs/>
                <w:sz w:val="18"/>
                <w:szCs w:val="18"/>
              </w:rPr>
              <w:t>2</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Виша стручна спрема (180 ЕСПБ бодова)</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2</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Средња стручна спрема</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Основно образовање</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0</w:t>
            </w:r>
          </w:p>
        </w:tc>
      </w:tr>
    </w:tbl>
    <w:p w:rsidR="00F43397" w:rsidRPr="000D3D5F" w:rsidRDefault="00F43397" w:rsidP="000D3D5F">
      <w:pPr>
        <w:spacing w:line="216" w:lineRule="auto"/>
        <w:ind w:right="23"/>
        <w:jc w:val="both"/>
        <w:rPr>
          <w:rFonts w:ascii="Arial" w:hAnsi="Arial" w:cs="Arial"/>
          <w:sz w:val="18"/>
          <w:szCs w:val="18"/>
          <w:lang w:val="sr-Cyrl-RS" w:eastAsia="sr-Latn-RS"/>
        </w:rPr>
      </w:pPr>
    </w:p>
    <w:p w:rsidR="00F43397" w:rsidRPr="000D3D5F" w:rsidRDefault="00F43397" w:rsidP="00BC431A">
      <w:pPr>
        <w:spacing w:line="216" w:lineRule="auto"/>
        <w:ind w:right="23"/>
        <w:rPr>
          <w:rFonts w:ascii="Arial" w:hAnsi="Arial" w:cs="Arial"/>
          <w:sz w:val="18"/>
          <w:szCs w:val="18"/>
          <w:lang w:val="sr-Cyrl-RS"/>
        </w:rPr>
      </w:pPr>
      <w:r w:rsidRPr="000D3D5F">
        <w:rPr>
          <w:rFonts w:ascii="Arial" w:hAnsi="Arial" w:cs="Arial"/>
          <w:sz w:val="18"/>
          <w:szCs w:val="18"/>
          <w:lang w:val="sr-Cyrl-RS"/>
        </w:rPr>
        <w:lastRenderedPageBreak/>
        <w:t>4. Број запослених чији се пријем у радни однос на одређено време планира у Кабинету председника општине</w:t>
      </w:r>
    </w:p>
    <w:tbl>
      <w:tblPr>
        <w:tblW w:w="5120" w:type="dxa"/>
        <w:tblInd w:w="91" w:type="dxa"/>
        <w:tblLook w:val="04A0" w:firstRow="1" w:lastRow="0" w:firstColumn="1" w:lastColumn="0" w:noHBand="0" w:noVBand="1"/>
      </w:tblPr>
      <w:tblGrid>
        <w:gridCol w:w="4553"/>
        <w:gridCol w:w="567"/>
      </w:tblGrid>
      <w:tr w:rsidR="00BC431A" w:rsidRPr="000D3D5F" w:rsidTr="00236D3D">
        <w:trPr>
          <w:cantSplit/>
        </w:trPr>
        <w:tc>
          <w:tcPr>
            <w:tcW w:w="4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431A" w:rsidRPr="000D3D5F" w:rsidRDefault="00BC431A" w:rsidP="000D3D5F">
            <w:pPr>
              <w:spacing w:line="216" w:lineRule="auto"/>
              <w:rPr>
                <w:rFonts w:ascii="Arial" w:hAnsi="Arial" w:cs="Arial"/>
                <w:bCs/>
                <w:sz w:val="18"/>
                <w:szCs w:val="18"/>
                <w:lang w:val="sr-Latn-RS" w:eastAsia="sr-Latn-RS"/>
              </w:rPr>
            </w:pPr>
            <w:r w:rsidRPr="000D3D5F">
              <w:rPr>
                <w:rFonts w:ascii="Arial" w:hAnsi="Arial" w:cs="Arial"/>
                <w:bCs/>
                <w:sz w:val="18"/>
                <w:szCs w:val="18"/>
              </w:rPr>
              <w:t>ВИСИНА СТРУЧНЕ СПРЕМЕ</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BC431A" w:rsidRDefault="00BC431A" w:rsidP="00634B43">
            <w:pPr>
              <w:spacing w:line="216" w:lineRule="auto"/>
              <w:jc w:val="center"/>
              <w:rPr>
                <w:rFonts w:ascii="Arial" w:hAnsi="Arial" w:cs="Arial"/>
                <w:bCs/>
                <w:sz w:val="18"/>
                <w:szCs w:val="18"/>
                <w:lang w:val="sr-Cyrl-CS"/>
              </w:rPr>
            </w:pPr>
            <w:r>
              <w:rPr>
                <w:rFonts w:ascii="Arial" w:hAnsi="Arial" w:cs="Arial"/>
                <w:bCs/>
                <w:sz w:val="18"/>
                <w:szCs w:val="18"/>
                <w:lang w:val="sr-Cyrl-CS"/>
              </w:rPr>
              <w:t>бр.</w:t>
            </w:r>
          </w:p>
          <w:p w:rsidR="00BC431A" w:rsidRPr="00BC431A" w:rsidRDefault="00BC431A" w:rsidP="00634B43">
            <w:pPr>
              <w:spacing w:line="216" w:lineRule="auto"/>
              <w:jc w:val="center"/>
              <w:rPr>
                <w:rFonts w:ascii="Arial" w:hAnsi="Arial" w:cs="Arial"/>
                <w:bCs/>
                <w:sz w:val="18"/>
                <w:szCs w:val="18"/>
                <w:lang w:val="sr-Cyrl-CS" w:eastAsia="sr-Latn-RS"/>
              </w:rPr>
            </w:pPr>
            <w:r>
              <w:rPr>
                <w:rFonts w:ascii="Arial" w:hAnsi="Arial" w:cs="Arial"/>
                <w:bCs/>
                <w:sz w:val="18"/>
                <w:szCs w:val="18"/>
                <w:lang w:val="sr-Cyrl-CS"/>
              </w:rPr>
              <w:t>изв.</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Висока стручна спрема (240 ЕСПБ бодова)</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hr-HR" w:eastAsia="sr-Latn-RS"/>
              </w:rPr>
            </w:pPr>
            <w:r w:rsidRPr="000D3D5F">
              <w:rPr>
                <w:rFonts w:ascii="Arial" w:hAnsi="Arial" w:cs="Arial"/>
                <w:bCs/>
                <w:sz w:val="18"/>
                <w:szCs w:val="18"/>
                <w:lang w:val="hr-HR"/>
              </w:rPr>
              <w:t>4</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Виша стручна спрема (180 ЕСПБ бодова)</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Средња стручна спрема</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2</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Основно образовање</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0</w:t>
            </w:r>
          </w:p>
        </w:tc>
      </w:tr>
    </w:tbl>
    <w:p w:rsidR="00BC431A" w:rsidRDefault="00BC431A" w:rsidP="00BC431A">
      <w:pPr>
        <w:spacing w:line="216" w:lineRule="auto"/>
        <w:ind w:right="23"/>
        <w:jc w:val="center"/>
        <w:rPr>
          <w:rFonts w:ascii="Arial" w:hAnsi="Arial" w:cs="Arial"/>
          <w:sz w:val="18"/>
          <w:szCs w:val="18"/>
          <w:lang w:val="sr-Cyrl-RS" w:eastAsia="sr-Latn-RS"/>
        </w:rPr>
      </w:pPr>
    </w:p>
    <w:p w:rsidR="00F43397" w:rsidRPr="000D3D5F" w:rsidRDefault="00F43397" w:rsidP="00BC431A">
      <w:pPr>
        <w:spacing w:line="216" w:lineRule="auto"/>
        <w:ind w:right="23"/>
        <w:rPr>
          <w:rFonts w:ascii="Arial" w:hAnsi="Arial" w:cs="Arial"/>
          <w:sz w:val="18"/>
          <w:szCs w:val="18"/>
          <w:lang w:val="sr-Cyrl-RS"/>
        </w:rPr>
      </w:pPr>
      <w:r w:rsidRPr="000D3D5F">
        <w:rPr>
          <w:rFonts w:ascii="Arial" w:hAnsi="Arial" w:cs="Arial"/>
          <w:sz w:val="18"/>
          <w:szCs w:val="18"/>
          <w:lang w:val="sr-Cyrl-RS"/>
        </w:rPr>
        <w:t>5. Број запослених чији се пријем у радни однос на одређено време планира због повећања обима посла</w:t>
      </w:r>
    </w:p>
    <w:tbl>
      <w:tblPr>
        <w:tblW w:w="5120" w:type="dxa"/>
        <w:tblInd w:w="91" w:type="dxa"/>
        <w:tblLook w:val="04A0" w:firstRow="1" w:lastRow="0" w:firstColumn="1" w:lastColumn="0" w:noHBand="0" w:noVBand="1"/>
      </w:tblPr>
      <w:tblGrid>
        <w:gridCol w:w="4553"/>
        <w:gridCol w:w="567"/>
      </w:tblGrid>
      <w:tr w:rsidR="00BC431A" w:rsidRPr="000D3D5F" w:rsidTr="00236D3D">
        <w:trPr>
          <w:cantSplit/>
        </w:trPr>
        <w:tc>
          <w:tcPr>
            <w:tcW w:w="45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C431A" w:rsidRPr="000D3D5F" w:rsidRDefault="00BC431A" w:rsidP="000D3D5F">
            <w:pPr>
              <w:spacing w:line="216" w:lineRule="auto"/>
              <w:rPr>
                <w:rFonts w:ascii="Arial" w:hAnsi="Arial" w:cs="Arial"/>
                <w:bCs/>
                <w:sz w:val="18"/>
                <w:szCs w:val="18"/>
                <w:lang w:val="sr-Latn-RS" w:eastAsia="sr-Latn-RS"/>
              </w:rPr>
            </w:pPr>
            <w:r w:rsidRPr="000D3D5F">
              <w:rPr>
                <w:rFonts w:ascii="Arial" w:hAnsi="Arial" w:cs="Arial"/>
                <w:bCs/>
                <w:sz w:val="18"/>
                <w:szCs w:val="18"/>
              </w:rPr>
              <w:t>ВИСИНА СТРУЧНЕ СПРЕМЕ</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BC431A" w:rsidRDefault="00BC431A" w:rsidP="00634B43">
            <w:pPr>
              <w:spacing w:line="216" w:lineRule="auto"/>
              <w:jc w:val="center"/>
              <w:rPr>
                <w:rFonts w:ascii="Arial" w:hAnsi="Arial" w:cs="Arial"/>
                <w:bCs/>
                <w:sz w:val="18"/>
                <w:szCs w:val="18"/>
                <w:lang w:val="sr-Cyrl-CS"/>
              </w:rPr>
            </w:pPr>
            <w:r>
              <w:rPr>
                <w:rFonts w:ascii="Arial" w:hAnsi="Arial" w:cs="Arial"/>
                <w:bCs/>
                <w:sz w:val="18"/>
                <w:szCs w:val="18"/>
                <w:lang w:val="sr-Cyrl-CS"/>
              </w:rPr>
              <w:t>бр.</w:t>
            </w:r>
          </w:p>
          <w:p w:rsidR="00BC431A" w:rsidRPr="00BC431A" w:rsidRDefault="00BC431A" w:rsidP="00634B43">
            <w:pPr>
              <w:spacing w:line="216" w:lineRule="auto"/>
              <w:jc w:val="center"/>
              <w:rPr>
                <w:rFonts w:ascii="Arial" w:hAnsi="Arial" w:cs="Arial"/>
                <w:bCs/>
                <w:sz w:val="18"/>
                <w:szCs w:val="18"/>
                <w:lang w:val="sr-Cyrl-CS" w:eastAsia="sr-Latn-RS"/>
              </w:rPr>
            </w:pPr>
            <w:r>
              <w:rPr>
                <w:rFonts w:ascii="Arial" w:hAnsi="Arial" w:cs="Arial"/>
                <w:bCs/>
                <w:sz w:val="18"/>
                <w:szCs w:val="18"/>
                <w:lang w:val="sr-Cyrl-CS"/>
              </w:rPr>
              <w:t>изв.</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Висока стручна спрема (240 ЕСПБ бодова)</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hr-HR" w:eastAsia="sr-Latn-RS"/>
              </w:rPr>
            </w:pPr>
            <w:r w:rsidRPr="000D3D5F">
              <w:rPr>
                <w:rFonts w:ascii="Arial" w:hAnsi="Arial" w:cs="Arial"/>
                <w:bCs/>
                <w:sz w:val="18"/>
                <w:szCs w:val="18"/>
                <w:lang w:val="hr-HR"/>
              </w:rPr>
              <w:t>3</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Виша стручна спрема (180 ЕСПБ бодова)</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Средња стручна спрема</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r w:rsidR="00F43397" w:rsidRPr="000D3D5F" w:rsidTr="00236D3D">
        <w:trPr>
          <w:cantSplit/>
        </w:trPr>
        <w:tc>
          <w:tcPr>
            <w:tcW w:w="4553" w:type="dxa"/>
            <w:tcBorders>
              <w:top w:val="nil"/>
              <w:left w:val="single" w:sz="4" w:space="0" w:color="auto"/>
              <w:bottom w:val="single" w:sz="4" w:space="0" w:color="auto"/>
              <w:right w:val="single" w:sz="4" w:space="0" w:color="auto"/>
            </w:tcBorders>
            <w:noWrap/>
            <w:vAlign w:val="bottom"/>
            <w:hideMark/>
          </w:tcPr>
          <w:p w:rsidR="00F43397" w:rsidRPr="000D3D5F" w:rsidRDefault="00F43397" w:rsidP="000D3D5F">
            <w:pPr>
              <w:spacing w:line="216" w:lineRule="auto"/>
              <w:rPr>
                <w:rFonts w:ascii="Arial" w:hAnsi="Arial" w:cs="Arial"/>
                <w:sz w:val="18"/>
                <w:szCs w:val="18"/>
                <w:lang w:val="sr-Latn-RS" w:eastAsia="sr-Latn-RS"/>
              </w:rPr>
            </w:pPr>
            <w:r w:rsidRPr="000D3D5F">
              <w:rPr>
                <w:rFonts w:ascii="Arial" w:hAnsi="Arial" w:cs="Arial"/>
                <w:sz w:val="18"/>
                <w:szCs w:val="18"/>
              </w:rPr>
              <w:t>Основно образовање</w:t>
            </w:r>
          </w:p>
        </w:tc>
        <w:tc>
          <w:tcPr>
            <w:tcW w:w="567" w:type="dxa"/>
            <w:tcBorders>
              <w:top w:val="nil"/>
              <w:left w:val="nil"/>
              <w:bottom w:val="single" w:sz="4" w:space="0" w:color="auto"/>
              <w:right w:val="single" w:sz="4" w:space="0" w:color="auto"/>
            </w:tcBorders>
            <w:noWrap/>
            <w:vAlign w:val="bottom"/>
            <w:hideMark/>
          </w:tcPr>
          <w:p w:rsidR="00F43397" w:rsidRPr="000D3D5F" w:rsidRDefault="00F43397" w:rsidP="00634B43">
            <w:pPr>
              <w:spacing w:line="216" w:lineRule="auto"/>
              <w:jc w:val="right"/>
              <w:rPr>
                <w:rFonts w:ascii="Arial" w:hAnsi="Arial" w:cs="Arial"/>
                <w:bCs/>
                <w:sz w:val="18"/>
                <w:szCs w:val="18"/>
                <w:lang w:val="sr-Cyrl-CS" w:eastAsia="sr-Latn-RS"/>
              </w:rPr>
            </w:pPr>
            <w:r w:rsidRPr="000D3D5F">
              <w:rPr>
                <w:rFonts w:ascii="Arial" w:hAnsi="Arial" w:cs="Arial"/>
                <w:bCs/>
                <w:sz w:val="18"/>
                <w:szCs w:val="18"/>
                <w:lang w:val="sr-Cyrl-CS"/>
              </w:rPr>
              <w:t>1</w:t>
            </w:r>
          </w:p>
        </w:tc>
      </w:tr>
    </w:tbl>
    <w:p w:rsidR="00F43397" w:rsidRPr="000D3D5F" w:rsidRDefault="00F43397" w:rsidP="000D3D5F">
      <w:pPr>
        <w:spacing w:line="216" w:lineRule="auto"/>
        <w:ind w:right="23"/>
        <w:jc w:val="both"/>
        <w:rPr>
          <w:rFonts w:ascii="Arial" w:hAnsi="Arial" w:cs="Arial"/>
          <w:sz w:val="18"/>
          <w:szCs w:val="18"/>
          <w:lang w:val="sr-Cyrl-CS"/>
        </w:rPr>
      </w:pPr>
    </w:p>
    <w:p w:rsidR="00F43397" w:rsidRDefault="00F43397" w:rsidP="00634B43">
      <w:pPr>
        <w:spacing w:line="216" w:lineRule="auto"/>
        <w:ind w:right="23"/>
        <w:jc w:val="both"/>
        <w:rPr>
          <w:rFonts w:ascii="Arial" w:hAnsi="Arial" w:cs="Arial"/>
          <w:sz w:val="18"/>
          <w:szCs w:val="18"/>
        </w:rPr>
      </w:pPr>
      <w:r w:rsidRPr="000D3D5F">
        <w:rPr>
          <w:rFonts w:ascii="Arial" w:hAnsi="Arial" w:cs="Arial"/>
          <w:sz w:val="18"/>
          <w:szCs w:val="18"/>
          <w:lang w:val="sr-Cyrl-RS"/>
        </w:rPr>
        <w:tab/>
        <w:t xml:space="preserve">У Општинској управи радни однос мирује за (2) два службеника, </w:t>
      </w:r>
      <w:r w:rsidRPr="000D3D5F">
        <w:rPr>
          <w:rFonts w:ascii="Arial" w:hAnsi="Arial" w:cs="Arial"/>
          <w:sz w:val="18"/>
          <w:szCs w:val="18"/>
          <w:lang w:val="sr-Cyrl-CS"/>
        </w:rPr>
        <w:t xml:space="preserve">оба </w:t>
      </w:r>
      <w:r w:rsidRPr="000D3D5F">
        <w:rPr>
          <w:rFonts w:ascii="Arial" w:hAnsi="Arial" w:cs="Arial"/>
          <w:sz w:val="18"/>
          <w:szCs w:val="18"/>
          <w:lang w:val="sr-Cyrl-RS"/>
        </w:rPr>
        <w:t>распоређен</w:t>
      </w:r>
      <w:r w:rsidRPr="000D3D5F">
        <w:rPr>
          <w:rFonts w:ascii="Arial" w:hAnsi="Arial" w:cs="Arial"/>
          <w:sz w:val="18"/>
          <w:szCs w:val="18"/>
          <w:lang w:val="sr-Cyrl-CS"/>
        </w:rPr>
        <w:t>а</w:t>
      </w:r>
      <w:r w:rsidRPr="000D3D5F">
        <w:rPr>
          <w:rFonts w:ascii="Arial" w:hAnsi="Arial" w:cs="Arial"/>
          <w:sz w:val="18"/>
          <w:szCs w:val="18"/>
          <w:lang w:val="sr-Cyrl-RS"/>
        </w:rPr>
        <w:t xml:space="preserve"> на радн</w:t>
      </w:r>
      <w:r w:rsidRPr="000D3D5F">
        <w:rPr>
          <w:rFonts w:ascii="Arial" w:hAnsi="Arial" w:cs="Arial"/>
          <w:sz w:val="18"/>
          <w:szCs w:val="18"/>
          <w:lang w:val="sr-Cyrl-CS"/>
        </w:rPr>
        <w:t>а</w:t>
      </w:r>
      <w:r w:rsidRPr="000D3D5F">
        <w:rPr>
          <w:rFonts w:ascii="Arial" w:hAnsi="Arial" w:cs="Arial"/>
          <w:sz w:val="18"/>
          <w:szCs w:val="18"/>
          <w:lang w:val="sr-Cyrl-RS"/>
        </w:rPr>
        <w:t xml:space="preserve"> мест</w:t>
      </w:r>
      <w:r w:rsidRPr="000D3D5F">
        <w:rPr>
          <w:rFonts w:ascii="Arial" w:hAnsi="Arial" w:cs="Arial"/>
          <w:sz w:val="18"/>
          <w:szCs w:val="18"/>
          <w:lang w:val="sr-Cyrl-CS"/>
        </w:rPr>
        <w:t>у</w:t>
      </w:r>
      <w:r w:rsidRPr="000D3D5F">
        <w:rPr>
          <w:rFonts w:ascii="Arial" w:hAnsi="Arial" w:cs="Arial"/>
          <w:sz w:val="18"/>
          <w:szCs w:val="18"/>
          <w:lang w:val="sr-Cyrl-RS"/>
        </w:rPr>
        <w:t xml:space="preserve"> у звању</w:t>
      </w:r>
      <w:r w:rsidRPr="000D3D5F">
        <w:rPr>
          <w:rFonts w:ascii="Arial" w:hAnsi="Arial" w:cs="Arial"/>
          <w:sz w:val="18"/>
          <w:szCs w:val="18"/>
          <w:lang w:val="sr-Cyrl-CS"/>
        </w:rPr>
        <w:t xml:space="preserve"> саветника</w:t>
      </w:r>
      <w:r w:rsidRPr="000D3D5F">
        <w:rPr>
          <w:rFonts w:ascii="Arial" w:hAnsi="Arial" w:cs="Arial"/>
          <w:sz w:val="18"/>
          <w:szCs w:val="18"/>
        </w:rPr>
        <w:t>.</w:t>
      </w:r>
      <w:r w:rsidRPr="000D3D5F">
        <w:rPr>
          <w:rFonts w:ascii="Arial" w:hAnsi="Arial" w:cs="Arial"/>
          <w:sz w:val="18"/>
          <w:szCs w:val="18"/>
          <w:lang w:val="sr-Cyrl-CS"/>
        </w:rPr>
        <w:t xml:space="preserve"> </w:t>
      </w:r>
      <w:r w:rsidRPr="000D3D5F">
        <w:rPr>
          <w:rFonts w:ascii="Arial" w:hAnsi="Arial" w:cs="Arial"/>
          <w:sz w:val="18"/>
          <w:szCs w:val="18"/>
          <w:lang w:val="sr-Cyrl-RS"/>
        </w:rPr>
        <w:t xml:space="preserve">Они </w:t>
      </w:r>
      <w:r w:rsidRPr="000D3D5F">
        <w:rPr>
          <w:rFonts w:ascii="Arial" w:hAnsi="Arial" w:cs="Arial"/>
          <w:sz w:val="18"/>
          <w:szCs w:val="18"/>
          <w:lang w:val="sr-Cyrl-CS"/>
        </w:rPr>
        <w:t xml:space="preserve">су </w:t>
      </w:r>
      <w:r w:rsidRPr="000D3D5F">
        <w:rPr>
          <w:rFonts w:ascii="Arial" w:hAnsi="Arial" w:cs="Arial"/>
          <w:sz w:val="18"/>
          <w:szCs w:val="18"/>
          <w:lang w:val="sr-Cyrl-RS"/>
        </w:rPr>
        <w:t>приказани</w:t>
      </w:r>
      <w:r w:rsidRPr="000D3D5F">
        <w:rPr>
          <w:rFonts w:ascii="Arial" w:hAnsi="Arial" w:cs="Arial"/>
          <w:sz w:val="18"/>
          <w:szCs w:val="18"/>
          <w:lang w:val="sr-Cyrl-CS"/>
        </w:rPr>
        <w:t xml:space="preserve"> </w:t>
      </w:r>
      <w:r w:rsidRPr="000D3D5F">
        <w:rPr>
          <w:rFonts w:ascii="Arial" w:hAnsi="Arial" w:cs="Arial"/>
          <w:sz w:val="18"/>
          <w:szCs w:val="18"/>
          <w:lang w:val="sr-Cyrl-RS"/>
        </w:rPr>
        <w:t>у постојећем</w:t>
      </w:r>
      <w:r w:rsidRPr="000D3D5F">
        <w:rPr>
          <w:rFonts w:ascii="Arial" w:hAnsi="Arial" w:cs="Arial"/>
          <w:sz w:val="18"/>
          <w:szCs w:val="18"/>
          <w:lang w:val="sr-Cyrl-CS"/>
        </w:rPr>
        <w:t xml:space="preserve"> броју службеника за 2017. годину</w:t>
      </w:r>
      <w:r w:rsidRPr="000D3D5F">
        <w:rPr>
          <w:rFonts w:ascii="Arial" w:hAnsi="Arial" w:cs="Arial"/>
          <w:sz w:val="18"/>
          <w:szCs w:val="18"/>
          <w:lang w:val="sr-Cyrl-RS"/>
        </w:rPr>
        <w:t xml:space="preserve"> </w:t>
      </w:r>
      <w:r w:rsidRPr="000D3D5F">
        <w:rPr>
          <w:rFonts w:ascii="Arial" w:hAnsi="Arial" w:cs="Arial"/>
          <w:sz w:val="18"/>
          <w:szCs w:val="18"/>
          <w:lang w:val="sr-Cyrl-CS"/>
        </w:rPr>
        <w:t>и</w:t>
      </w:r>
      <w:r w:rsidRPr="000D3D5F">
        <w:rPr>
          <w:rFonts w:ascii="Arial" w:hAnsi="Arial" w:cs="Arial"/>
          <w:sz w:val="18"/>
          <w:szCs w:val="18"/>
          <w:lang w:val="sr-Cyrl-RS"/>
        </w:rPr>
        <w:t xml:space="preserve"> у планираном броју</w:t>
      </w:r>
      <w:r w:rsidRPr="000D3D5F">
        <w:rPr>
          <w:rFonts w:ascii="Arial" w:hAnsi="Arial" w:cs="Arial"/>
          <w:sz w:val="18"/>
          <w:szCs w:val="18"/>
          <w:lang w:val="sr-Cyrl-CS"/>
        </w:rPr>
        <w:t xml:space="preserve"> службеника за 201</w:t>
      </w:r>
      <w:r w:rsidRPr="000D3D5F">
        <w:rPr>
          <w:rFonts w:ascii="Arial" w:hAnsi="Arial" w:cs="Arial"/>
          <w:sz w:val="18"/>
          <w:szCs w:val="18"/>
        </w:rPr>
        <w:t>8</w:t>
      </w:r>
      <w:r w:rsidRPr="000D3D5F">
        <w:rPr>
          <w:rFonts w:ascii="Arial" w:hAnsi="Arial" w:cs="Arial"/>
          <w:sz w:val="18"/>
          <w:szCs w:val="18"/>
          <w:lang w:val="sr-Cyrl-CS"/>
        </w:rPr>
        <w:t>. годину На тим радним местима у радном односу на одређено време су два службеника ради замене, један замењује заменика начелника општинске управе, а други секретара скупштине, који није приказан у постојећем броју службеника за 2017, нити планираном броју службеника за 201</w:t>
      </w:r>
      <w:r w:rsidRPr="000D3D5F">
        <w:rPr>
          <w:rFonts w:ascii="Arial" w:hAnsi="Arial" w:cs="Arial"/>
          <w:sz w:val="18"/>
          <w:szCs w:val="18"/>
        </w:rPr>
        <w:t>8</w:t>
      </w:r>
      <w:r w:rsidRPr="000D3D5F">
        <w:rPr>
          <w:rFonts w:ascii="Arial" w:hAnsi="Arial" w:cs="Arial"/>
          <w:sz w:val="18"/>
          <w:szCs w:val="18"/>
          <w:lang w:val="sr-Cyrl-CS"/>
        </w:rPr>
        <w:t>. годину.</w:t>
      </w:r>
    </w:p>
    <w:p w:rsidR="00236D3D" w:rsidRPr="00236D3D" w:rsidRDefault="00236D3D" w:rsidP="00634B43">
      <w:pPr>
        <w:spacing w:line="216" w:lineRule="auto"/>
        <w:ind w:right="23"/>
        <w:jc w:val="both"/>
        <w:rPr>
          <w:rFonts w:ascii="Arial" w:hAnsi="Arial" w:cs="Arial"/>
          <w:sz w:val="18"/>
          <w:szCs w:val="18"/>
        </w:rPr>
      </w:pPr>
    </w:p>
    <w:p w:rsidR="00F43397" w:rsidRPr="000D3D5F" w:rsidRDefault="00F43397" w:rsidP="000D3D5F">
      <w:pPr>
        <w:spacing w:line="216" w:lineRule="auto"/>
        <w:ind w:right="23"/>
        <w:jc w:val="center"/>
        <w:rPr>
          <w:rFonts w:ascii="Arial" w:hAnsi="Arial" w:cs="Arial"/>
          <w:sz w:val="18"/>
          <w:szCs w:val="18"/>
          <w:lang w:val="sr-Cyrl-RS"/>
        </w:rPr>
      </w:pPr>
      <w:r w:rsidRPr="000D3D5F">
        <w:rPr>
          <w:rFonts w:ascii="Arial" w:hAnsi="Arial" w:cs="Arial"/>
          <w:sz w:val="18"/>
          <w:szCs w:val="18"/>
          <w:lang w:val="sr-Cyrl-RS"/>
        </w:rPr>
        <w:t>ОБРАЗЛОЖЕЊЕ КАДРОВСКОГ ПЛАНА</w:t>
      </w:r>
    </w:p>
    <w:p w:rsidR="00F43397" w:rsidRPr="000D3D5F" w:rsidRDefault="00F43397" w:rsidP="000D3D5F">
      <w:pPr>
        <w:spacing w:line="216" w:lineRule="auto"/>
        <w:ind w:right="23"/>
        <w:jc w:val="center"/>
        <w:rPr>
          <w:rFonts w:ascii="Arial" w:hAnsi="Arial" w:cs="Arial"/>
          <w:sz w:val="18"/>
          <w:szCs w:val="18"/>
          <w:lang w:val="sr-Cyrl-RS"/>
        </w:rPr>
      </w:pPr>
      <w:r w:rsidRPr="000D3D5F">
        <w:rPr>
          <w:rFonts w:ascii="Arial" w:hAnsi="Arial" w:cs="Arial"/>
          <w:sz w:val="18"/>
          <w:szCs w:val="18"/>
          <w:lang w:val="sr-Cyrl-RS"/>
        </w:rPr>
        <w:t>ОПШТИНСКЕ УПРАВЕ ПЕТРОВАЦ НА МЛАВИ</w:t>
      </w:r>
    </w:p>
    <w:p w:rsidR="00F43397" w:rsidRPr="000D3D5F" w:rsidRDefault="00F43397" w:rsidP="000D3D5F">
      <w:pPr>
        <w:spacing w:line="216" w:lineRule="auto"/>
        <w:ind w:right="23"/>
        <w:jc w:val="both"/>
        <w:rPr>
          <w:rFonts w:ascii="Arial" w:hAnsi="Arial" w:cs="Arial"/>
          <w:sz w:val="18"/>
          <w:szCs w:val="18"/>
          <w:lang w:val="sr-Cyrl-RS"/>
        </w:rPr>
      </w:pPr>
    </w:p>
    <w:p w:rsidR="00F43397" w:rsidRPr="000D3D5F" w:rsidRDefault="00F43397" w:rsidP="000D3D5F">
      <w:pPr>
        <w:spacing w:line="216" w:lineRule="auto"/>
        <w:ind w:right="23"/>
        <w:jc w:val="both"/>
        <w:rPr>
          <w:rFonts w:ascii="Arial" w:hAnsi="Arial" w:cs="Arial"/>
          <w:sz w:val="18"/>
          <w:szCs w:val="18"/>
          <w:lang w:val="sr-Cyrl-CS"/>
        </w:rPr>
      </w:pPr>
      <w:r w:rsidRPr="000D3D5F">
        <w:rPr>
          <w:rFonts w:ascii="Arial" w:hAnsi="Arial" w:cs="Arial"/>
          <w:sz w:val="18"/>
          <w:szCs w:val="18"/>
          <w:lang w:val="sr-Cyrl-RS"/>
        </w:rPr>
        <w:tab/>
        <w:t>Чланом 77. Закона о запосленима у аутономној покрајини и јединицама локалне самоуправе („Службени гласник РС“ број 21/2016) прописано је да се нацрт кадровског плана припрема у складу са буџетским календаром, истовремено са нацртом буџета једнице локалне самоуправе, тако да буде усаглашен са средствима обезбеђеним буџетом. Кадровски план у јединици локалне самоуправе усваја Скупштина општине истовремено са Oдлуком о буџету јединиц</w:t>
      </w:r>
      <w:r w:rsidRPr="000D3D5F">
        <w:rPr>
          <w:rFonts w:ascii="Arial" w:hAnsi="Arial" w:cs="Arial"/>
          <w:sz w:val="18"/>
          <w:szCs w:val="18"/>
          <w:lang w:val="sr-Cyrl-CS"/>
        </w:rPr>
        <w:t>е</w:t>
      </w:r>
      <w:r w:rsidRPr="000D3D5F">
        <w:rPr>
          <w:rFonts w:ascii="Arial" w:hAnsi="Arial" w:cs="Arial"/>
          <w:sz w:val="18"/>
          <w:szCs w:val="18"/>
          <w:lang w:val="sr-Cyrl-RS"/>
        </w:rPr>
        <w:t xml:space="preserve"> локалне самоуправе.</w:t>
      </w:r>
    </w:p>
    <w:p w:rsidR="00F43397" w:rsidRPr="000D3D5F" w:rsidRDefault="00F43397" w:rsidP="000D3D5F">
      <w:pPr>
        <w:spacing w:line="216" w:lineRule="auto"/>
        <w:ind w:right="23"/>
        <w:jc w:val="both"/>
        <w:rPr>
          <w:rFonts w:ascii="Arial" w:hAnsi="Arial" w:cs="Arial"/>
          <w:sz w:val="18"/>
          <w:szCs w:val="18"/>
          <w:lang w:val="sr-Cyrl-RS"/>
        </w:rPr>
      </w:pPr>
      <w:r w:rsidRPr="000D3D5F">
        <w:rPr>
          <w:rFonts w:ascii="Arial" w:hAnsi="Arial" w:cs="Arial"/>
          <w:sz w:val="18"/>
          <w:szCs w:val="18"/>
          <w:lang w:val="sr-Cyrl-RS"/>
        </w:rPr>
        <w:tab/>
        <w:t>Општинско веће је у складу са наведеном одредбом Скупштини општине Петровац на Млави поднел</w:t>
      </w:r>
      <w:r w:rsidRPr="000D3D5F">
        <w:rPr>
          <w:rFonts w:ascii="Arial" w:hAnsi="Arial" w:cs="Arial"/>
          <w:sz w:val="18"/>
          <w:szCs w:val="18"/>
          <w:lang w:val="sr-Cyrl-CS"/>
        </w:rPr>
        <w:t>о</w:t>
      </w:r>
      <w:r w:rsidRPr="000D3D5F">
        <w:rPr>
          <w:rFonts w:ascii="Arial" w:hAnsi="Arial" w:cs="Arial"/>
          <w:sz w:val="18"/>
          <w:szCs w:val="18"/>
          <w:lang w:val="sr-Cyrl-RS"/>
        </w:rPr>
        <w:t xml:space="preserve"> на усвајање нацрт кадровског плана Општинске управе</w:t>
      </w:r>
      <w:r w:rsidRPr="000D3D5F">
        <w:rPr>
          <w:rFonts w:ascii="Arial" w:hAnsi="Arial" w:cs="Arial"/>
          <w:sz w:val="18"/>
          <w:szCs w:val="18"/>
          <w:lang w:val="sr-Cyrl-CS"/>
        </w:rPr>
        <w:t xml:space="preserve"> </w:t>
      </w:r>
      <w:r w:rsidRPr="000D3D5F">
        <w:rPr>
          <w:rFonts w:ascii="Arial" w:hAnsi="Arial" w:cs="Arial"/>
          <w:sz w:val="18"/>
          <w:szCs w:val="18"/>
          <w:lang w:val="sr-Cyrl-RS"/>
        </w:rPr>
        <w:t xml:space="preserve">истовремено са нацртом </w:t>
      </w:r>
      <w:r w:rsidRPr="000D3D5F">
        <w:rPr>
          <w:rFonts w:ascii="Arial" w:hAnsi="Arial" w:cs="Arial"/>
          <w:sz w:val="18"/>
          <w:szCs w:val="18"/>
          <w:lang w:val="sr-Cyrl-CS"/>
        </w:rPr>
        <w:t xml:space="preserve">Одлуке о  </w:t>
      </w:r>
      <w:r w:rsidRPr="000D3D5F">
        <w:rPr>
          <w:rFonts w:ascii="Arial" w:hAnsi="Arial" w:cs="Arial"/>
          <w:sz w:val="18"/>
          <w:szCs w:val="18"/>
          <w:lang w:val="sr-Cyrl-RS"/>
        </w:rPr>
        <w:t>буџет</w:t>
      </w:r>
      <w:r w:rsidRPr="000D3D5F">
        <w:rPr>
          <w:rFonts w:ascii="Arial" w:hAnsi="Arial" w:cs="Arial"/>
          <w:sz w:val="18"/>
          <w:szCs w:val="18"/>
          <w:lang w:val="sr-Cyrl-CS"/>
        </w:rPr>
        <w:t xml:space="preserve">у </w:t>
      </w:r>
      <w:r w:rsidRPr="000D3D5F">
        <w:rPr>
          <w:rFonts w:ascii="Arial" w:hAnsi="Arial" w:cs="Arial"/>
          <w:sz w:val="18"/>
          <w:szCs w:val="18"/>
          <w:lang w:val="sr-Cyrl-RS"/>
        </w:rPr>
        <w:t xml:space="preserve"> за 201</w:t>
      </w:r>
      <w:r w:rsidRPr="000D3D5F">
        <w:rPr>
          <w:rFonts w:ascii="Arial" w:hAnsi="Arial" w:cs="Arial"/>
          <w:sz w:val="18"/>
          <w:szCs w:val="18"/>
          <w:lang w:val="sr-Cyrl-CS"/>
        </w:rPr>
        <w:t>8</w:t>
      </w:r>
      <w:r w:rsidRPr="000D3D5F">
        <w:rPr>
          <w:rFonts w:ascii="Arial" w:hAnsi="Arial" w:cs="Arial"/>
          <w:sz w:val="18"/>
          <w:szCs w:val="18"/>
          <w:lang w:val="sr-Cyrl-RS"/>
        </w:rPr>
        <w:t>. годину.</w:t>
      </w:r>
    </w:p>
    <w:p w:rsidR="00F43397" w:rsidRPr="000D3D5F" w:rsidRDefault="00F43397" w:rsidP="000D3D5F">
      <w:pPr>
        <w:spacing w:line="216" w:lineRule="auto"/>
        <w:ind w:right="23"/>
        <w:jc w:val="both"/>
        <w:rPr>
          <w:rFonts w:ascii="Arial" w:hAnsi="Arial" w:cs="Arial"/>
          <w:sz w:val="18"/>
          <w:szCs w:val="18"/>
          <w:lang w:val="sr-Cyrl-CS"/>
        </w:rPr>
      </w:pPr>
      <w:r w:rsidRPr="000D3D5F">
        <w:rPr>
          <w:rFonts w:ascii="Arial" w:hAnsi="Arial" w:cs="Arial"/>
          <w:sz w:val="18"/>
          <w:szCs w:val="18"/>
          <w:lang w:val="sr-Cyrl-RS"/>
        </w:rPr>
        <w:tab/>
        <w:t xml:space="preserve">Након </w:t>
      </w:r>
      <w:r w:rsidRPr="000D3D5F">
        <w:rPr>
          <w:rFonts w:ascii="Arial" w:hAnsi="Arial" w:cs="Arial"/>
          <w:sz w:val="18"/>
          <w:szCs w:val="18"/>
          <w:lang w:val="sr-Cyrl-CS"/>
        </w:rPr>
        <w:t>о</w:t>
      </w:r>
      <w:r w:rsidRPr="000D3D5F">
        <w:rPr>
          <w:rFonts w:ascii="Arial" w:hAnsi="Arial" w:cs="Arial"/>
          <w:sz w:val="18"/>
          <w:szCs w:val="18"/>
          <w:lang w:val="sr-Cyrl-RS"/>
        </w:rPr>
        <w:t>држане расправе о предложеном нацрту кадровског плана за 201</w:t>
      </w:r>
      <w:r w:rsidRPr="000D3D5F">
        <w:rPr>
          <w:rFonts w:ascii="Arial" w:hAnsi="Arial" w:cs="Arial"/>
          <w:sz w:val="18"/>
          <w:szCs w:val="18"/>
          <w:lang w:val="sr-Cyrl-CS"/>
        </w:rPr>
        <w:t>8</w:t>
      </w:r>
      <w:r w:rsidRPr="000D3D5F">
        <w:rPr>
          <w:rFonts w:ascii="Arial" w:hAnsi="Arial" w:cs="Arial"/>
          <w:sz w:val="18"/>
          <w:szCs w:val="18"/>
          <w:lang w:val="sr-Cyrl-RS"/>
        </w:rPr>
        <w:t xml:space="preserve">. годину Скупштина општине Петровац на Млави га је усвојила без измена, на својој </w:t>
      </w:r>
      <w:r w:rsidRPr="000D3D5F">
        <w:rPr>
          <w:rFonts w:ascii="Arial" w:hAnsi="Arial" w:cs="Arial"/>
          <w:sz w:val="18"/>
          <w:szCs w:val="18"/>
          <w:lang w:val="sr-Latn-CS"/>
        </w:rPr>
        <w:t>XXI</w:t>
      </w:r>
      <w:r w:rsidRPr="000D3D5F">
        <w:rPr>
          <w:rFonts w:ascii="Arial" w:hAnsi="Arial" w:cs="Arial"/>
          <w:sz w:val="18"/>
          <w:szCs w:val="18"/>
          <w:lang w:val="sr-Cyrl-RS"/>
        </w:rPr>
        <w:t xml:space="preserve"> седници, одржаној дана 18. </w:t>
      </w:r>
      <w:r w:rsidRPr="000D3D5F">
        <w:rPr>
          <w:rFonts w:ascii="Arial" w:hAnsi="Arial" w:cs="Arial"/>
          <w:sz w:val="18"/>
          <w:szCs w:val="18"/>
          <w:lang w:val="hr-HR"/>
        </w:rPr>
        <w:t>децембра</w:t>
      </w:r>
      <w:r w:rsidRPr="000D3D5F">
        <w:rPr>
          <w:rFonts w:ascii="Arial" w:hAnsi="Arial" w:cs="Arial"/>
          <w:sz w:val="18"/>
          <w:szCs w:val="18"/>
          <w:lang w:val="sr-Cyrl-CS"/>
        </w:rPr>
        <w:t xml:space="preserve"> </w:t>
      </w:r>
      <w:r w:rsidRPr="000D3D5F">
        <w:rPr>
          <w:rFonts w:ascii="Arial" w:hAnsi="Arial" w:cs="Arial"/>
          <w:sz w:val="18"/>
          <w:szCs w:val="18"/>
          <w:lang w:val="sr-Cyrl-RS"/>
        </w:rPr>
        <w:t>201</w:t>
      </w:r>
      <w:r w:rsidRPr="000D3D5F">
        <w:rPr>
          <w:rFonts w:ascii="Arial" w:hAnsi="Arial" w:cs="Arial"/>
          <w:sz w:val="18"/>
          <w:szCs w:val="18"/>
          <w:lang w:val="sr-Cyrl-CS"/>
        </w:rPr>
        <w:t>7</w:t>
      </w:r>
      <w:r w:rsidRPr="000D3D5F">
        <w:rPr>
          <w:rFonts w:ascii="Arial" w:hAnsi="Arial" w:cs="Arial"/>
          <w:sz w:val="18"/>
          <w:szCs w:val="18"/>
          <w:lang w:val="sr-Cyrl-RS"/>
        </w:rPr>
        <w:t>. године.</w:t>
      </w:r>
    </w:p>
    <w:p w:rsidR="008D7723" w:rsidRPr="000D3D5F" w:rsidRDefault="008D7723" w:rsidP="000D3D5F">
      <w:pPr>
        <w:spacing w:line="216" w:lineRule="auto"/>
        <w:contextualSpacing/>
        <w:jc w:val="both"/>
        <w:rPr>
          <w:rFonts w:ascii="Arial" w:hAnsi="Arial" w:cs="Arial"/>
          <w:sz w:val="18"/>
          <w:szCs w:val="18"/>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60</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4.</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rPr>
        <w:tab/>
      </w:r>
      <w:r w:rsidRPr="000D3D5F">
        <w:rPr>
          <w:rFonts w:ascii="Arial" w:hAnsi="Arial" w:cs="Arial"/>
          <w:sz w:val="18"/>
          <w:szCs w:val="18"/>
          <w:lang w:val="sr-Cyrl-CS"/>
        </w:rPr>
        <w:t>На основу члана 28. став 2. Закона о јавној својини ("Сл. гласник РС", бр. 72/11, 88/13, 105/14, 104/16-др.пропис и 108/16), члана 7. Одлуке о прибављању и располагању стварима у јавној својини општине Петровац на Млави ("Сл. гласник општине Петровац на Млави", бр. 7/14 и 3/15) и члана 20. Статута општине Петровац на Млави ("Сл. гласник општине Петровац на Млави", бр. 5/17-пречишћен текст),</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 xml:space="preserve">Скупштина општине Петровац на Млави, на седници одржаној дана </w:t>
      </w:r>
      <w:r w:rsidRPr="000D3D5F">
        <w:rPr>
          <w:rFonts w:ascii="Arial" w:hAnsi="Arial" w:cs="Arial"/>
          <w:sz w:val="18"/>
          <w:szCs w:val="18"/>
        </w:rPr>
        <w:t>18.12.</w:t>
      </w:r>
      <w:r w:rsidRPr="000D3D5F">
        <w:rPr>
          <w:rFonts w:ascii="Arial" w:hAnsi="Arial" w:cs="Arial"/>
          <w:sz w:val="18"/>
          <w:szCs w:val="18"/>
          <w:lang w:val="sr-Cyrl-CS"/>
        </w:rPr>
        <w:t xml:space="preserve">2017.  године, доноси </w:t>
      </w:r>
    </w:p>
    <w:p w:rsidR="00F43397" w:rsidRPr="000D3D5F" w:rsidRDefault="00F43397" w:rsidP="000D3D5F">
      <w:pPr>
        <w:spacing w:line="216" w:lineRule="auto"/>
        <w:jc w:val="center"/>
        <w:rPr>
          <w:rFonts w:ascii="Arial" w:hAnsi="Arial" w:cs="Arial"/>
          <w:sz w:val="18"/>
          <w:szCs w:val="18"/>
          <w:lang w:val="sr-Cyrl-CS"/>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ОДЛУКУ</w:t>
      </w: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О ПРИХВАТАЊУ ПРЕНОСА ПРАВА ЈАВНЕ СВОЈИНЕ</w:t>
      </w:r>
    </w:p>
    <w:p w:rsidR="00F43397" w:rsidRPr="000D3D5F" w:rsidRDefault="00F43397" w:rsidP="000D3D5F">
      <w:pPr>
        <w:spacing w:line="216" w:lineRule="auto"/>
        <w:rPr>
          <w:rFonts w:ascii="Arial" w:hAnsi="Arial" w:cs="Arial"/>
          <w:sz w:val="18"/>
          <w:szCs w:val="18"/>
          <w:lang w:val="sr-Cyrl-CS"/>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Члан 1.</w:t>
      </w:r>
      <w:bookmarkStart w:id="0" w:name="clan_9"/>
      <w:bookmarkEnd w:id="0"/>
    </w:p>
    <w:p w:rsidR="00F43397" w:rsidRPr="000D3D5F" w:rsidRDefault="00F43397" w:rsidP="000D3D5F">
      <w:pPr>
        <w:spacing w:line="216" w:lineRule="auto"/>
        <w:rPr>
          <w:rFonts w:ascii="Arial" w:hAnsi="Arial" w:cs="Arial"/>
          <w:sz w:val="18"/>
          <w:szCs w:val="18"/>
          <w:lang w:val="sr-Cyrl-CS"/>
        </w:rPr>
      </w:pP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 xml:space="preserve">             Прихвата се пренос права јавне својине са РС, корисник ОШ "Бата Булић" на општину Петровац на Млави,</w:t>
      </w:r>
      <w:r w:rsidRPr="000D3D5F">
        <w:rPr>
          <w:rFonts w:ascii="Arial" w:hAnsi="Arial" w:cs="Arial"/>
          <w:sz w:val="18"/>
          <w:szCs w:val="18"/>
          <w:lang w:val="sr-Latn-CS"/>
        </w:rPr>
        <w:t xml:space="preserve"> </w:t>
      </w:r>
      <w:r w:rsidRPr="000D3D5F">
        <w:rPr>
          <w:rFonts w:ascii="Arial" w:hAnsi="Arial" w:cs="Arial"/>
          <w:sz w:val="18"/>
          <w:szCs w:val="18"/>
          <w:lang w:val="sr-Cyrl-CS"/>
        </w:rPr>
        <w:t xml:space="preserve">без накнаде на непокретностима уписаним у лн. бр. 8981 КО Петровац и то: кп. бр. 247 КО Петровац, градско грађевинско </w:t>
      </w:r>
      <w:r w:rsidRPr="000D3D5F">
        <w:rPr>
          <w:rFonts w:ascii="Arial" w:hAnsi="Arial" w:cs="Arial"/>
          <w:sz w:val="18"/>
          <w:szCs w:val="18"/>
          <w:lang w:val="sr-Cyrl-CS"/>
        </w:rPr>
        <w:lastRenderedPageBreak/>
        <w:t>земљиште у укупној површини од 8673 м² и следећих објеката постојећих на њој:</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 xml:space="preserve"> -зграда бр. 1 - зграда основног образовања, у укупној површини од 887</w:t>
      </w:r>
      <w:r w:rsidRPr="000D3D5F">
        <w:rPr>
          <w:rFonts w:ascii="Arial" w:hAnsi="Arial" w:cs="Arial"/>
          <w:sz w:val="18"/>
          <w:szCs w:val="18"/>
          <w:lang w:val="sr-Latn-CS"/>
        </w:rPr>
        <w:t xml:space="preserve"> </w:t>
      </w:r>
      <w:r w:rsidRPr="000D3D5F">
        <w:rPr>
          <w:rFonts w:ascii="Arial" w:hAnsi="Arial" w:cs="Arial"/>
          <w:sz w:val="18"/>
          <w:szCs w:val="18"/>
          <w:lang w:val="sr-Cyrl-CS"/>
        </w:rPr>
        <w:t>м²;</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 xml:space="preserve"> -зграда бр. 2 - зграда основног образовања, у укупној површини од 310 м²;</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 xml:space="preserve"> -зграда бр. 3 - породично стамбена зграда, у површини од 50 м² (обим удела 50/94);</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 xml:space="preserve"> -зграда бр. 4 - остале зграде, </w:t>
      </w:r>
      <w:r w:rsidRPr="000D3D5F">
        <w:rPr>
          <w:rFonts w:ascii="Arial" w:hAnsi="Arial" w:cs="Arial"/>
          <w:sz w:val="18"/>
          <w:szCs w:val="18"/>
          <w:lang w:val="sr-Latn-CS"/>
        </w:rPr>
        <w:t>wc</w:t>
      </w:r>
      <w:r w:rsidRPr="000D3D5F">
        <w:rPr>
          <w:rFonts w:ascii="Arial" w:hAnsi="Arial" w:cs="Arial"/>
          <w:sz w:val="18"/>
          <w:szCs w:val="18"/>
          <w:lang w:val="sr-Cyrl-CS"/>
        </w:rPr>
        <w:t xml:space="preserve"> у укупној површини од 16 м².</w:t>
      </w:r>
    </w:p>
    <w:p w:rsidR="00F43397" w:rsidRPr="000D3D5F" w:rsidRDefault="00F43397" w:rsidP="000D3D5F">
      <w:pPr>
        <w:spacing w:line="216" w:lineRule="auto"/>
        <w:jc w:val="both"/>
        <w:rPr>
          <w:rFonts w:ascii="Arial" w:hAnsi="Arial" w:cs="Arial"/>
          <w:sz w:val="18"/>
          <w:szCs w:val="18"/>
          <w:lang w:val="sr-Cyrl-CS"/>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Члан 2.</w:t>
      </w:r>
    </w:p>
    <w:p w:rsidR="00F43397" w:rsidRPr="000D3D5F" w:rsidRDefault="00F43397" w:rsidP="000D3D5F">
      <w:pPr>
        <w:spacing w:line="216" w:lineRule="auto"/>
        <w:jc w:val="both"/>
        <w:rPr>
          <w:rFonts w:ascii="Arial" w:hAnsi="Arial" w:cs="Arial"/>
          <w:sz w:val="18"/>
          <w:szCs w:val="18"/>
          <w:lang w:val="sr-Cyrl-CS"/>
        </w:rPr>
      </w:pP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 xml:space="preserve">             Пренос права јавне својине на предметној непокретности се предлаже ради спречавања даљег пропадања објеката, јер исти представља опасност за пролазнике и стециште је наркомана и паса луталица, а ради његовог стављања у функцију, те би се на тај начин створили услови за решавање проблема недостатка простора за обављање надлежности општине Петровац на Млави у области културе, спорта, социјалне заштите и других делатности од општег интереса. </w:t>
      </w:r>
    </w:p>
    <w:p w:rsidR="00F43397" w:rsidRPr="000D3D5F" w:rsidRDefault="00F43397" w:rsidP="000D3D5F">
      <w:pPr>
        <w:spacing w:line="216" w:lineRule="auto"/>
        <w:jc w:val="both"/>
        <w:rPr>
          <w:rFonts w:ascii="Arial" w:hAnsi="Arial" w:cs="Arial"/>
          <w:sz w:val="18"/>
          <w:szCs w:val="18"/>
          <w:lang w:val="sr-Cyrl-CS"/>
        </w:rPr>
      </w:pPr>
    </w:p>
    <w:p w:rsidR="00F43397" w:rsidRPr="000D3D5F" w:rsidRDefault="00F43397" w:rsidP="000D3D5F">
      <w:pPr>
        <w:spacing w:line="216" w:lineRule="auto"/>
        <w:jc w:val="center"/>
        <w:rPr>
          <w:rFonts w:ascii="Arial" w:hAnsi="Arial" w:cs="Arial"/>
          <w:sz w:val="18"/>
          <w:szCs w:val="18"/>
          <w:lang w:val="sr-Cyrl-CS"/>
        </w:rPr>
      </w:pPr>
      <w:proofErr w:type="gramStart"/>
      <w:r w:rsidRPr="000D3D5F">
        <w:rPr>
          <w:rFonts w:ascii="Arial" w:hAnsi="Arial" w:cs="Arial"/>
          <w:sz w:val="18"/>
          <w:szCs w:val="18"/>
        </w:rPr>
        <w:t xml:space="preserve">Члан </w:t>
      </w:r>
      <w:r w:rsidRPr="000D3D5F">
        <w:rPr>
          <w:rFonts w:ascii="Arial" w:hAnsi="Arial" w:cs="Arial"/>
          <w:sz w:val="18"/>
          <w:szCs w:val="18"/>
          <w:lang w:val="sr-Cyrl-CS"/>
        </w:rPr>
        <w:t>3</w:t>
      </w:r>
      <w:r w:rsidRPr="000D3D5F">
        <w:rPr>
          <w:rFonts w:ascii="Arial" w:hAnsi="Arial" w:cs="Arial"/>
          <w:sz w:val="18"/>
          <w:szCs w:val="18"/>
        </w:rPr>
        <w:t>.</w:t>
      </w:r>
      <w:proofErr w:type="gramEnd"/>
    </w:p>
    <w:p w:rsidR="00F43397" w:rsidRPr="000D3D5F" w:rsidRDefault="00F43397" w:rsidP="000D3D5F">
      <w:pPr>
        <w:spacing w:line="216" w:lineRule="auto"/>
        <w:jc w:val="center"/>
        <w:rPr>
          <w:rFonts w:ascii="Arial" w:hAnsi="Arial" w:cs="Arial"/>
          <w:sz w:val="18"/>
          <w:szCs w:val="18"/>
          <w:lang w:val="sr-Cyrl-CS"/>
        </w:rPr>
      </w:pP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r>
      <w:proofErr w:type="gramStart"/>
      <w:r w:rsidRPr="000D3D5F">
        <w:rPr>
          <w:rFonts w:ascii="Arial" w:hAnsi="Arial" w:cs="Arial"/>
          <w:sz w:val="18"/>
          <w:szCs w:val="18"/>
        </w:rPr>
        <w:t>O</w:t>
      </w:r>
      <w:r w:rsidRPr="000D3D5F">
        <w:rPr>
          <w:rFonts w:ascii="Arial" w:hAnsi="Arial" w:cs="Arial"/>
          <w:sz w:val="18"/>
          <w:szCs w:val="18"/>
          <w:lang w:val="sr-Cyrl-CS"/>
        </w:rPr>
        <w:t>длука ступа на снагу осмог дана од дана објављивања у „Службеном гласнику општине Петровац на Млави“.</w:t>
      </w:r>
      <w:proofErr w:type="gramEnd"/>
    </w:p>
    <w:p w:rsidR="008D7723" w:rsidRPr="006F4426" w:rsidRDefault="008D7723" w:rsidP="000D3D5F">
      <w:pPr>
        <w:spacing w:line="216" w:lineRule="auto"/>
        <w:contextualSpacing/>
        <w:jc w:val="both"/>
        <w:rPr>
          <w:rFonts w:ascii="Arial" w:hAnsi="Arial" w:cs="Arial"/>
          <w:sz w:val="18"/>
          <w:szCs w:val="18"/>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61</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6F4426" w:rsidRDefault="006F4426" w:rsidP="000D3D5F">
      <w:pPr>
        <w:spacing w:line="216" w:lineRule="auto"/>
        <w:jc w:val="center"/>
        <w:rPr>
          <w:rFonts w:ascii="Arial" w:hAnsi="Arial" w:cs="Arial"/>
          <w:sz w:val="18"/>
          <w:szCs w:val="18"/>
        </w:rPr>
      </w:pPr>
    </w:p>
    <w:p w:rsidR="000D3D5F" w:rsidRPr="000D3D5F" w:rsidRDefault="000D3D5F" w:rsidP="000D3D5F">
      <w:pPr>
        <w:spacing w:line="216" w:lineRule="auto"/>
        <w:jc w:val="center"/>
        <w:rPr>
          <w:rFonts w:ascii="Arial" w:hAnsi="Arial" w:cs="Arial"/>
          <w:sz w:val="18"/>
          <w:szCs w:val="18"/>
          <w:lang w:val="sr-Cyrl-RS"/>
        </w:rPr>
      </w:pPr>
      <w:r w:rsidRPr="000D3D5F">
        <w:rPr>
          <w:rFonts w:ascii="Arial" w:hAnsi="Arial" w:cs="Arial"/>
          <w:sz w:val="18"/>
          <w:szCs w:val="18"/>
          <w:lang w:val="sr-Cyrl-RS"/>
        </w:rPr>
        <w:t>О б р а з л о ж е њ е</w:t>
      </w:r>
    </w:p>
    <w:p w:rsidR="000D3D5F" w:rsidRPr="006F4426" w:rsidRDefault="000D3D5F" w:rsidP="000D3D5F">
      <w:pPr>
        <w:spacing w:line="216" w:lineRule="auto"/>
        <w:jc w:val="center"/>
        <w:rPr>
          <w:rFonts w:ascii="Arial" w:hAnsi="Arial" w:cs="Arial"/>
          <w:sz w:val="18"/>
          <w:szCs w:val="18"/>
        </w:rPr>
      </w:pPr>
    </w:p>
    <w:p w:rsidR="000D3D5F" w:rsidRPr="000D3D5F" w:rsidRDefault="000D3D5F" w:rsidP="000D3D5F">
      <w:pPr>
        <w:spacing w:line="216" w:lineRule="auto"/>
        <w:ind w:firstLine="720"/>
        <w:jc w:val="both"/>
        <w:rPr>
          <w:rFonts w:ascii="Arial" w:hAnsi="Arial" w:cs="Arial"/>
          <w:sz w:val="18"/>
          <w:szCs w:val="18"/>
          <w:lang w:val="sr-Cyrl-RS"/>
        </w:rPr>
      </w:pPr>
      <w:r w:rsidRPr="000D3D5F">
        <w:rPr>
          <w:rFonts w:ascii="Arial" w:hAnsi="Arial" w:cs="Arial"/>
          <w:sz w:val="18"/>
          <w:szCs w:val="18"/>
          <w:lang w:val="sr-Cyrl-RS"/>
        </w:rPr>
        <w:t xml:space="preserve">Општина Петровац на Млави је </w:t>
      </w:r>
      <w:r w:rsidRPr="000D3D5F">
        <w:rPr>
          <w:rFonts w:ascii="Arial" w:hAnsi="Arial" w:cs="Arial"/>
          <w:sz w:val="18"/>
          <w:szCs w:val="18"/>
          <w:lang w:val="sr-Cyrl-CS"/>
        </w:rPr>
        <w:t xml:space="preserve">дана </w:t>
      </w:r>
      <w:r w:rsidRPr="000D3D5F">
        <w:rPr>
          <w:rFonts w:ascii="Arial" w:hAnsi="Arial" w:cs="Arial"/>
          <w:sz w:val="18"/>
          <w:szCs w:val="18"/>
          <w:lang w:val="sr-Cyrl-RS"/>
        </w:rPr>
        <w:t>07.02.2017. године под бројем 350-123/17-02 поднела Републичкој дирекцији за имовину захтев за реконструкцију објекта „ Старе основне школе“ који се налази у улици Српских владара бр.119 у Петровцу на Млави а након тога и допуну захтева  12.09.2017.године ради преноса права јавне својине са Републике Србије, корисника Основне школе „ Бата Булић “ Петровац на Млави на општину Петровац на Млави, објеката постојећих на к.п.бр.247 уписаних у Лист непокретности бр.8981 за К.О. Петровац на Млави.</w:t>
      </w:r>
    </w:p>
    <w:p w:rsidR="000D3D5F" w:rsidRPr="000D3D5F" w:rsidRDefault="000D3D5F" w:rsidP="000D3D5F">
      <w:pPr>
        <w:spacing w:line="216" w:lineRule="auto"/>
        <w:ind w:firstLine="720"/>
        <w:jc w:val="both"/>
        <w:rPr>
          <w:rFonts w:ascii="Arial" w:hAnsi="Arial" w:cs="Arial"/>
          <w:sz w:val="18"/>
          <w:szCs w:val="18"/>
          <w:lang w:val="sr-Cyrl-RS"/>
        </w:rPr>
      </w:pPr>
      <w:r w:rsidRPr="000D3D5F">
        <w:rPr>
          <w:rFonts w:ascii="Arial" w:hAnsi="Arial" w:cs="Arial"/>
          <w:sz w:val="18"/>
          <w:szCs w:val="18"/>
          <w:lang w:val="sr-Cyrl-RS"/>
        </w:rPr>
        <w:t>Поступајући по захтеву Општине Петровац на Млави Дирекција је затражила мишљење Министарства просвете науке и технолошког развоја као ресорног Министарства у вези предложеног располагања стварима у својини Републике Србије у смислу примене одредаба Закона о јавној својини.</w:t>
      </w:r>
    </w:p>
    <w:p w:rsidR="000D3D5F" w:rsidRPr="000D3D5F" w:rsidRDefault="000D3D5F" w:rsidP="000D3D5F">
      <w:pPr>
        <w:spacing w:line="216" w:lineRule="auto"/>
        <w:ind w:firstLine="720"/>
        <w:jc w:val="both"/>
        <w:rPr>
          <w:rFonts w:ascii="Arial" w:hAnsi="Arial" w:cs="Arial"/>
          <w:sz w:val="18"/>
          <w:szCs w:val="18"/>
          <w:lang w:val="sr-Cyrl-RS"/>
        </w:rPr>
      </w:pPr>
      <w:r w:rsidRPr="000D3D5F">
        <w:rPr>
          <w:rFonts w:ascii="Arial" w:hAnsi="Arial" w:cs="Arial"/>
          <w:sz w:val="18"/>
          <w:szCs w:val="18"/>
          <w:lang w:val="sr-Cyrl-RS"/>
        </w:rPr>
        <w:t>Министарство просвете науке и технолошког развоја доставило је  Дирекцији  акт у коме наводи: “ Да имајући у виду број ученика, стање објеката у којима се остварује образовно- васпитни рад на подручју Општине, а пре свега постојеће просторне капацитете Основне школе „ Бата Булић“ је мишљења да објекат старе основне школе није потребан за даље коришћење за образовно- васпитни рад</w:t>
      </w:r>
      <w:r w:rsidRPr="000D3D5F">
        <w:rPr>
          <w:rFonts w:ascii="Arial" w:hAnsi="Arial" w:cs="Arial"/>
          <w:sz w:val="18"/>
          <w:szCs w:val="18"/>
          <w:lang w:val="sr-Cyrl-CS"/>
        </w:rPr>
        <w:t>,</w:t>
      </w:r>
      <w:r w:rsidRPr="000D3D5F">
        <w:rPr>
          <w:rFonts w:ascii="Arial" w:hAnsi="Arial" w:cs="Arial"/>
          <w:sz w:val="18"/>
          <w:szCs w:val="18"/>
          <w:lang w:val="sr-Cyrl-RS"/>
        </w:rPr>
        <w:t xml:space="preserve"> те се Министарство са становишта своје надлежности не противи предлогу за пренос јавне својине на објектима старе основне школе са Републике Србије на Општину Петровац на Млави“.</w:t>
      </w:r>
    </w:p>
    <w:p w:rsidR="000D3D5F" w:rsidRPr="000D3D5F" w:rsidRDefault="000D3D5F" w:rsidP="000D3D5F">
      <w:pPr>
        <w:spacing w:line="216" w:lineRule="auto"/>
        <w:ind w:firstLine="720"/>
        <w:jc w:val="both"/>
        <w:rPr>
          <w:rFonts w:ascii="Arial" w:hAnsi="Arial" w:cs="Arial"/>
          <w:sz w:val="18"/>
          <w:szCs w:val="18"/>
          <w:lang w:val="sr-Cyrl-RS"/>
        </w:rPr>
      </w:pPr>
      <w:r w:rsidRPr="000D3D5F">
        <w:rPr>
          <w:rFonts w:ascii="Arial" w:hAnsi="Arial" w:cs="Arial"/>
          <w:sz w:val="18"/>
          <w:szCs w:val="18"/>
          <w:lang w:val="sr-Cyrl-RS"/>
        </w:rPr>
        <w:t xml:space="preserve">У циљу даљег вођења поступка, пред  Дирекцијом у смислу примене одредби Закона о јавној својини између осталог потребно је доставити и одлуку </w:t>
      </w:r>
      <w:r w:rsidRPr="000D3D5F">
        <w:rPr>
          <w:rFonts w:ascii="Arial" w:hAnsi="Arial" w:cs="Arial"/>
          <w:sz w:val="18"/>
          <w:szCs w:val="18"/>
          <w:lang w:val="sr-Cyrl-CS"/>
        </w:rPr>
        <w:t>Скупштине општине</w:t>
      </w:r>
      <w:r w:rsidRPr="000D3D5F">
        <w:rPr>
          <w:rFonts w:ascii="Arial" w:hAnsi="Arial" w:cs="Arial"/>
          <w:sz w:val="18"/>
          <w:szCs w:val="18"/>
          <w:lang w:val="sr-Cyrl-RS"/>
        </w:rPr>
        <w:t xml:space="preserve"> те је иста и донета као што је у диспозитиву изречено.</w:t>
      </w:r>
    </w:p>
    <w:p w:rsidR="000D3D5F" w:rsidRDefault="000D3D5F" w:rsidP="000D3D5F">
      <w:pPr>
        <w:spacing w:line="216" w:lineRule="auto"/>
        <w:contextualSpacing/>
        <w:jc w:val="both"/>
        <w:rPr>
          <w:rFonts w:ascii="Arial" w:hAnsi="Arial" w:cs="Arial"/>
          <w:b/>
          <w:i/>
          <w:color w:val="000000"/>
          <w:sz w:val="20"/>
          <w:szCs w:val="20"/>
        </w:rPr>
      </w:pPr>
    </w:p>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5.</w:t>
      </w:r>
    </w:p>
    <w:p w:rsidR="00F43397" w:rsidRPr="000D3D5F" w:rsidRDefault="00F43397" w:rsidP="000D3D5F">
      <w:pPr>
        <w:spacing w:line="216" w:lineRule="auto"/>
        <w:jc w:val="both"/>
        <w:rPr>
          <w:rFonts w:ascii="Arial" w:hAnsi="Arial" w:cs="Arial"/>
          <w:color w:val="000000"/>
          <w:sz w:val="18"/>
          <w:szCs w:val="18"/>
        </w:rPr>
      </w:pPr>
      <w:r w:rsidRPr="000D3D5F">
        <w:rPr>
          <w:rFonts w:ascii="Arial" w:hAnsi="Arial" w:cs="Arial"/>
          <w:color w:val="000000"/>
          <w:sz w:val="18"/>
          <w:szCs w:val="18"/>
        </w:rPr>
        <w:tab/>
      </w:r>
      <w:r w:rsidRPr="000D3D5F">
        <w:rPr>
          <w:rFonts w:ascii="Arial" w:hAnsi="Arial" w:cs="Arial"/>
          <w:sz w:val="18"/>
          <w:szCs w:val="18"/>
          <w:lang w:val="sr-Latn-RS"/>
        </w:rPr>
        <w:t>На основу члана 2, 3</w:t>
      </w:r>
      <w:r w:rsidRPr="000D3D5F">
        <w:rPr>
          <w:rFonts w:ascii="Arial" w:hAnsi="Arial" w:cs="Arial"/>
          <w:sz w:val="18"/>
          <w:szCs w:val="18"/>
          <w:lang w:val="sr-Cyrl-CS"/>
        </w:rPr>
        <w:t>.</w:t>
      </w:r>
      <w:r w:rsidRPr="000D3D5F">
        <w:rPr>
          <w:rFonts w:ascii="Arial" w:hAnsi="Arial" w:cs="Arial"/>
          <w:sz w:val="18"/>
          <w:szCs w:val="18"/>
          <w:lang w:val="sr-Latn-RS"/>
        </w:rPr>
        <w:t xml:space="preserve"> и </w:t>
      </w:r>
      <w:r w:rsidRPr="000D3D5F">
        <w:rPr>
          <w:rFonts w:ascii="Arial" w:hAnsi="Arial" w:cs="Arial"/>
          <w:sz w:val="18"/>
          <w:szCs w:val="18"/>
          <w:lang w:val="sr-Cyrl-CS"/>
        </w:rPr>
        <w:t>5.</w:t>
      </w:r>
      <w:r w:rsidRPr="000D3D5F">
        <w:rPr>
          <w:rFonts w:ascii="Arial" w:hAnsi="Arial" w:cs="Arial"/>
          <w:sz w:val="18"/>
          <w:szCs w:val="18"/>
          <w:lang w:val="sr-Latn-RS"/>
        </w:rPr>
        <w:t xml:space="preserve"> Закона о комуналним делатностима</w:t>
      </w:r>
      <w:r w:rsidRPr="000D3D5F">
        <w:rPr>
          <w:rFonts w:ascii="Arial" w:hAnsi="Arial" w:cs="Arial"/>
          <w:sz w:val="18"/>
          <w:szCs w:val="18"/>
          <w:lang w:val="sr-Cyrl-CS"/>
        </w:rPr>
        <w:t xml:space="preserve"> ("Службени </w:t>
      </w:r>
      <w:r w:rsidRPr="000D3D5F">
        <w:rPr>
          <w:rFonts w:ascii="Arial" w:hAnsi="Arial" w:cs="Arial"/>
          <w:sz w:val="18"/>
          <w:szCs w:val="18"/>
          <w:lang w:val="sr-Latn-RS"/>
        </w:rPr>
        <w:t>гласник РС“, број 88/2011</w:t>
      </w:r>
      <w:r w:rsidRPr="000D3D5F">
        <w:rPr>
          <w:rFonts w:ascii="Arial" w:hAnsi="Arial" w:cs="Arial"/>
          <w:sz w:val="18"/>
          <w:szCs w:val="18"/>
          <w:lang w:val="sr-Cyrl-CS"/>
        </w:rPr>
        <w:t xml:space="preserve"> и 104/16</w:t>
      </w:r>
      <w:r w:rsidRPr="000D3D5F">
        <w:rPr>
          <w:rFonts w:ascii="Arial" w:hAnsi="Arial" w:cs="Arial"/>
          <w:sz w:val="18"/>
          <w:szCs w:val="18"/>
          <w:lang w:val="sr-Latn-RS"/>
        </w:rPr>
        <w:t>)</w:t>
      </w:r>
      <w:r w:rsidRPr="000D3D5F">
        <w:rPr>
          <w:rFonts w:ascii="Arial" w:hAnsi="Arial" w:cs="Arial"/>
          <w:sz w:val="18"/>
          <w:szCs w:val="18"/>
          <w:lang w:val="sr-Cyrl-CS"/>
        </w:rPr>
        <w:t xml:space="preserve">, </w:t>
      </w:r>
      <w:r w:rsidRPr="000D3D5F">
        <w:rPr>
          <w:rStyle w:val="FontStyle12"/>
          <w:rFonts w:ascii="Arial" w:hAnsi="Arial" w:cs="Arial"/>
          <w:szCs w:val="18"/>
          <w:lang w:val="sr-Cyrl-CS"/>
        </w:rPr>
        <w:t>члана 112. Закона о водама ("Службени гласник РС", бр. 30/10, 93/12 и 101/16)</w:t>
      </w:r>
      <w:r w:rsidRPr="000D3D5F">
        <w:rPr>
          <w:rFonts w:ascii="Arial" w:hAnsi="Arial" w:cs="Arial"/>
          <w:sz w:val="18"/>
          <w:szCs w:val="18"/>
          <w:lang w:val="sr-Cyrl-CS"/>
        </w:rPr>
        <w:t xml:space="preserve"> и члана 20. Статута општине Петровац на Млави ("Службени гласник општине Петровац на Млави", број 5/17-пречишћен текст)</w:t>
      </w:r>
      <w:r w:rsidRPr="000D3D5F">
        <w:rPr>
          <w:rFonts w:ascii="Arial" w:hAnsi="Arial" w:cs="Arial"/>
          <w:color w:val="000000"/>
          <w:sz w:val="18"/>
          <w:szCs w:val="18"/>
        </w:rPr>
        <w:t>,</w:t>
      </w:r>
    </w:p>
    <w:p w:rsidR="00F43397" w:rsidRPr="000D3D5F" w:rsidRDefault="00F43397" w:rsidP="000D3D5F">
      <w:pPr>
        <w:spacing w:line="216" w:lineRule="auto"/>
        <w:jc w:val="both"/>
        <w:rPr>
          <w:rFonts w:ascii="Arial" w:hAnsi="Arial" w:cs="Arial"/>
          <w:color w:val="000000"/>
          <w:sz w:val="18"/>
          <w:szCs w:val="18"/>
          <w:lang w:val="sr-Cyrl-CS"/>
        </w:rPr>
      </w:pPr>
      <w:r w:rsidRPr="000D3D5F">
        <w:rPr>
          <w:rFonts w:ascii="Arial" w:hAnsi="Arial" w:cs="Arial"/>
          <w:color w:val="000000"/>
          <w:sz w:val="18"/>
          <w:szCs w:val="18"/>
        </w:rPr>
        <w:tab/>
      </w:r>
      <w:r w:rsidRPr="000D3D5F">
        <w:rPr>
          <w:rFonts w:ascii="Arial" w:hAnsi="Arial" w:cs="Arial"/>
          <w:color w:val="000000"/>
          <w:sz w:val="18"/>
          <w:szCs w:val="18"/>
          <w:lang w:val="sr-Cyrl-CS"/>
        </w:rPr>
        <w:t>Скупштина</w:t>
      </w:r>
      <w:r w:rsidRPr="000D3D5F">
        <w:rPr>
          <w:rFonts w:ascii="Arial" w:hAnsi="Arial" w:cs="Arial"/>
          <w:color w:val="000000"/>
          <w:sz w:val="18"/>
          <w:szCs w:val="18"/>
          <w:lang w:val="sr-Latn-RS"/>
        </w:rPr>
        <w:t xml:space="preserve"> </w:t>
      </w:r>
      <w:r w:rsidRPr="000D3D5F">
        <w:rPr>
          <w:rFonts w:ascii="Arial" w:hAnsi="Arial" w:cs="Arial"/>
          <w:color w:val="000000"/>
          <w:sz w:val="18"/>
          <w:szCs w:val="18"/>
          <w:lang w:val="sr-Cyrl-CS"/>
        </w:rPr>
        <w:t xml:space="preserve">општине Петровац на Млави, на седници одржаној </w:t>
      </w:r>
      <w:r w:rsidRPr="000D3D5F">
        <w:rPr>
          <w:rFonts w:ascii="Arial" w:hAnsi="Arial" w:cs="Arial"/>
          <w:sz w:val="18"/>
          <w:szCs w:val="18"/>
          <w:lang w:val="sr-Latn-RS"/>
        </w:rPr>
        <w:t>18.12.</w:t>
      </w:r>
      <w:r w:rsidRPr="000D3D5F">
        <w:rPr>
          <w:rFonts w:ascii="Arial" w:hAnsi="Arial" w:cs="Arial"/>
          <w:sz w:val="18"/>
          <w:szCs w:val="18"/>
          <w:lang w:val="sr-Cyrl-CS"/>
        </w:rPr>
        <w:t>201</w:t>
      </w:r>
      <w:r w:rsidRPr="000D3D5F">
        <w:rPr>
          <w:rFonts w:ascii="Arial" w:hAnsi="Arial" w:cs="Arial"/>
          <w:sz w:val="18"/>
          <w:szCs w:val="18"/>
        </w:rPr>
        <w:t xml:space="preserve">7. </w:t>
      </w:r>
      <w:r w:rsidRPr="000D3D5F">
        <w:rPr>
          <w:rFonts w:ascii="Arial" w:hAnsi="Arial" w:cs="Arial"/>
          <w:sz w:val="18"/>
          <w:szCs w:val="18"/>
          <w:lang w:val="sr-Cyrl-CS"/>
        </w:rPr>
        <w:t xml:space="preserve">године, </w:t>
      </w:r>
      <w:r w:rsidRPr="000D3D5F">
        <w:rPr>
          <w:rFonts w:ascii="Arial" w:hAnsi="Arial" w:cs="Arial"/>
          <w:color w:val="000000"/>
          <w:sz w:val="18"/>
          <w:szCs w:val="18"/>
          <w:lang w:val="sr-Cyrl-CS"/>
        </w:rPr>
        <w:t>д</w:t>
      </w:r>
      <w:r w:rsidRPr="000D3D5F">
        <w:rPr>
          <w:rFonts w:ascii="Arial" w:hAnsi="Arial" w:cs="Arial"/>
          <w:color w:val="000000"/>
          <w:sz w:val="18"/>
          <w:szCs w:val="18"/>
          <w:lang w:val="sr-Cyrl-RS"/>
        </w:rPr>
        <w:t xml:space="preserve">оноси </w:t>
      </w:r>
    </w:p>
    <w:p w:rsidR="00F43397" w:rsidRPr="006F4426" w:rsidRDefault="00F43397" w:rsidP="000D3D5F">
      <w:pPr>
        <w:spacing w:line="216" w:lineRule="auto"/>
        <w:rPr>
          <w:rFonts w:ascii="Arial" w:hAnsi="Arial" w:cs="Arial"/>
          <w:color w:val="FF0000"/>
          <w:sz w:val="18"/>
          <w:szCs w:val="18"/>
        </w:rPr>
      </w:pPr>
    </w:p>
    <w:p w:rsidR="00F43397" w:rsidRPr="000D3D5F" w:rsidRDefault="00F43397" w:rsidP="000D3D5F">
      <w:pPr>
        <w:spacing w:line="216" w:lineRule="auto"/>
        <w:jc w:val="center"/>
        <w:rPr>
          <w:rFonts w:ascii="Arial" w:hAnsi="Arial" w:cs="Arial"/>
          <w:sz w:val="18"/>
          <w:szCs w:val="18"/>
        </w:rPr>
      </w:pPr>
      <w:r w:rsidRPr="000D3D5F">
        <w:rPr>
          <w:rFonts w:ascii="Arial" w:hAnsi="Arial" w:cs="Arial"/>
          <w:sz w:val="18"/>
          <w:szCs w:val="18"/>
          <w:lang w:val="sr-Cyrl-CS"/>
        </w:rPr>
        <w:t>О  Д  Л  У  К  У</w:t>
      </w:r>
    </w:p>
    <w:p w:rsidR="00F43397" w:rsidRPr="000D3D5F" w:rsidRDefault="00F43397" w:rsidP="000D3D5F">
      <w:pPr>
        <w:spacing w:line="216" w:lineRule="auto"/>
        <w:jc w:val="center"/>
        <w:rPr>
          <w:rFonts w:ascii="Arial" w:hAnsi="Arial" w:cs="Arial"/>
          <w:sz w:val="18"/>
          <w:szCs w:val="18"/>
        </w:rPr>
      </w:pPr>
      <w:r w:rsidRPr="000D3D5F">
        <w:rPr>
          <w:rFonts w:ascii="Arial" w:hAnsi="Arial" w:cs="Arial"/>
          <w:sz w:val="18"/>
          <w:szCs w:val="18"/>
          <w:lang w:val="sr-Cyrl-CS"/>
        </w:rPr>
        <w:t>О ДАВАЊУ ОВЛАШЋЕЊА КОМУНАЛНОМ ЈАВНОМ ПРЕДУЗЕЋУ "ИЗВОР"</w:t>
      </w:r>
      <w:r w:rsidR="00236D3D">
        <w:rPr>
          <w:rFonts w:ascii="Arial" w:hAnsi="Arial" w:cs="Arial"/>
          <w:sz w:val="18"/>
          <w:szCs w:val="18"/>
        </w:rPr>
        <w:t xml:space="preserve"> </w:t>
      </w:r>
      <w:r w:rsidRPr="000D3D5F">
        <w:rPr>
          <w:rFonts w:ascii="Arial" w:hAnsi="Arial" w:cs="Arial"/>
          <w:sz w:val="18"/>
          <w:szCs w:val="18"/>
          <w:lang w:val="sr-Cyrl-CS"/>
        </w:rPr>
        <w:t xml:space="preserve">ЗА СНАБДЕВАЊЕ ВОДОМ ЗА ПИЋЕ СИСТЕМОМ ЈАВНОГ ВОДОВОДА У НАСЕЉУ ВЕЛИКИ ПОПОВАЦ </w:t>
      </w:r>
    </w:p>
    <w:p w:rsidR="00F43397" w:rsidRPr="006F4426" w:rsidRDefault="00F43397" w:rsidP="000D3D5F">
      <w:pPr>
        <w:spacing w:line="216" w:lineRule="auto"/>
        <w:jc w:val="center"/>
        <w:rPr>
          <w:rFonts w:ascii="Arial" w:hAnsi="Arial" w:cs="Arial"/>
          <w:sz w:val="18"/>
          <w:szCs w:val="18"/>
        </w:rPr>
      </w:pPr>
    </w:p>
    <w:p w:rsidR="00F43397" w:rsidRPr="000D3D5F" w:rsidRDefault="00F43397" w:rsidP="000D3D5F">
      <w:pPr>
        <w:spacing w:line="216" w:lineRule="auto"/>
        <w:jc w:val="center"/>
        <w:rPr>
          <w:rFonts w:ascii="Arial" w:hAnsi="Arial" w:cs="Arial"/>
          <w:sz w:val="18"/>
          <w:szCs w:val="18"/>
        </w:rPr>
      </w:pPr>
      <w:r w:rsidRPr="000D3D5F">
        <w:rPr>
          <w:rFonts w:ascii="Arial" w:hAnsi="Arial" w:cs="Arial"/>
          <w:sz w:val="18"/>
          <w:szCs w:val="18"/>
          <w:lang w:val="sr-Cyrl-CS"/>
        </w:rPr>
        <w:t>Члан 1.</w:t>
      </w:r>
    </w:p>
    <w:p w:rsidR="00F43397" w:rsidRPr="000D3D5F" w:rsidRDefault="00F43397" w:rsidP="000D3D5F">
      <w:pPr>
        <w:spacing w:line="216" w:lineRule="auto"/>
        <w:jc w:val="center"/>
        <w:rPr>
          <w:rFonts w:ascii="Arial" w:hAnsi="Arial" w:cs="Arial"/>
          <w:sz w:val="18"/>
          <w:szCs w:val="18"/>
        </w:rPr>
      </w:pPr>
    </w:p>
    <w:p w:rsidR="00F43397" w:rsidRDefault="00F43397" w:rsidP="006F4426">
      <w:pPr>
        <w:pStyle w:val="Style10"/>
        <w:widowControl/>
        <w:spacing w:line="216" w:lineRule="auto"/>
        <w:ind w:firstLine="0"/>
        <w:rPr>
          <w:rFonts w:ascii="Arial" w:hAnsi="Arial" w:cs="Arial"/>
          <w:sz w:val="18"/>
          <w:szCs w:val="18"/>
          <w:lang w:val="en-US"/>
        </w:rPr>
      </w:pPr>
      <w:r w:rsidRPr="000D3D5F">
        <w:rPr>
          <w:rFonts w:ascii="Arial" w:hAnsi="Arial" w:cs="Arial"/>
          <w:sz w:val="18"/>
          <w:szCs w:val="18"/>
          <w:lang w:val="en-US"/>
        </w:rPr>
        <w:tab/>
      </w:r>
      <w:r w:rsidRPr="000D3D5F">
        <w:rPr>
          <w:rFonts w:ascii="Arial" w:hAnsi="Arial" w:cs="Arial"/>
          <w:sz w:val="18"/>
          <w:szCs w:val="18"/>
          <w:lang w:val="sr-Cyrl-CS"/>
        </w:rPr>
        <w:t>Овлашћује се Комунално јавно предузећ</w:t>
      </w:r>
      <w:r w:rsidRPr="000D3D5F">
        <w:rPr>
          <w:rFonts w:ascii="Arial" w:hAnsi="Arial" w:cs="Arial"/>
          <w:sz w:val="18"/>
          <w:szCs w:val="18"/>
          <w:lang w:val="en-US"/>
        </w:rPr>
        <w:t>e</w:t>
      </w:r>
      <w:r w:rsidRPr="000D3D5F">
        <w:rPr>
          <w:rFonts w:ascii="Arial" w:hAnsi="Arial" w:cs="Arial"/>
          <w:sz w:val="18"/>
          <w:szCs w:val="18"/>
          <w:lang w:val="sr-Cyrl-CS"/>
        </w:rPr>
        <w:t xml:space="preserve"> "Извор" Петровац на Млави, као правно лице које поседује лиценцу за снабдевање водом за пиће системом јавног водовода, да обавља комуналну делатност снабдевања водом за пиће у насељу Велики Поповац, коришћењем водозахватног објекта јавног система водоснабдевања и новог заменског бунара на катастарској парцели број 6122 КО Велики Поповац.</w:t>
      </w:r>
    </w:p>
    <w:p w:rsidR="00236D3D" w:rsidRPr="00236D3D" w:rsidRDefault="00236D3D" w:rsidP="006F4426">
      <w:pPr>
        <w:pStyle w:val="Style10"/>
        <w:widowControl/>
        <w:spacing w:line="216" w:lineRule="auto"/>
        <w:ind w:firstLine="0"/>
        <w:rPr>
          <w:rFonts w:ascii="Arial" w:hAnsi="Arial" w:cs="Arial"/>
          <w:sz w:val="18"/>
          <w:szCs w:val="18"/>
          <w:lang w:val="en-US" w:eastAsia="sr-Cyrl-CS"/>
        </w:rPr>
      </w:pPr>
    </w:p>
    <w:p w:rsidR="00F43397" w:rsidRPr="000D3D5F" w:rsidRDefault="00F43397" w:rsidP="008A5337">
      <w:pPr>
        <w:spacing w:line="216" w:lineRule="auto"/>
        <w:jc w:val="center"/>
        <w:rPr>
          <w:rFonts w:ascii="Arial" w:hAnsi="Arial" w:cs="Arial"/>
          <w:sz w:val="18"/>
          <w:szCs w:val="18"/>
          <w:lang w:val="sr-Cyrl-CS"/>
        </w:rPr>
      </w:pPr>
      <w:r w:rsidRPr="000D3D5F">
        <w:rPr>
          <w:rFonts w:ascii="Arial" w:hAnsi="Arial" w:cs="Arial"/>
          <w:sz w:val="18"/>
          <w:szCs w:val="18"/>
          <w:lang w:val="sr-Cyrl-CS"/>
        </w:rPr>
        <w:t>Члан 2.</w:t>
      </w:r>
    </w:p>
    <w:p w:rsidR="00F43397" w:rsidRPr="000D3D5F" w:rsidRDefault="00F43397" w:rsidP="000D3D5F">
      <w:pPr>
        <w:spacing w:line="216" w:lineRule="auto"/>
        <w:jc w:val="center"/>
        <w:rPr>
          <w:rFonts w:ascii="Arial" w:hAnsi="Arial" w:cs="Arial"/>
          <w:sz w:val="18"/>
          <w:szCs w:val="18"/>
          <w:lang w:val="sr-Cyrl-CS"/>
        </w:rPr>
      </w:pPr>
    </w:p>
    <w:p w:rsidR="00F43397" w:rsidRPr="000D3D5F" w:rsidRDefault="00F43397" w:rsidP="000D3D5F">
      <w:pPr>
        <w:spacing w:line="216" w:lineRule="auto"/>
        <w:ind w:firstLine="720"/>
        <w:jc w:val="both"/>
        <w:rPr>
          <w:rFonts w:ascii="Arial" w:hAnsi="Arial" w:cs="Arial"/>
          <w:sz w:val="18"/>
          <w:szCs w:val="18"/>
          <w:lang w:val="sr-Cyrl-CS"/>
        </w:rPr>
      </w:pPr>
      <w:r w:rsidRPr="000D3D5F">
        <w:rPr>
          <w:rFonts w:ascii="Arial" w:hAnsi="Arial" w:cs="Arial"/>
          <w:sz w:val="18"/>
          <w:szCs w:val="18"/>
          <w:lang w:val="sr-Cyrl-CS"/>
        </w:rPr>
        <w:t>Ова одлука ступа на снагу осмог дана од дана објављивања у "Службеном гласнику општине Петровац на Млави".</w:t>
      </w:r>
    </w:p>
    <w:p w:rsidR="008D7723" w:rsidRPr="000D3D5F" w:rsidRDefault="008D7723" w:rsidP="000D3D5F">
      <w:pPr>
        <w:spacing w:line="216" w:lineRule="auto"/>
        <w:contextualSpacing/>
        <w:jc w:val="both"/>
        <w:rPr>
          <w:rFonts w:ascii="Arial" w:hAnsi="Arial" w:cs="Arial"/>
          <w:sz w:val="18"/>
          <w:szCs w:val="18"/>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6.</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На основу чл. 4. и 9. Закона о комуналним делатностима ("Службени гласник РС", бр. 88/2011 и 104/16</w:t>
      </w:r>
      <w:r w:rsidRPr="000D3D5F">
        <w:rPr>
          <w:rFonts w:ascii="Arial" w:hAnsi="Arial" w:cs="Arial"/>
          <w:sz w:val="18"/>
          <w:szCs w:val="18"/>
          <w:lang w:val="ru-RU"/>
        </w:rPr>
        <w:t xml:space="preserve">), чл. 1. и 21. Закона о сахрањивању и гробљима ("Службени гласник СРС", бр. 20/77, 24/85 и 6/89 и "Службени гласник РС", бр. 53/93, 67/93, 48/94, 101/2005, 120/2012-ОУС и 84/2013-ОУС) </w:t>
      </w:r>
      <w:r w:rsidRPr="000D3D5F">
        <w:rPr>
          <w:rFonts w:ascii="Arial" w:hAnsi="Arial" w:cs="Arial"/>
          <w:sz w:val="18"/>
          <w:szCs w:val="18"/>
          <w:lang w:val="sr-Cyrl-CS"/>
        </w:rPr>
        <w:t xml:space="preserve">и </w:t>
      </w:r>
      <w:r w:rsidRPr="000D3D5F">
        <w:rPr>
          <w:rFonts w:ascii="Arial" w:hAnsi="Arial" w:cs="Arial"/>
          <w:sz w:val="18"/>
          <w:szCs w:val="18"/>
          <w:lang w:val="ru-RU"/>
        </w:rPr>
        <w:t>члана 20. Статута општине Петровац на Млави ("Службени гласник општине Петровац на Млави", бр.</w:t>
      </w:r>
      <w:r w:rsidRPr="000D3D5F">
        <w:rPr>
          <w:rFonts w:ascii="Arial" w:hAnsi="Arial" w:cs="Arial"/>
          <w:sz w:val="18"/>
          <w:szCs w:val="18"/>
          <w:lang w:val="sr-Cyrl-CS"/>
        </w:rPr>
        <w:t xml:space="preserve"> </w:t>
      </w:r>
      <w:r w:rsidRPr="000D3D5F">
        <w:rPr>
          <w:rFonts w:ascii="Arial" w:hAnsi="Arial" w:cs="Arial"/>
          <w:sz w:val="18"/>
          <w:szCs w:val="18"/>
        </w:rPr>
        <w:t>5</w:t>
      </w:r>
      <w:r w:rsidRPr="000D3D5F">
        <w:rPr>
          <w:rFonts w:ascii="Arial" w:hAnsi="Arial" w:cs="Arial"/>
          <w:sz w:val="18"/>
          <w:szCs w:val="18"/>
          <w:lang w:val="sr-Cyrl-CS"/>
        </w:rPr>
        <w:t>/1</w:t>
      </w:r>
      <w:r w:rsidRPr="000D3D5F">
        <w:rPr>
          <w:rFonts w:ascii="Arial" w:hAnsi="Arial" w:cs="Arial"/>
          <w:sz w:val="18"/>
          <w:szCs w:val="18"/>
        </w:rPr>
        <w:t>7</w:t>
      </w:r>
      <w:r w:rsidRPr="000D3D5F">
        <w:rPr>
          <w:rFonts w:ascii="Arial" w:hAnsi="Arial" w:cs="Arial"/>
          <w:sz w:val="18"/>
          <w:szCs w:val="18"/>
          <w:lang w:val="sr-Cyrl-CS"/>
        </w:rPr>
        <w:t>-пречишћен текст</w:t>
      </w:r>
      <w:r w:rsidRPr="000D3D5F">
        <w:rPr>
          <w:rFonts w:ascii="Arial" w:hAnsi="Arial" w:cs="Arial"/>
          <w:sz w:val="18"/>
          <w:szCs w:val="18"/>
          <w:lang w:val="ru-RU"/>
        </w:rPr>
        <w:t>),</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 xml:space="preserve">Скупштина општине Петровац на Млави, на својој седници одржаној </w:t>
      </w:r>
      <w:r w:rsidRPr="000D3D5F">
        <w:rPr>
          <w:rFonts w:ascii="Arial" w:hAnsi="Arial" w:cs="Arial"/>
          <w:sz w:val="18"/>
          <w:szCs w:val="18"/>
        </w:rPr>
        <w:t>18.12.</w:t>
      </w:r>
      <w:r w:rsidRPr="000D3D5F">
        <w:rPr>
          <w:rFonts w:ascii="Arial" w:hAnsi="Arial" w:cs="Arial"/>
          <w:sz w:val="18"/>
          <w:szCs w:val="18"/>
          <w:lang w:val="sr-Cyrl-CS"/>
        </w:rPr>
        <w:t>201</w:t>
      </w:r>
      <w:r w:rsidRPr="000D3D5F">
        <w:rPr>
          <w:rFonts w:ascii="Arial" w:hAnsi="Arial" w:cs="Arial"/>
          <w:sz w:val="18"/>
          <w:szCs w:val="18"/>
        </w:rPr>
        <w:t>7</w:t>
      </w:r>
      <w:r w:rsidRPr="000D3D5F">
        <w:rPr>
          <w:rFonts w:ascii="Arial" w:hAnsi="Arial" w:cs="Arial"/>
          <w:sz w:val="18"/>
          <w:szCs w:val="18"/>
          <w:lang w:val="sr-Cyrl-CS"/>
        </w:rPr>
        <w:t xml:space="preserve">. године, донела је </w:t>
      </w:r>
    </w:p>
    <w:p w:rsidR="00F43397" w:rsidRPr="000D3D5F" w:rsidRDefault="00F43397" w:rsidP="000D3D5F">
      <w:pPr>
        <w:spacing w:line="216" w:lineRule="auto"/>
        <w:rPr>
          <w:rFonts w:ascii="Arial" w:hAnsi="Arial" w:cs="Arial"/>
          <w:sz w:val="18"/>
          <w:szCs w:val="18"/>
          <w:lang w:val="sr-Cyrl-CS"/>
        </w:rPr>
      </w:pPr>
    </w:p>
    <w:p w:rsidR="00F43397" w:rsidRPr="000D3D5F" w:rsidRDefault="00F43397" w:rsidP="000D3D5F">
      <w:pPr>
        <w:spacing w:line="216" w:lineRule="auto"/>
        <w:jc w:val="center"/>
        <w:rPr>
          <w:rFonts w:ascii="Arial" w:hAnsi="Arial" w:cs="Arial"/>
          <w:bCs/>
          <w:sz w:val="18"/>
          <w:szCs w:val="18"/>
          <w:lang w:val="sr-Cyrl-CS"/>
        </w:rPr>
      </w:pPr>
      <w:r w:rsidRPr="000D3D5F">
        <w:rPr>
          <w:rFonts w:ascii="Arial" w:hAnsi="Arial" w:cs="Arial"/>
          <w:bCs/>
          <w:sz w:val="18"/>
          <w:szCs w:val="18"/>
          <w:lang w:val="sr-Cyrl-CS"/>
        </w:rPr>
        <w:t>О Д Л У К У</w:t>
      </w:r>
    </w:p>
    <w:p w:rsidR="00F43397" w:rsidRPr="000D3D5F" w:rsidRDefault="00F43397" w:rsidP="000D3D5F">
      <w:pPr>
        <w:spacing w:line="216" w:lineRule="auto"/>
        <w:jc w:val="center"/>
        <w:rPr>
          <w:rFonts w:ascii="Arial" w:hAnsi="Arial" w:cs="Arial"/>
          <w:bCs/>
          <w:sz w:val="18"/>
          <w:szCs w:val="18"/>
          <w:lang w:val="sr-Cyrl-CS"/>
        </w:rPr>
      </w:pPr>
      <w:r w:rsidRPr="000D3D5F">
        <w:rPr>
          <w:rFonts w:ascii="Arial" w:hAnsi="Arial" w:cs="Arial"/>
          <w:bCs/>
          <w:sz w:val="18"/>
          <w:szCs w:val="18"/>
          <w:lang w:val="sr-Cyrl-CS"/>
        </w:rPr>
        <w:t>О ИЗМЕН</w:t>
      </w:r>
      <w:r w:rsidRPr="000D3D5F">
        <w:rPr>
          <w:rFonts w:ascii="Arial" w:hAnsi="Arial" w:cs="Arial"/>
          <w:bCs/>
          <w:sz w:val="18"/>
          <w:szCs w:val="18"/>
        </w:rPr>
        <w:t>AMA</w:t>
      </w:r>
      <w:r w:rsidRPr="000D3D5F">
        <w:rPr>
          <w:rFonts w:ascii="Arial" w:hAnsi="Arial" w:cs="Arial"/>
          <w:bCs/>
          <w:sz w:val="18"/>
          <w:szCs w:val="18"/>
          <w:lang w:val="sr-Cyrl-CS"/>
        </w:rPr>
        <w:t xml:space="preserve"> ОДЛУКЕ</w:t>
      </w:r>
    </w:p>
    <w:p w:rsidR="00F43397" w:rsidRPr="000D3D5F" w:rsidRDefault="00F43397" w:rsidP="000D3D5F">
      <w:pPr>
        <w:spacing w:line="216" w:lineRule="auto"/>
        <w:jc w:val="center"/>
        <w:rPr>
          <w:rFonts w:ascii="Arial" w:hAnsi="Arial" w:cs="Arial"/>
          <w:bCs/>
          <w:sz w:val="18"/>
          <w:szCs w:val="18"/>
          <w:lang w:val="sr-Cyrl-CS"/>
        </w:rPr>
      </w:pPr>
      <w:r w:rsidRPr="000D3D5F">
        <w:rPr>
          <w:rFonts w:ascii="Arial" w:hAnsi="Arial" w:cs="Arial"/>
          <w:bCs/>
          <w:sz w:val="18"/>
          <w:szCs w:val="18"/>
          <w:lang w:val="sr-Cyrl-CS"/>
        </w:rPr>
        <w:t>О ГРОБЉИМА, ОДРЖАВАЊУ ГРОБЉА</w:t>
      </w:r>
    </w:p>
    <w:p w:rsidR="00F43397" w:rsidRPr="000D3D5F" w:rsidRDefault="00F43397" w:rsidP="000D3D5F">
      <w:pPr>
        <w:spacing w:line="216" w:lineRule="auto"/>
        <w:jc w:val="center"/>
        <w:rPr>
          <w:rFonts w:ascii="Arial" w:hAnsi="Arial" w:cs="Arial"/>
          <w:bCs/>
          <w:sz w:val="18"/>
          <w:szCs w:val="18"/>
          <w:lang w:val="sr-Cyrl-CS"/>
        </w:rPr>
      </w:pPr>
      <w:r w:rsidRPr="000D3D5F">
        <w:rPr>
          <w:rFonts w:ascii="Arial" w:hAnsi="Arial" w:cs="Arial"/>
          <w:bCs/>
          <w:sz w:val="18"/>
          <w:szCs w:val="18"/>
          <w:lang w:val="sr-Cyrl-CS"/>
        </w:rPr>
        <w:t>И ПРУЖАЊУ ПОГРЕБНИХ УСЛУГА</w:t>
      </w:r>
    </w:p>
    <w:p w:rsidR="00F43397" w:rsidRPr="000D3D5F" w:rsidRDefault="00F43397" w:rsidP="000D3D5F">
      <w:pPr>
        <w:spacing w:line="216" w:lineRule="auto"/>
        <w:jc w:val="both"/>
        <w:rPr>
          <w:rFonts w:ascii="Arial" w:hAnsi="Arial" w:cs="Arial"/>
          <w:bCs/>
          <w:sz w:val="18"/>
          <w:szCs w:val="18"/>
          <w:lang w:val="sr-Cyrl-CS"/>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Члан 1.</w:t>
      </w:r>
    </w:p>
    <w:p w:rsidR="00F43397" w:rsidRPr="000D3D5F" w:rsidRDefault="00F43397" w:rsidP="000D3D5F">
      <w:pPr>
        <w:spacing w:line="216" w:lineRule="auto"/>
        <w:jc w:val="center"/>
        <w:rPr>
          <w:rFonts w:ascii="Arial" w:hAnsi="Arial" w:cs="Arial"/>
          <w:sz w:val="18"/>
          <w:szCs w:val="18"/>
        </w:rPr>
      </w:pP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У Одлуци о гробљима, одржавању гробља и пружању погребних услуга, бр. 020-</w:t>
      </w:r>
      <w:r w:rsidRPr="000D3D5F">
        <w:rPr>
          <w:rFonts w:ascii="Arial" w:hAnsi="Arial" w:cs="Arial"/>
          <w:sz w:val="18"/>
          <w:szCs w:val="18"/>
        </w:rPr>
        <w:t>63</w:t>
      </w:r>
      <w:r w:rsidRPr="000D3D5F">
        <w:rPr>
          <w:rFonts w:ascii="Arial" w:hAnsi="Arial" w:cs="Arial"/>
          <w:sz w:val="18"/>
          <w:szCs w:val="18"/>
          <w:lang w:val="sr-Cyrl-CS"/>
        </w:rPr>
        <w:t xml:space="preserve">/2014-02 од </w:t>
      </w:r>
      <w:r w:rsidRPr="000D3D5F">
        <w:rPr>
          <w:rFonts w:ascii="Arial" w:hAnsi="Arial" w:cs="Arial"/>
          <w:sz w:val="18"/>
          <w:szCs w:val="18"/>
        </w:rPr>
        <w:t>21.03.</w:t>
      </w:r>
      <w:r w:rsidRPr="000D3D5F">
        <w:rPr>
          <w:rFonts w:ascii="Arial" w:hAnsi="Arial" w:cs="Arial"/>
          <w:sz w:val="18"/>
          <w:szCs w:val="18"/>
          <w:lang w:val="sr-Cyrl-CS"/>
        </w:rPr>
        <w:t>2014. године, врше се следеће измене:</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 xml:space="preserve"> </w:t>
      </w:r>
      <w:r w:rsidRPr="000D3D5F">
        <w:rPr>
          <w:rFonts w:ascii="Arial" w:hAnsi="Arial" w:cs="Arial"/>
          <w:sz w:val="18"/>
          <w:szCs w:val="18"/>
          <w:lang w:val="sr-Cyrl-CS"/>
        </w:rPr>
        <w:tab/>
        <w:t>У члану 3. став 2. се брише, тако да члан 3. гласи:</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"Комуналну делатност из чл. 1. ове Одлуке обавља Комунално јавно предузеће или Привредно друштва у коме је већински власник Република Србија или Јединица локалне самоуправе."</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У члану 9. став 2. мења се и гласи:</w:t>
      </w:r>
    </w:p>
    <w:p w:rsidR="00F43397" w:rsidRPr="008A5337"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 xml:space="preserve">"Гробље се уређује у складу са програмима и плановима управљача којима су поверени послови уређења, </w:t>
      </w:r>
      <w:r w:rsidRPr="000D3D5F">
        <w:rPr>
          <w:rFonts w:ascii="Arial" w:hAnsi="Arial" w:cs="Arial"/>
          <w:sz w:val="18"/>
          <w:szCs w:val="18"/>
        </w:rPr>
        <w:t>o</w:t>
      </w:r>
      <w:r w:rsidRPr="000D3D5F">
        <w:rPr>
          <w:rFonts w:ascii="Arial" w:hAnsi="Arial" w:cs="Arial"/>
          <w:sz w:val="18"/>
          <w:szCs w:val="18"/>
          <w:lang w:val="sr-Cyrl-CS"/>
        </w:rPr>
        <w:t>државања гробља и сахрањивања."</w:t>
      </w:r>
    </w:p>
    <w:p w:rsidR="00F43397" w:rsidRPr="000D3D5F"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Члан 12. мења се и гласи:</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rPr>
        <w:tab/>
      </w:r>
      <w:r w:rsidRPr="000D3D5F">
        <w:rPr>
          <w:rFonts w:ascii="Arial" w:hAnsi="Arial" w:cs="Arial"/>
          <w:sz w:val="18"/>
          <w:szCs w:val="18"/>
          <w:lang w:val="sr-Cyrl-CS"/>
        </w:rPr>
        <w:t>"Одобрење за закопавање у одређено гробље и гробно место даје надлежни орган Општине, односно организације које врше послове погребне делатности, уређење и одржавање гробља, или Месне заједнице."</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У члану 14. став 1. мења се и гласи:</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"Организација која врши послове погребне делатности и уређивања и одржавања гробља или Месна заједница даје на коришћење гробна места (парцеле) под условима и на начин утврђен овом Одлуком."</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rPr>
        <w:tab/>
      </w:r>
      <w:r w:rsidRPr="000D3D5F">
        <w:rPr>
          <w:rFonts w:ascii="Arial" w:hAnsi="Arial" w:cs="Arial"/>
          <w:sz w:val="18"/>
          <w:szCs w:val="18"/>
          <w:lang w:val="sr-Cyrl-CS"/>
        </w:rPr>
        <w:t xml:space="preserve">У члану </w:t>
      </w:r>
      <w:r w:rsidRPr="000D3D5F">
        <w:rPr>
          <w:rFonts w:ascii="Arial" w:hAnsi="Arial" w:cs="Arial"/>
          <w:sz w:val="18"/>
          <w:szCs w:val="18"/>
        </w:rPr>
        <w:t>26</w:t>
      </w:r>
      <w:r w:rsidRPr="000D3D5F">
        <w:rPr>
          <w:rFonts w:ascii="Arial" w:hAnsi="Arial" w:cs="Arial"/>
          <w:sz w:val="18"/>
          <w:szCs w:val="18"/>
          <w:lang w:val="sr-Cyrl-CS"/>
        </w:rPr>
        <w:t>. став 3. мења се и гласи:</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"Сагласност на ценовник даје Општинско веће општине Петровац на Млави на начин прописан Законом."</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Члан 32. мења се и гласи:</w:t>
      </w:r>
    </w:p>
    <w:p w:rsidR="00F43397" w:rsidRPr="000D3D5F" w:rsidRDefault="00F43397" w:rsidP="00634B43">
      <w:pPr>
        <w:spacing w:line="216" w:lineRule="auto"/>
        <w:jc w:val="both"/>
        <w:rPr>
          <w:rFonts w:ascii="Arial" w:hAnsi="Arial" w:cs="Arial"/>
          <w:sz w:val="18"/>
          <w:szCs w:val="18"/>
          <w:lang w:val="sr-Cyrl-CS"/>
        </w:rPr>
      </w:pPr>
      <w:r w:rsidRPr="000D3D5F">
        <w:rPr>
          <w:rFonts w:ascii="Arial" w:hAnsi="Arial" w:cs="Arial"/>
          <w:sz w:val="18"/>
          <w:szCs w:val="18"/>
          <w:lang w:val="sr-Cyrl-CS"/>
        </w:rPr>
        <w:tab/>
        <w:t xml:space="preserve">"Новчаном казном од 100.000,00 динара казниће се за прекршај овлашћено правно лице: </w:t>
      </w:r>
    </w:p>
    <w:p w:rsidR="00F43397" w:rsidRPr="000D3D5F" w:rsidRDefault="00F43397" w:rsidP="00634B43">
      <w:pPr>
        <w:spacing w:line="216" w:lineRule="auto"/>
        <w:jc w:val="both"/>
        <w:rPr>
          <w:rFonts w:ascii="Arial" w:hAnsi="Arial" w:cs="Arial"/>
          <w:sz w:val="18"/>
          <w:szCs w:val="18"/>
          <w:lang w:val="sr-Cyrl-CS"/>
        </w:rPr>
      </w:pPr>
      <w:r w:rsidRPr="000D3D5F">
        <w:rPr>
          <w:rFonts w:ascii="Arial" w:hAnsi="Arial" w:cs="Arial"/>
          <w:sz w:val="18"/>
          <w:szCs w:val="18"/>
          <w:lang w:val="sr-Cyrl-CS"/>
        </w:rPr>
        <w:lastRenderedPageBreak/>
        <w:tab/>
        <w:t>- ако поступи супротно чл. 7. став 1. ове Одлуке</w:t>
      </w:r>
    </w:p>
    <w:p w:rsidR="00F43397" w:rsidRPr="000D3D5F" w:rsidRDefault="00F43397" w:rsidP="00634B43">
      <w:pPr>
        <w:spacing w:line="216" w:lineRule="auto"/>
        <w:jc w:val="both"/>
        <w:rPr>
          <w:rFonts w:ascii="Arial" w:hAnsi="Arial" w:cs="Arial"/>
          <w:sz w:val="18"/>
          <w:szCs w:val="18"/>
          <w:lang w:val="sr-Cyrl-CS"/>
        </w:rPr>
      </w:pPr>
      <w:r w:rsidRPr="000D3D5F">
        <w:rPr>
          <w:rFonts w:ascii="Arial" w:hAnsi="Arial" w:cs="Arial"/>
          <w:sz w:val="18"/>
          <w:szCs w:val="18"/>
          <w:lang w:val="sr-Cyrl-CS"/>
        </w:rPr>
        <w:tab/>
        <w:t>- ако за сахрањивање умрлих не обезбеди службу сваког дана (члан 11.)</w:t>
      </w:r>
    </w:p>
    <w:p w:rsidR="00F43397" w:rsidRPr="000D3D5F" w:rsidRDefault="00F43397" w:rsidP="00634B43">
      <w:pPr>
        <w:spacing w:line="216" w:lineRule="auto"/>
        <w:jc w:val="both"/>
        <w:rPr>
          <w:rFonts w:ascii="Arial" w:hAnsi="Arial" w:cs="Arial"/>
          <w:sz w:val="18"/>
          <w:szCs w:val="18"/>
          <w:lang w:val="sr-Cyrl-CS"/>
        </w:rPr>
      </w:pPr>
      <w:r w:rsidRPr="000D3D5F">
        <w:rPr>
          <w:rFonts w:ascii="Arial" w:hAnsi="Arial" w:cs="Arial"/>
          <w:sz w:val="18"/>
          <w:szCs w:val="18"/>
          <w:lang w:val="sr-Cyrl-CS"/>
        </w:rPr>
        <w:tab/>
        <w:t>- ако не одржава чистоћу гробља (члан 14)</w:t>
      </w:r>
    </w:p>
    <w:p w:rsidR="00F43397" w:rsidRPr="000D3D5F" w:rsidRDefault="00F43397" w:rsidP="00634B43">
      <w:pPr>
        <w:spacing w:line="216" w:lineRule="auto"/>
        <w:jc w:val="both"/>
        <w:rPr>
          <w:rFonts w:ascii="Arial" w:hAnsi="Arial" w:cs="Arial"/>
          <w:sz w:val="18"/>
          <w:szCs w:val="18"/>
          <w:lang w:val="sr-Cyrl-CS"/>
        </w:rPr>
      </w:pPr>
      <w:r w:rsidRPr="000D3D5F">
        <w:rPr>
          <w:rFonts w:ascii="Arial" w:hAnsi="Arial" w:cs="Arial"/>
          <w:sz w:val="18"/>
          <w:szCs w:val="18"/>
          <w:lang w:val="sr-Cyrl-CS"/>
        </w:rPr>
        <w:tab/>
        <w:t>- ако на захтев родбине, не обезбеди потребан број радника за пренос ковчега умрлог од мртвачнице до возила и од возила до гробног места,</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 ако не истакне обавештење о забрани приступа на гробља (члан 27. став 4.).</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Новчаном казном од 25.000,00 динара казниће се и одговорно лице у правном лицу за прекршај из става 1. овог члана."</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Члан 33. мења се и гласи:</w:t>
      </w:r>
    </w:p>
    <w:p w:rsidR="00F43397" w:rsidRPr="006F4426" w:rsidRDefault="00F43397" w:rsidP="00634B43">
      <w:pPr>
        <w:spacing w:line="216" w:lineRule="auto"/>
        <w:jc w:val="both"/>
        <w:rPr>
          <w:rFonts w:ascii="Arial" w:hAnsi="Arial" w:cs="Arial"/>
          <w:sz w:val="18"/>
          <w:szCs w:val="18"/>
        </w:rPr>
      </w:pPr>
      <w:r w:rsidRPr="000D3D5F">
        <w:rPr>
          <w:rFonts w:ascii="Arial" w:hAnsi="Arial" w:cs="Arial"/>
          <w:sz w:val="18"/>
          <w:szCs w:val="18"/>
          <w:lang w:val="sr-Cyrl-CS"/>
        </w:rPr>
        <w:tab/>
        <w:t>"Новчаном казном од 25.000,00 динара казниће се за прекршај физичко лице  ако поступи супротно одредбама члана 5. и  8. ове Одлуке."</w:t>
      </w: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Члан 2.</w:t>
      </w:r>
    </w:p>
    <w:p w:rsidR="00F43397" w:rsidRPr="000D3D5F" w:rsidRDefault="00F43397" w:rsidP="000D3D5F">
      <w:pPr>
        <w:spacing w:line="216" w:lineRule="auto"/>
        <w:jc w:val="both"/>
        <w:rPr>
          <w:rFonts w:ascii="Arial" w:hAnsi="Arial" w:cs="Arial"/>
          <w:sz w:val="18"/>
          <w:szCs w:val="18"/>
          <w:lang w:val="sr-Cyrl-CS"/>
        </w:rPr>
      </w:pP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Ова Одлука ступа на снагу осмог дана од дана објављивања у "Службеном гласнику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63</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7.</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r>
      <w:proofErr w:type="gramStart"/>
      <w:r w:rsidRPr="000D3D5F">
        <w:rPr>
          <w:rFonts w:ascii="Arial" w:hAnsi="Arial" w:cs="Arial"/>
          <w:sz w:val="18"/>
          <w:szCs w:val="18"/>
        </w:rPr>
        <w:t>На основу члана 2, 3</w:t>
      </w:r>
      <w:r w:rsidRPr="000D3D5F">
        <w:rPr>
          <w:rFonts w:ascii="Arial" w:hAnsi="Arial" w:cs="Arial"/>
          <w:sz w:val="18"/>
          <w:szCs w:val="18"/>
          <w:lang w:val="sr-Cyrl-CS"/>
        </w:rPr>
        <w:t>.</w:t>
      </w:r>
      <w:proofErr w:type="gramEnd"/>
      <w:r w:rsidRPr="000D3D5F">
        <w:rPr>
          <w:rFonts w:ascii="Arial" w:hAnsi="Arial" w:cs="Arial"/>
          <w:sz w:val="18"/>
          <w:szCs w:val="18"/>
        </w:rPr>
        <w:t xml:space="preserve"> </w:t>
      </w:r>
      <w:proofErr w:type="gramStart"/>
      <w:r w:rsidRPr="000D3D5F">
        <w:rPr>
          <w:rFonts w:ascii="Arial" w:hAnsi="Arial" w:cs="Arial"/>
          <w:sz w:val="18"/>
          <w:szCs w:val="18"/>
        </w:rPr>
        <w:t>и</w:t>
      </w:r>
      <w:proofErr w:type="gramEnd"/>
      <w:r w:rsidRPr="000D3D5F">
        <w:rPr>
          <w:rFonts w:ascii="Arial" w:hAnsi="Arial" w:cs="Arial"/>
          <w:sz w:val="18"/>
          <w:szCs w:val="18"/>
        </w:rPr>
        <w:t xml:space="preserve"> 13</w:t>
      </w:r>
      <w:r w:rsidRPr="000D3D5F">
        <w:rPr>
          <w:rFonts w:ascii="Arial" w:hAnsi="Arial" w:cs="Arial"/>
          <w:sz w:val="18"/>
          <w:szCs w:val="18"/>
          <w:lang w:val="sr-Cyrl-CS"/>
        </w:rPr>
        <w:t>.</w:t>
      </w:r>
      <w:r w:rsidRPr="000D3D5F">
        <w:rPr>
          <w:rFonts w:ascii="Arial" w:hAnsi="Arial" w:cs="Arial"/>
          <w:sz w:val="18"/>
          <w:szCs w:val="18"/>
        </w:rPr>
        <w:t xml:space="preserve"> Закона о комуналним </w:t>
      </w:r>
      <w:proofErr w:type="gramStart"/>
      <w:r w:rsidRPr="000D3D5F">
        <w:rPr>
          <w:rFonts w:ascii="Arial" w:hAnsi="Arial" w:cs="Arial"/>
          <w:sz w:val="18"/>
          <w:szCs w:val="18"/>
        </w:rPr>
        <w:t>делатностима(</w:t>
      </w:r>
      <w:proofErr w:type="gramEnd"/>
      <w:r w:rsidRPr="000D3D5F">
        <w:rPr>
          <w:rFonts w:ascii="Arial" w:hAnsi="Arial" w:cs="Arial"/>
          <w:sz w:val="18"/>
          <w:szCs w:val="18"/>
          <w:lang w:val="sr-Cyrl-CS"/>
        </w:rPr>
        <w:t>"</w:t>
      </w:r>
      <w:r w:rsidRPr="000D3D5F">
        <w:rPr>
          <w:rFonts w:ascii="Arial" w:hAnsi="Arial" w:cs="Arial"/>
          <w:sz w:val="18"/>
          <w:szCs w:val="18"/>
        </w:rPr>
        <w:t>Сл. гласник РС“</w:t>
      </w:r>
      <w:r w:rsidRPr="000D3D5F">
        <w:rPr>
          <w:rFonts w:ascii="Arial" w:hAnsi="Arial" w:cs="Arial"/>
          <w:sz w:val="18"/>
          <w:szCs w:val="18"/>
          <w:lang w:val="sr-Cyrl-CS"/>
        </w:rPr>
        <w:t>,</w:t>
      </w:r>
      <w:r w:rsidRPr="000D3D5F">
        <w:rPr>
          <w:rFonts w:ascii="Arial" w:hAnsi="Arial" w:cs="Arial"/>
          <w:sz w:val="18"/>
          <w:szCs w:val="18"/>
        </w:rPr>
        <w:t xml:space="preserve"> број 88/11 </w:t>
      </w:r>
      <w:r w:rsidRPr="000D3D5F">
        <w:rPr>
          <w:rFonts w:ascii="Arial" w:hAnsi="Arial" w:cs="Arial"/>
          <w:sz w:val="18"/>
          <w:szCs w:val="18"/>
          <w:lang w:val="sr-Cyrl-CS"/>
        </w:rPr>
        <w:t>и 104/16</w:t>
      </w:r>
      <w:r w:rsidRPr="000D3D5F">
        <w:rPr>
          <w:rFonts w:ascii="Arial" w:hAnsi="Arial" w:cs="Arial"/>
          <w:sz w:val="18"/>
          <w:szCs w:val="18"/>
        </w:rPr>
        <w:t>)</w:t>
      </w:r>
      <w:r w:rsidRPr="000D3D5F">
        <w:rPr>
          <w:rFonts w:ascii="Arial" w:hAnsi="Arial" w:cs="Arial"/>
          <w:sz w:val="18"/>
          <w:szCs w:val="18"/>
          <w:lang w:val="sr-Cyrl-CS"/>
        </w:rPr>
        <w:t>,</w:t>
      </w:r>
      <w:r w:rsidRPr="000D3D5F">
        <w:rPr>
          <w:rFonts w:ascii="Arial" w:hAnsi="Arial" w:cs="Arial"/>
          <w:sz w:val="18"/>
          <w:szCs w:val="18"/>
        </w:rPr>
        <w:t xml:space="preserve"> </w:t>
      </w:r>
      <w:r w:rsidRPr="000D3D5F">
        <w:rPr>
          <w:rFonts w:ascii="Arial" w:hAnsi="Arial" w:cs="Arial"/>
          <w:sz w:val="18"/>
          <w:szCs w:val="18"/>
          <w:lang w:val="sr-Cyrl-CS"/>
        </w:rPr>
        <w:t xml:space="preserve">члана </w:t>
      </w:r>
      <w:r w:rsidRPr="000D3D5F">
        <w:rPr>
          <w:rFonts w:ascii="Arial" w:hAnsi="Arial" w:cs="Arial"/>
          <w:sz w:val="18"/>
          <w:szCs w:val="18"/>
        </w:rPr>
        <w:t>21</w:t>
      </w:r>
      <w:r w:rsidRPr="000D3D5F">
        <w:rPr>
          <w:rFonts w:ascii="Arial" w:hAnsi="Arial" w:cs="Arial"/>
          <w:sz w:val="18"/>
          <w:szCs w:val="18"/>
          <w:lang w:val="sr-Cyrl-CS"/>
        </w:rPr>
        <w:t xml:space="preserve">. </w:t>
      </w:r>
      <w:r w:rsidRPr="000D3D5F">
        <w:rPr>
          <w:rFonts w:ascii="Arial" w:hAnsi="Arial" w:cs="Arial"/>
          <w:sz w:val="18"/>
          <w:szCs w:val="18"/>
          <w:lang w:val="ru-RU"/>
        </w:rPr>
        <w:t>Закона о сахрањивању и гробљима ("Службени гласник СРС", бр. 20/77, 24/85 и 6/89 и "Службени гласник РС", бр. 53/93, 67/93, 48/94, 101/2005, 120/2012-ОУС и 84/2013-ОУС)</w:t>
      </w:r>
      <w:r w:rsidRPr="000D3D5F">
        <w:rPr>
          <w:rFonts w:ascii="Arial" w:hAnsi="Arial" w:cs="Arial"/>
          <w:sz w:val="18"/>
          <w:szCs w:val="18"/>
          <w:lang w:val="sr-Cyrl-CS"/>
        </w:rPr>
        <w:t xml:space="preserve">, члана 3. став 1. Одлуке о гробљима, одржавању гробља и пружању погребних услуга ("Службени гласник општине Петровац на Млави", бр. 2/14) и члана 20. Статута општине Петровац на Млави ("Службени гласник општине Петровац на Млави", бр. </w:t>
      </w:r>
      <w:r w:rsidRPr="000D3D5F">
        <w:rPr>
          <w:rFonts w:ascii="Arial" w:hAnsi="Arial" w:cs="Arial"/>
          <w:sz w:val="18"/>
          <w:szCs w:val="18"/>
        </w:rPr>
        <w:t>5</w:t>
      </w:r>
      <w:r w:rsidRPr="000D3D5F">
        <w:rPr>
          <w:rFonts w:ascii="Arial" w:hAnsi="Arial" w:cs="Arial"/>
          <w:sz w:val="18"/>
          <w:szCs w:val="18"/>
          <w:lang w:val="sr-Cyrl-CS"/>
        </w:rPr>
        <w:t>/1</w:t>
      </w:r>
      <w:r w:rsidRPr="000D3D5F">
        <w:rPr>
          <w:rFonts w:ascii="Arial" w:hAnsi="Arial" w:cs="Arial"/>
          <w:sz w:val="18"/>
          <w:szCs w:val="18"/>
        </w:rPr>
        <w:t>7</w:t>
      </w:r>
      <w:r w:rsidRPr="000D3D5F">
        <w:rPr>
          <w:rFonts w:ascii="Arial" w:hAnsi="Arial" w:cs="Arial"/>
          <w:sz w:val="18"/>
          <w:szCs w:val="18"/>
          <w:lang w:val="sr-Cyrl-CS"/>
        </w:rPr>
        <w:t xml:space="preserve">-пречишћен текст),  </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Скупштине општине Петровац на Млави, на седници одржаној</w:t>
      </w:r>
      <w:r w:rsidRPr="000D3D5F">
        <w:rPr>
          <w:rFonts w:ascii="Arial" w:hAnsi="Arial" w:cs="Arial"/>
          <w:sz w:val="18"/>
          <w:szCs w:val="18"/>
        </w:rPr>
        <w:t xml:space="preserve"> 18.12.</w:t>
      </w:r>
      <w:r w:rsidRPr="000D3D5F">
        <w:rPr>
          <w:rFonts w:ascii="Arial" w:hAnsi="Arial" w:cs="Arial"/>
          <w:sz w:val="18"/>
          <w:szCs w:val="18"/>
          <w:lang w:val="sr-Cyrl-CS"/>
        </w:rPr>
        <w:t>2017. године, донела је</w:t>
      </w:r>
    </w:p>
    <w:p w:rsidR="00F43397" w:rsidRPr="006F4426" w:rsidRDefault="00F43397" w:rsidP="000D3D5F">
      <w:pPr>
        <w:spacing w:line="216" w:lineRule="auto"/>
        <w:jc w:val="both"/>
        <w:rPr>
          <w:rFonts w:ascii="Arial" w:hAnsi="Arial" w:cs="Arial"/>
          <w:sz w:val="18"/>
          <w:szCs w:val="18"/>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ОДЛУКУ</w:t>
      </w: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О ПОВЕРАВАЊУ ПОСЛОВА УРЕЂИВАЊА И ОДРЖАВАЊА ГРОБЉА И ДРУГИХ ЗЕЛЕНИХ ПОВРШИНА НА ТЕРИТОРИЈИ ОПШТИНЕ ПЕТРОВАЦ НА МЛАВИ КОМУНАЛНОМ ЈАВНОМ ПРЕДУЗЕЋИ "ИЗВОР"</w:t>
      </w:r>
    </w:p>
    <w:p w:rsidR="00F43397" w:rsidRPr="006F4426" w:rsidRDefault="00F43397" w:rsidP="000D3D5F">
      <w:pPr>
        <w:spacing w:line="216" w:lineRule="auto"/>
        <w:jc w:val="center"/>
        <w:rPr>
          <w:rFonts w:ascii="Arial" w:hAnsi="Arial" w:cs="Arial"/>
          <w:sz w:val="18"/>
          <w:szCs w:val="18"/>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Члан 1.</w:t>
      </w:r>
    </w:p>
    <w:p w:rsidR="00F43397" w:rsidRPr="008A5337" w:rsidRDefault="00F43397" w:rsidP="000D3D5F">
      <w:pPr>
        <w:spacing w:line="216" w:lineRule="auto"/>
        <w:jc w:val="both"/>
        <w:rPr>
          <w:rFonts w:ascii="Arial" w:hAnsi="Arial" w:cs="Arial"/>
          <w:sz w:val="10"/>
          <w:szCs w:val="10"/>
          <w:lang w:val="sr-Cyrl-CS"/>
        </w:rPr>
      </w:pP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Поверавају се послови уређивања и одржавања гробља и других зелених површина на територији општине Петровац на Млави Комуналном јавном предузећу "Извор".</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Под пословима из става 1. овог члана уређивања и одржавања гробља и других зелених површина који се поверавају подразумева се: одржавање санитарно - техничких услова за уређивање гробних места, одржавање зеленила, кошење траве, растиња и шибља, уређивања и одржавања прилазних путева и стаза, одржавање објеката за општу употребу на гробљу и другим зеленим површинама.</w:t>
      </w:r>
    </w:p>
    <w:p w:rsidR="00F43397" w:rsidRDefault="00F43397" w:rsidP="000D3D5F">
      <w:pPr>
        <w:spacing w:line="216" w:lineRule="auto"/>
        <w:jc w:val="both"/>
        <w:rPr>
          <w:rFonts w:ascii="Arial" w:hAnsi="Arial" w:cs="Arial"/>
          <w:sz w:val="18"/>
          <w:szCs w:val="18"/>
        </w:rPr>
      </w:pPr>
      <w:r w:rsidRPr="000D3D5F">
        <w:rPr>
          <w:rFonts w:ascii="Arial" w:hAnsi="Arial" w:cs="Arial"/>
          <w:sz w:val="18"/>
          <w:szCs w:val="18"/>
          <w:lang w:val="sr-Cyrl-CS"/>
        </w:rPr>
        <w:tab/>
        <w:t xml:space="preserve">Послови одржавање реда на гробљу, одређивање времена сахрањивања, парцелација гробља и продаја гробних места остају у надлежности месних заједница. </w:t>
      </w:r>
    </w:p>
    <w:p w:rsidR="008A5337" w:rsidRPr="008A5337" w:rsidRDefault="008A5337" w:rsidP="000D3D5F">
      <w:pPr>
        <w:spacing w:line="216" w:lineRule="auto"/>
        <w:jc w:val="both"/>
        <w:rPr>
          <w:rFonts w:ascii="Arial" w:hAnsi="Arial" w:cs="Arial"/>
          <w:sz w:val="10"/>
          <w:szCs w:val="10"/>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Члан 2.</w:t>
      </w:r>
    </w:p>
    <w:p w:rsidR="00F43397" w:rsidRPr="008A5337" w:rsidRDefault="00F43397" w:rsidP="000D3D5F">
      <w:pPr>
        <w:spacing w:line="216" w:lineRule="auto"/>
        <w:jc w:val="both"/>
        <w:rPr>
          <w:rFonts w:ascii="Arial" w:hAnsi="Arial" w:cs="Arial"/>
          <w:sz w:val="10"/>
          <w:szCs w:val="10"/>
          <w:lang w:val="sr-Cyrl-CS"/>
        </w:rPr>
      </w:pPr>
      <w:r w:rsidRPr="000D3D5F">
        <w:rPr>
          <w:rFonts w:ascii="Arial" w:hAnsi="Arial" w:cs="Arial"/>
          <w:sz w:val="18"/>
          <w:szCs w:val="18"/>
          <w:lang w:val="sr-Cyrl-CS"/>
        </w:rPr>
        <w:tab/>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 xml:space="preserve">Средства за организовање, вршење и развој поверених послова обезебедиће Комунално јавно предузеће "Извор" од накнаде за одржавање и уређење гробља наплаћене од корисника услуга, као и других извора у складу са законом. </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Наплата накнаде из става 1. овог члана врши се по домаћинству, а на основу критеријума места пребивалишта.</w:t>
      </w:r>
    </w:p>
    <w:p w:rsidR="00F43397" w:rsidRPr="000D3D5F" w:rsidRDefault="00F43397" w:rsidP="000D3D5F">
      <w:pPr>
        <w:spacing w:line="216" w:lineRule="auto"/>
        <w:jc w:val="both"/>
        <w:rPr>
          <w:rFonts w:ascii="Arial" w:hAnsi="Arial" w:cs="Arial"/>
          <w:sz w:val="18"/>
          <w:szCs w:val="18"/>
        </w:rPr>
      </w:pPr>
      <w:r w:rsidRPr="000D3D5F">
        <w:rPr>
          <w:rFonts w:ascii="Arial" w:hAnsi="Arial" w:cs="Arial"/>
          <w:sz w:val="18"/>
          <w:szCs w:val="18"/>
          <w:lang w:val="sr-Cyrl-CS"/>
        </w:rPr>
        <w:tab/>
        <w:t>Висину накнаде, услове плаћања и начин наплате од корисника услуга одређује Надзорни одбор Комуналног јавног предузећа "Извор" за свако насељено место посебно, уз сагласност Општинског већа општине Петровац на Млави, а у складу са законом</w:t>
      </w:r>
      <w:bookmarkStart w:id="1" w:name="clan_23"/>
      <w:bookmarkEnd w:id="1"/>
      <w:r w:rsidRPr="000D3D5F">
        <w:rPr>
          <w:rFonts w:ascii="Arial" w:hAnsi="Arial" w:cs="Arial"/>
          <w:sz w:val="18"/>
          <w:szCs w:val="18"/>
        </w:rPr>
        <w:t xml:space="preserve">. </w:t>
      </w: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lastRenderedPageBreak/>
        <w:t>Члан 3.</w:t>
      </w:r>
    </w:p>
    <w:p w:rsidR="00F43397" w:rsidRPr="000D3D5F" w:rsidRDefault="00F43397" w:rsidP="000D3D5F">
      <w:pPr>
        <w:tabs>
          <w:tab w:val="left" w:pos="450"/>
        </w:tabs>
        <w:spacing w:line="216" w:lineRule="auto"/>
        <w:rPr>
          <w:rFonts w:ascii="Arial" w:hAnsi="Arial" w:cs="Arial"/>
          <w:sz w:val="18"/>
          <w:szCs w:val="18"/>
          <w:lang w:val="sr-Cyrl-CS"/>
        </w:rPr>
      </w:pPr>
    </w:p>
    <w:p w:rsidR="00F43397" w:rsidRPr="000D3D5F" w:rsidRDefault="00F43397" w:rsidP="000D3D5F">
      <w:pPr>
        <w:tabs>
          <w:tab w:val="left" w:pos="450"/>
        </w:tabs>
        <w:spacing w:line="216" w:lineRule="auto"/>
        <w:jc w:val="both"/>
        <w:rPr>
          <w:rFonts w:ascii="Arial" w:hAnsi="Arial" w:cs="Arial"/>
          <w:sz w:val="18"/>
          <w:szCs w:val="18"/>
        </w:rPr>
      </w:pPr>
      <w:r w:rsidRPr="000D3D5F">
        <w:rPr>
          <w:rFonts w:ascii="Arial" w:hAnsi="Arial" w:cs="Arial"/>
          <w:sz w:val="18"/>
          <w:szCs w:val="18"/>
          <w:lang w:val="sr-Cyrl-CS"/>
        </w:rPr>
        <w:tab/>
      </w:r>
      <w:r w:rsidRPr="000D3D5F">
        <w:rPr>
          <w:rFonts w:ascii="Arial" w:hAnsi="Arial" w:cs="Arial"/>
          <w:sz w:val="18"/>
          <w:szCs w:val="18"/>
          <w:lang w:val="sr-Cyrl-CS"/>
        </w:rPr>
        <w:tab/>
        <w:t>Комунално јавно предузеће "Извор" може ангажовати физичка и правна лица ради извршења послова из члана 1. став 2. ове одлуке. Избор извођача радова, начин ангажовања као и плаћања Надзорни одбор Комуналног јавног предузећа "Извор" одредиће својом одлуком, а у складу са законом.</w:t>
      </w:r>
    </w:p>
    <w:p w:rsidR="00F43397" w:rsidRDefault="00F43397" w:rsidP="000D3D5F">
      <w:pPr>
        <w:spacing w:line="216" w:lineRule="auto"/>
        <w:jc w:val="both"/>
        <w:rPr>
          <w:rFonts w:ascii="Arial" w:hAnsi="Arial" w:cs="Arial"/>
          <w:sz w:val="18"/>
          <w:szCs w:val="18"/>
        </w:rPr>
      </w:pPr>
      <w:r w:rsidRPr="000D3D5F">
        <w:rPr>
          <w:rFonts w:ascii="Arial" w:hAnsi="Arial" w:cs="Arial"/>
          <w:sz w:val="18"/>
          <w:szCs w:val="18"/>
        </w:rPr>
        <w:tab/>
      </w:r>
      <w:r w:rsidRPr="000D3D5F">
        <w:rPr>
          <w:rFonts w:ascii="Arial" w:hAnsi="Arial" w:cs="Arial"/>
          <w:sz w:val="18"/>
          <w:szCs w:val="18"/>
          <w:lang w:val="sr-Cyrl-CS"/>
        </w:rPr>
        <w:t>Комунално јавно предузеће "Извор" може користити највише</w:t>
      </w:r>
      <w:r w:rsidRPr="000D3D5F">
        <w:rPr>
          <w:rFonts w:ascii="Arial" w:hAnsi="Arial" w:cs="Arial"/>
          <w:sz w:val="18"/>
          <w:szCs w:val="18"/>
        </w:rPr>
        <w:t xml:space="preserve"> </w:t>
      </w:r>
      <w:r w:rsidRPr="000D3D5F">
        <w:rPr>
          <w:rFonts w:ascii="Arial" w:hAnsi="Arial" w:cs="Arial"/>
          <w:sz w:val="18"/>
          <w:szCs w:val="18"/>
          <w:lang w:val="sr-Cyrl-CS"/>
        </w:rPr>
        <w:t xml:space="preserve">до </w:t>
      </w:r>
      <w:r w:rsidRPr="000D3D5F">
        <w:rPr>
          <w:rFonts w:ascii="Arial" w:hAnsi="Arial" w:cs="Arial"/>
          <w:sz w:val="18"/>
          <w:szCs w:val="18"/>
        </w:rPr>
        <w:t>10</w:t>
      </w:r>
      <w:r w:rsidRPr="000D3D5F">
        <w:rPr>
          <w:rFonts w:ascii="Arial" w:hAnsi="Arial" w:cs="Arial"/>
          <w:sz w:val="18"/>
          <w:szCs w:val="18"/>
          <w:lang w:val="sr-Cyrl-CS"/>
        </w:rPr>
        <w:t>% од износа накнаде за одржавање и уређење гробља и других зелених површина наплаћене од корисника услуга за покривање својих трошкова, а преостали део износа накнаде предузеће је дужно да користити наменски за одређено насеље у коме је наплата извршена, а за покривање трошкова пружања услуга из члана 1. став 2. ове одлуке.</w:t>
      </w:r>
    </w:p>
    <w:p w:rsidR="008A5337" w:rsidRPr="008A5337" w:rsidRDefault="008A5337" w:rsidP="000D3D5F">
      <w:pPr>
        <w:spacing w:line="216" w:lineRule="auto"/>
        <w:jc w:val="both"/>
        <w:rPr>
          <w:rFonts w:ascii="Arial" w:hAnsi="Arial" w:cs="Arial"/>
          <w:sz w:val="18"/>
          <w:szCs w:val="18"/>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Члан 4.</w:t>
      </w:r>
    </w:p>
    <w:p w:rsidR="00F43397" w:rsidRPr="000D3D5F" w:rsidRDefault="00F43397" w:rsidP="000D3D5F">
      <w:pPr>
        <w:spacing w:line="216" w:lineRule="auto"/>
        <w:jc w:val="both"/>
        <w:rPr>
          <w:rFonts w:ascii="Arial" w:hAnsi="Arial" w:cs="Arial"/>
          <w:sz w:val="18"/>
          <w:szCs w:val="18"/>
          <w:lang w:val="sr-Cyrl-CS"/>
        </w:rPr>
      </w:pP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Надзор над применом ове одлуке и других аката донетих на основу ње, врши надлежни орган Општинске управе, у сарадњи са месним заједницама.</w:t>
      </w:r>
      <w:r w:rsidRPr="000D3D5F">
        <w:rPr>
          <w:rFonts w:ascii="Arial" w:hAnsi="Arial" w:cs="Arial"/>
          <w:sz w:val="18"/>
          <w:szCs w:val="18"/>
          <w:lang w:val="sr-Cyrl-CS"/>
        </w:rPr>
        <w:tab/>
      </w:r>
    </w:p>
    <w:p w:rsidR="00F43397" w:rsidRDefault="00F43397" w:rsidP="000D3D5F">
      <w:pPr>
        <w:spacing w:line="216" w:lineRule="auto"/>
        <w:jc w:val="both"/>
        <w:rPr>
          <w:rFonts w:ascii="Arial" w:hAnsi="Arial" w:cs="Arial"/>
          <w:sz w:val="18"/>
          <w:szCs w:val="18"/>
        </w:rPr>
      </w:pPr>
      <w:r w:rsidRPr="000D3D5F">
        <w:rPr>
          <w:rFonts w:ascii="Arial" w:hAnsi="Arial" w:cs="Arial"/>
          <w:sz w:val="18"/>
          <w:szCs w:val="18"/>
          <w:lang w:val="sr-Cyrl-CS"/>
        </w:rPr>
        <w:tab/>
        <w:t xml:space="preserve">У случају непоступања на отклањању неправилности по налогу надлежних органа, Скупштина општине Петровац на Млави може донети одлуку о одузимању поверених послова. </w:t>
      </w:r>
      <w:bookmarkStart w:id="2" w:name="str_4"/>
      <w:bookmarkEnd w:id="2"/>
    </w:p>
    <w:p w:rsidR="008A5337" w:rsidRPr="008A5337" w:rsidRDefault="008A5337" w:rsidP="000D3D5F">
      <w:pPr>
        <w:spacing w:line="216" w:lineRule="auto"/>
        <w:jc w:val="both"/>
        <w:rPr>
          <w:rFonts w:ascii="Arial" w:hAnsi="Arial" w:cs="Arial"/>
          <w:sz w:val="18"/>
          <w:szCs w:val="18"/>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Члан 5.</w:t>
      </w:r>
    </w:p>
    <w:p w:rsidR="00F43397" w:rsidRPr="000D3D5F" w:rsidRDefault="00F43397" w:rsidP="000D3D5F">
      <w:pPr>
        <w:spacing w:line="216" w:lineRule="auto"/>
        <w:jc w:val="both"/>
        <w:rPr>
          <w:rFonts w:ascii="Arial" w:hAnsi="Arial" w:cs="Arial"/>
          <w:sz w:val="18"/>
          <w:szCs w:val="18"/>
          <w:lang w:val="sr-Cyrl-CS"/>
        </w:rPr>
      </w:pP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Ов</w:t>
      </w:r>
      <w:r w:rsidRPr="000D3D5F">
        <w:rPr>
          <w:rFonts w:ascii="Arial" w:hAnsi="Arial" w:cs="Arial"/>
          <w:sz w:val="18"/>
          <w:szCs w:val="18"/>
          <w:lang w:val="sr-Latn-CS"/>
        </w:rPr>
        <w:t xml:space="preserve">a </w:t>
      </w:r>
      <w:r w:rsidRPr="000D3D5F">
        <w:rPr>
          <w:rFonts w:ascii="Arial" w:hAnsi="Arial" w:cs="Arial"/>
          <w:sz w:val="18"/>
          <w:szCs w:val="18"/>
          <w:lang w:val="sr-Cyrl-CS"/>
        </w:rPr>
        <w:t xml:space="preserve">одлука ступа на снагу осмог дана од дана објављивања у "Службеном гласнику општине Петровац на Млави". </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Ступањен на снагу ове Одлуке престају да важе све појединачне одлуке о поверавању послова уређивања и одржавања гробља месним заједницама на територији општине Петровац на Млави.</w:t>
      </w:r>
    </w:p>
    <w:p w:rsidR="008D7723" w:rsidRPr="000D3D5F" w:rsidRDefault="008D7723" w:rsidP="000D3D5F">
      <w:pPr>
        <w:spacing w:line="216" w:lineRule="auto"/>
        <w:contextualSpacing/>
        <w:jc w:val="both"/>
        <w:rPr>
          <w:rFonts w:ascii="Arial" w:hAnsi="Arial" w:cs="Arial"/>
          <w:sz w:val="18"/>
          <w:szCs w:val="18"/>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64</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8.</w:t>
      </w:r>
    </w:p>
    <w:p w:rsidR="00F43397" w:rsidRPr="000D3D5F" w:rsidRDefault="00F43397" w:rsidP="000D3D5F">
      <w:pPr>
        <w:spacing w:line="216" w:lineRule="auto"/>
        <w:ind w:firstLine="720"/>
        <w:jc w:val="both"/>
        <w:rPr>
          <w:rFonts w:ascii="Arial" w:hAnsi="Arial" w:cs="Arial"/>
          <w:sz w:val="18"/>
          <w:szCs w:val="18"/>
        </w:rPr>
      </w:pPr>
      <w:proofErr w:type="gramStart"/>
      <w:r w:rsidRPr="000D3D5F">
        <w:rPr>
          <w:rFonts w:ascii="Arial" w:hAnsi="Arial" w:cs="Arial"/>
          <w:sz w:val="18"/>
          <w:szCs w:val="18"/>
        </w:rPr>
        <w:t>На основу члана 6.</w:t>
      </w:r>
      <w:proofErr w:type="gramEnd"/>
      <w:r w:rsidRPr="000D3D5F">
        <w:rPr>
          <w:rFonts w:ascii="Arial" w:hAnsi="Arial" w:cs="Arial"/>
          <w:sz w:val="18"/>
          <w:szCs w:val="18"/>
        </w:rPr>
        <w:t xml:space="preserve"> </w:t>
      </w:r>
      <w:proofErr w:type="gramStart"/>
      <w:r w:rsidRPr="000D3D5F">
        <w:rPr>
          <w:rFonts w:ascii="Arial" w:hAnsi="Arial" w:cs="Arial"/>
          <w:sz w:val="18"/>
          <w:szCs w:val="18"/>
        </w:rPr>
        <w:t>и</w:t>
      </w:r>
      <w:proofErr w:type="gramEnd"/>
      <w:r w:rsidRPr="000D3D5F">
        <w:rPr>
          <w:rFonts w:ascii="Arial" w:hAnsi="Arial" w:cs="Arial"/>
          <w:sz w:val="18"/>
          <w:szCs w:val="18"/>
        </w:rPr>
        <w:t xml:space="preserve"> 9. Закона о финансирању локалне самоуправе (“Службени гласник РС”, број 62/06, 47/11, 93/12, 99/2013-усклађени </w:t>
      </w:r>
      <w:proofErr w:type="gramStart"/>
      <w:r w:rsidRPr="000D3D5F">
        <w:rPr>
          <w:rFonts w:ascii="Arial" w:hAnsi="Arial" w:cs="Arial"/>
          <w:sz w:val="18"/>
          <w:szCs w:val="18"/>
        </w:rPr>
        <w:t>дин.изн.,</w:t>
      </w:r>
      <w:proofErr w:type="gramEnd"/>
      <w:r w:rsidRPr="000D3D5F">
        <w:rPr>
          <w:rFonts w:ascii="Arial" w:hAnsi="Arial" w:cs="Arial"/>
          <w:sz w:val="18"/>
          <w:szCs w:val="18"/>
        </w:rPr>
        <w:t xml:space="preserve"> 125/2014-усклађени дин.изн., 95/2015-усклађени дин.изн., 83/2016 и 91/2016 –усклађени дин.изн.), члана 32.  Закона о локалној самоуправи (“Службени гласник РС”, број 129/2007, 83/2014-</w:t>
      </w:r>
      <w:proofErr w:type="gramStart"/>
      <w:r w:rsidRPr="000D3D5F">
        <w:rPr>
          <w:rFonts w:ascii="Arial" w:hAnsi="Arial" w:cs="Arial"/>
          <w:sz w:val="18"/>
          <w:szCs w:val="18"/>
        </w:rPr>
        <w:t xml:space="preserve">др.закон </w:t>
      </w:r>
      <w:r w:rsidRPr="000D3D5F">
        <w:rPr>
          <w:rFonts w:ascii="Arial" w:hAnsi="Arial" w:cs="Arial"/>
          <w:sz w:val="18"/>
          <w:szCs w:val="18"/>
          <w:lang w:val="sr-Cyrl-CS"/>
        </w:rPr>
        <w:t xml:space="preserve"> и</w:t>
      </w:r>
      <w:proofErr w:type="gramEnd"/>
      <w:r w:rsidRPr="000D3D5F">
        <w:rPr>
          <w:rFonts w:ascii="Arial" w:hAnsi="Arial" w:cs="Arial"/>
          <w:sz w:val="18"/>
          <w:szCs w:val="18"/>
          <w:lang w:val="sr-Cyrl-CS"/>
        </w:rPr>
        <w:t xml:space="preserve"> 101/2016</w:t>
      </w:r>
      <w:r w:rsidRPr="000D3D5F">
        <w:rPr>
          <w:rFonts w:ascii="Arial" w:hAnsi="Arial" w:cs="Arial"/>
          <w:sz w:val="18"/>
          <w:szCs w:val="18"/>
        </w:rPr>
        <w:t xml:space="preserve">) и чл. </w:t>
      </w:r>
      <w:proofErr w:type="gramStart"/>
      <w:r w:rsidRPr="000D3D5F">
        <w:rPr>
          <w:rFonts w:ascii="Arial" w:hAnsi="Arial" w:cs="Arial"/>
          <w:sz w:val="18"/>
          <w:szCs w:val="18"/>
        </w:rPr>
        <w:t>20. Статута општине Петровац на Млави”, бр.</w:t>
      </w:r>
      <w:proofErr w:type="gramEnd"/>
      <w:r w:rsidRPr="000D3D5F">
        <w:rPr>
          <w:rFonts w:ascii="Arial" w:hAnsi="Arial" w:cs="Arial"/>
          <w:sz w:val="18"/>
          <w:szCs w:val="18"/>
        </w:rPr>
        <w:t xml:space="preserve"> 5/17-пречишћени текст),</w:t>
      </w:r>
    </w:p>
    <w:p w:rsidR="00F43397" w:rsidRPr="000D3D5F" w:rsidRDefault="00F43397" w:rsidP="000D3D5F">
      <w:pPr>
        <w:spacing w:line="216" w:lineRule="auto"/>
        <w:ind w:firstLine="720"/>
        <w:jc w:val="both"/>
        <w:rPr>
          <w:rFonts w:ascii="Arial" w:hAnsi="Arial" w:cs="Arial"/>
          <w:sz w:val="18"/>
          <w:szCs w:val="18"/>
        </w:rPr>
      </w:pPr>
      <w:proofErr w:type="gramStart"/>
      <w:r w:rsidRPr="000D3D5F">
        <w:rPr>
          <w:rFonts w:ascii="Arial" w:hAnsi="Arial" w:cs="Arial"/>
          <w:sz w:val="18"/>
          <w:szCs w:val="18"/>
        </w:rPr>
        <w:t>Скупштина општине Петровац на Млави, на седници одржаној 18.12.2017.</w:t>
      </w:r>
      <w:proofErr w:type="gramEnd"/>
      <w:r w:rsidRPr="000D3D5F">
        <w:rPr>
          <w:rFonts w:ascii="Arial" w:hAnsi="Arial" w:cs="Arial"/>
          <w:sz w:val="18"/>
          <w:szCs w:val="18"/>
        </w:rPr>
        <w:t xml:space="preserve"> </w:t>
      </w:r>
      <w:proofErr w:type="gramStart"/>
      <w:r w:rsidRPr="000D3D5F">
        <w:rPr>
          <w:rFonts w:ascii="Arial" w:hAnsi="Arial" w:cs="Arial"/>
          <w:sz w:val="18"/>
          <w:szCs w:val="18"/>
        </w:rPr>
        <w:t>године</w:t>
      </w:r>
      <w:proofErr w:type="gramEnd"/>
      <w:r w:rsidRPr="000D3D5F">
        <w:rPr>
          <w:rFonts w:ascii="Arial" w:hAnsi="Arial" w:cs="Arial"/>
          <w:sz w:val="18"/>
          <w:szCs w:val="18"/>
        </w:rPr>
        <w:t>, донела је</w:t>
      </w:r>
    </w:p>
    <w:p w:rsidR="00F43397" w:rsidRPr="000D3D5F" w:rsidRDefault="00F43397" w:rsidP="000D3D5F">
      <w:pPr>
        <w:spacing w:line="216" w:lineRule="auto"/>
        <w:jc w:val="center"/>
        <w:rPr>
          <w:rFonts w:ascii="Arial" w:hAnsi="Arial" w:cs="Arial"/>
          <w:sz w:val="18"/>
          <w:szCs w:val="18"/>
        </w:rPr>
      </w:pPr>
    </w:p>
    <w:p w:rsidR="00F43397" w:rsidRPr="000D3D5F" w:rsidRDefault="00F43397" w:rsidP="000D3D5F">
      <w:pPr>
        <w:spacing w:line="216" w:lineRule="auto"/>
        <w:jc w:val="center"/>
        <w:rPr>
          <w:rFonts w:ascii="Arial" w:hAnsi="Arial" w:cs="Arial"/>
          <w:sz w:val="18"/>
          <w:szCs w:val="18"/>
          <w:lang w:val="sr-Cyrl-CS"/>
        </w:rPr>
      </w:pPr>
      <w:r w:rsidRPr="000D3D5F">
        <w:rPr>
          <w:rFonts w:ascii="Arial" w:hAnsi="Arial" w:cs="Arial"/>
          <w:sz w:val="18"/>
          <w:szCs w:val="18"/>
        </w:rPr>
        <w:t xml:space="preserve">ОДЛУКУ </w:t>
      </w:r>
    </w:p>
    <w:p w:rsidR="00F43397" w:rsidRPr="000D3D5F" w:rsidRDefault="00F43397" w:rsidP="000D3D5F">
      <w:pPr>
        <w:spacing w:line="216" w:lineRule="auto"/>
        <w:jc w:val="center"/>
        <w:rPr>
          <w:rFonts w:ascii="Arial" w:hAnsi="Arial" w:cs="Arial"/>
          <w:sz w:val="18"/>
          <w:szCs w:val="18"/>
        </w:rPr>
      </w:pPr>
      <w:r w:rsidRPr="000D3D5F">
        <w:rPr>
          <w:rFonts w:ascii="Arial" w:hAnsi="Arial" w:cs="Arial"/>
          <w:sz w:val="18"/>
          <w:szCs w:val="18"/>
        </w:rPr>
        <w:t xml:space="preserve">О </w:t>
      </w:r>
      <w:proofErr w:type="gramStart"/>
      <w:r w:rsidRPr="000D3D5F">
        <w:rPr>
          <w:rFonts w:ascii="Arial" w:hAnsi="Arial" w:cs="Arial"/>
          <w:sz w:val="18"/>
          <w:szCs w:val="18"/>
        </w:rPr>
        <w:t xml:space="preserve">ИЗМЕНАМА  </w:t>
      </w:r>
      <w:r w:rsidRPr="000D3D5F">
        <w:rPr>
          <w:rFonts w:ascii="Arial" w:hAnsi="Arial" w:cs="Arial"/>
          <w:sz w:val="18"/>
          <w:szCs w:val="18"/>
          <w:lang w:val="sr-Cyrl-CS"/>
        </w:rPr>
        <w:t>И</w:t>
      </w:r>
      <w:proofErr w:type="gramEnd"/>
      <w:r w:rsidRPr="000D3D5F">
        <w:rPr>
          <w:rFonts w:ascii="Arial" w:hAnsi="Arial" w:cs="Arial"/>
          <w:sz w:val="18"/>
          <w:szCs w:val="18"/>
          <w:lang w:val="sr-Cyrl-CS"/>
        </w:rPr>
        <w:t xml:space="preserve"> ДОПУНАМА </w:t>
      </w:r>
      <w:r w:rsidRPr="000D3D5F">
        <w:rPr>
          <w:rFonts w:ascii="Arial" w:hAnsi="Arial" w:cs="Arial"/>
          <w:sz w:val="18"/>
          <w:szCs w:val="18"/>
        </w:rPr>
        <w:t xml:space="preserve">ОДЛУКЕ О ЛОКАЛНИМ АДМИНИСТРАТИВНИМ ТАКСАМА </w:t>
      </w:r>
    </w:p>
    <w:p w:rsidR="00F43397" w:rsidRPr="000D3D5F" w:rsidRDefault="00F43397" w:rsidP="000D3D5F">
      <w:pPr>
        <w:spacing w:line="216" w:lineRule="auto"/>
        <w:rPr>
          <w:rFonts w:ascii="Arial" w:hAnsi="Arial" w:cs="Arial"/>
          <w:sz w:val="18"/>
          <w:szCs w:val="18"/>
        </w:rPr>
      </w:pPr>
    </w:p>
    <w:p w:rsidR="00F43397" w:rsidRPr="000D3D5F" w:rsidRDefault="00F43397" w:rsidP="000D3D5F">
      <w:pPr>
        <w:spacing w:line="216" w:lineRule="auto"/>
        <w:jc w:val="center"/>
        <w:rPr>
          <w:rFonts w:ascii="Arial" w:hAnsi="Arial" w:cs="Arial"/>
          <w:sz w:val="18"/>
          <w:szCs w:val="18"/>
        </w:rPr>
      </w:pPr>
      <w:proofErr w:type="gramStart"/>
      <w:r w:rsidRPr="000D3D5F">
        <w:rPr>
          <w:rFonts w:ascii="Arial" w:hAnsi="Arial" w:cs="Arial"/>
          <w:sz w:val="18"/>
          <w:szCs w:val="18"/>
        </w:rPr>
        <w:t>Члан 1.</w:t>
      </w:r>
      <w:proofErr w:type="gramEnd"/>
      <w:r w:rsidRPr="000D3D5F">
        <w:rPr>
          <w:rFonts w:ascii="Arial" w:hAnsi="Arial" w:cs="Arial"/>
          <w:sz w:val="18"/>
          <w:szCs w:val="18"/>
        </w:rPr>
        <w:t xml:space="preserve"> </w:t>
      </w:r>
    </w:p>
    <w:p w:rsidR="00F43397" w:rsidRPr="000D3D5F" w:rsidRDefault="00F43397" w:rsidP="000D3D5F">
      <w:pPr>
        <w:spacing w:line="216" w:lineRule="auto"/>
        <w:jc w:val="center"/>
        <w:rPr>
          <w:rFonts w:ascii="Arial" w:hAnsi="Arial" w:cs="Arial"/>
          <w:sz w:val="18"/>
          <w:szCs w:val="18"/>
        </w:rPr>
      </w:pPr>
    </w:p>
    <w:p w:rsidR="00F43397" w:rsidRPr="000D3D5F" w:rsidRDefault="00F43397" w:rsidP="000D3D5F">
      <w:pPr>
        <w:spacing w:line="216" w:lineRule="auto"/>
        <w:ind w:firstLine="720"/>
        <w:jc w:val="both"/>
        <w:rPr>
          <w:rFonts w:ascii="Arial" w:hAnsi="Arial" w:cs="Arial"/>
          <w:sz w:val="18"/>
          <w:szCs w:val="18"/>
        </w:rPr>
      </w:pPr>
      <w:r w:rsidRPr="000D3D5F">
        <w:rPr>
          <w:rFonts w:ascii="Arial" w:hAnsi="Arial" w:cs="Arial"/>
          <w:sz w:val="18"/>
          <w:szCs w:val="18"/>
        </w:rPr>
        <w:t xml:space="preserve">Овом </w:t>
      </w:r>
      <w:r w:rsidRPr="000D3D5F">
        <w:rPr>
          <w:rFonts w:ascii="Arial" w:hAnsi="Arial" w:cs="Arial"/>
          <w:sz w:val="18"/>
          <w:szCs w:val="18"/>
          <w:lang w:val="sr-Cyrl-CS"/>
        </w:rPr>
        <w:t>О</w:t>
      </w:r>
      <w:r w:rsidRPr="000D3D5F">
        <w:rPr>
          <w:rFonts w:ascii="Arial" w:hAnsi="Arial" w:cs="Arial"/>
          <w:sz w:val="18"/>
          <w:szCs w:val="18"/>
        </w:rPr>
        <w:t>длуком врше се измене</w:t>
      </w:r>
      <w:r w:rsidRPr="000D3D5F">
        <w:rPr>
          <w:rFonts w:ascii="Arial" w:hAnsi="Arial" w:cs="Arial"/>
          <w:sz w:val="18"/>
          <w:szCs w:val="18"/>
          <w:lang w:val="sr-Cyrl-CS"/>
        </w:rPr>
        <w:t xml:space="preserve"> и допуне</w:t>
      </w:r>
      <w:r w:rsidRPr="000D3D5F">
        <w:rPr>
          <w:rFonts w:ascii="Arial" w:hAnsi="Arial" w:cs="Arial"/>
          <w:sz w:val="18"/>
          <w:szCs w:val="18"/>
        </w:rPr>
        <w:t xml:space="preserve"> Одлуке о локалним административним таксама (“Службени гласник општине Петровац на Млави”, број 8/2015 и 7/2016) – у даљем тексту: Одлука и Таксен</w:t>
      </w:r>
      <w:r w:rsidRPr="000D3D5F">
        <w:rPr>
          <w:rFonts w:ascii="Arial" w:hAnsi="Arial" w:cs="Arial"/>
          <w:sz w:val="18"/>
          <w:szCs w:val="18"/>
          <w:lang w:val="sr-Cyrl-CS"/>
        </w:rPr>
        <w:t>е</w:t>
      </w:r>
      <w:r w:rsidRPr="000D3D5F">
        <w:rPr>
          <w:rFonts w:ascii="Arial" w:hAnsi="Arial" w:cs="Arial"/>
          <w:sz w:val="18"/>
          <w:szCs w:val="18"/>
        </w:rPr>
        <w:t xml:space="preserve"> Тариф</w:t>
      </w:r>
      <w:r w:rsidRPr="000D3D5F">
        <w:rPr>
          <w:rFonts w:ascii="Arial" w:hAnsi="Arial" w:cs="Arial"/>
          <w:sz w:val="18"/>
          <w:szCs w:val="18"/>
          <w:lang w:val="sr-Cyrl-CS"/>
        </w:rPr>
        <w:t>е</w:t>
      </w:r>
      <w:r w:rsidRPr="000D3D5F">
        <w:rPr>
          <w:rFonts w:ascii="Arial" w:hAnsi="Arial" w:cs="Arial"/>
          <w:sz w:val="18"/>
          <w:szCs w:val="18"/>
        </w:rPr>
        <w:t xml:space="preserve"> која је саставни део Одлуке.</w:t>
      </w:r>
    </w:p>
    <w:p w:rsidR="00F43397" w:rsidRPr="000D3D5F" w:rsidRDefault="00F43397" w:rsidP="000D3D5F">
      <w:pPr>
        <w:spacing w:line="216" w:lineRule="auto"/>
        <w:ind w:firstLine="720"/>
        <w:jc w:val="both"/>
        <w:rPr>
          <w:rFonts w:ascii="Arial" w:hAnsi="Arial" w:cs="Arial"/>
          <w:sz w:val="18"/>
          <w:szCs w:val="18"/>
        </w:rPr>
      </w:pPr>
    </w:p>
    <w:p w:rsidR="00F43397" w:rsidRPr="000D3D5F" w:rsidRDefault="00F43397" w:rsidP="000D3D5F">
      <w:pPr>
        <w:spacing w:line="216" w:lineRule="auto"/>
        <w:jc w:val="center"/>
        <w:rPr>
          <w:rFonts w:ascii="Arial" w:hAnsi="Arial" w:cs="Arial"/>
          <w:sz w:val="18"/>
          <w:szCs w:val="18"/>
        </w:rPr>
      </w:pPr>
      <w:proofErr w:type="gramStart"/>
      <w:r w:rsidRPr="000D3D5F">
        <w:rPr>
          <w:rFonts w:ascii="Arial" w:hAnsi="Arial" w:cs="Arial"/>
          <w:sz w:val="18"/>
          <w:szCs w:val="18"/>
        </w:rPr>
        <w:t>Члан 2.</w:t>
      </w:r>
      <w:proofErr w:type="gramEnd"/>
    </w:p>
    <w:p w:rsidR="00F43397" w:rsidRPr="000D3D5F" w:rsidRDefault="00F43397" w:rsidP="000D3D5F">
      <w:pPr>
        <w:spacing w:line="216" w:lineRule="auto"/>
        <w:jc w:val="center"/>
        <w:rPr>
          <w:rFonts w:ascii="Arial" w:hAnsi="Arial" w:cs="Arial"/>
          <w:sz w:val="18"/>
          <w:szCs w:val="18"/>
        </w:rPr>
      </w:pPr>
    </w:p>
    <w:p w:rsidR="00F43397" w:rsidRPr="000D3D5F" w:rsidRDefault="00F43397" w:rsidP="000D3D5F">
      <w:pPr>
        <w:spacing w:line="216" w:lineRule="auto"/>
        <w:rPr>
          <w:rFonts w:ascii="Arial" w:hAnsi="Arial" w:cs="Arial"/>
          <w:sz w:val="18"/>
          <w:szCs w:val="18"/>
        </w:rPr>
      </w:pPr>
      <w:r w:rsidRPr="000D3D5F">
        <w:rPr>
          <w:rFonts w:ascii="Arial" w:hAnsi="Arial" w:cs="Arial"/>
          <w:sz w:val="18"/>
          <w:szCs w:val="18"/>
        </w:rPr>
        <w:tab/>
        <w:t xml:space="preserve">Таксена тарифа која је саставни део ове Одлуке, мења се и </w:t>
      </w:r>
      <w:proofErr w:type="gramStart"/>
      <w:r w:rsidRPr="000D3D5F">
        <w:rPr>
          <w:rFonts w:ascii="Arial" w:hAnsi="Arial" w:cs="Arial"/>
          <w:sz w:val="18"/>
          <w:szCs w:val="18"/>
        </w:rPr>
        <w:t>гласи :</w:t>
      </w:r>
      <w:proofErr w:type="gramEnd"/>
    </w:p>
    <w:p w:rsidR="00F43397" w:rsidRPr="000D3D5F" w:rsidRDefault="00F43397" w:rsidP="000D3D5F">
      <w:pPr>
        <w:spacing w:line="216" w:lineRule="auto"/>
        <w:rPr>
          <w:rFonts w:ascii="Arial" w:hAnsi="Arial" w:cs="Arial"/>
          <w:sz w:val="18"/>
          <w:szCs w:val="18"/>
        </w:rPr>
      </w:pPr>
    </w:p>
    <w:p w:rsidR="00F43397" w:rsidRPr="000D3D5F" w:rsidRDefault="00F43397" w:rsidP="000D3D5F">
      <w:pPr>
        <w:pStyle w:val="Normal4"/>
        <w:spacing w:before="0" w:beforeAutospacing="0" w:after="0" w:afterAutospacing="0" w:line="216" w:lineRule="auto"/>
        <w:jc w:val="center"/>
        <w:rPr>
          <w:rFonts w:ascii="Arial" w:hAnsi="Arial" w:cs="Arial"/>
          <w:bCs/>
          <w:sz w:val="18"/>
          <w:szCs w:val="18"/>
        </w:rPr>
      </w:pPr>
      <w:r w:rsidRPr="000D3D5F">
        <w:rPr>
          <w:rFonts w:ascii="Arial" w:hAnsi="Arial" w:cs="Arial"/>
          <w:bCs/>
          <w:sz w:val="18"/>
          <w:szCs w:val="18"/>
        </w:rPr>
        <w:t>ТАКСЕНА ТАРИФА</w:t>
      </w:r>
    </w:p>
    <w:p w:rsidR="00F43397" w:rsidRDefault="00F43397" w:rsidP="000D3D5F">
      <w:pPr>
        <w:pStyle w:val="Normal4"/>
        <w:spacing w:before="0" w:beforeAutospacing="0" w:after="0" w:afterAutospacing="0" w:line="216" w:lineRule="auto"/>
        <w:jc w:val="center"/>
        <w:rPr>
          <w:rFonts w:ascii="Arial" w:hAnsi="Arial" w:cs="Arial"/>
          <w:sz w:val="18"/>
          <w:szCs w:val="18"/>
        </w:rPr>
      </w:pPr>
      <w:r w:rsidRPr="000D3D5F">
        <w:rPr>
          <w:rFonts w:ascii="Arial" w:hAnsi="Arial" w:cs="Arial"/>
          <w:sz w:val="18"/>
          <w:szCs w:val="18"/>
        </w:rPr>
        <w:t>ЗА ЛОКАЛНЕ АДМИНИСТРАТИВНЕ ТАКСЕ</w:t>
      </w:r>
    </w:p>
    <w:p w:rsidR="00236D3D" w:rsidRPr="000D3D5F" w:rsidRDefault="00236D3D" w:rsidP="000D3D5F">
      <w:pPr>
        <w:pStyle w:val="Normal4"/>
        <w:spacing w:before="0" w:beforeAutospacing="0" w:after="0" w:afterAutospacing="0" w:line="216" w:lineRule="auto"/>
        <w:jc w:val="center"/>
        <w:rPr>
          <w:rFonts w:ascii="Arial" w:hAnsi="Arial" w:cs="Arial"/>
          <w:sz w:val="18"/>
          <w:szCs w:val="18"/>
        </w:rPr>
      </w:pPr>
    </w:p>
    <w:p w:rsidR="00F43397" w:rsidRPr="000D3D5F" w:rsidRDefault="00F43397" w:rsidP="000D3D5F">
      <w:pPr>
        <w:pStyle w:val="Normal4"/>
        <w:spacing w:before="0" w:beforeAutospacing="0" w:after="0" w:afterAutospacing="0" w:line="216" w:lineRule="auto"/>
        <w:jc w:val="center"/>
        <w:rPr>
          <w:rFonts w:ascii="Arial" w:hAnsi="Arial" w:cs="Arial"/>
          <w:sz w:val="18"/>
          <w:szCs w:val="18"/>
          <w:lang w:val="sr-Cyrl-CS"/>
        </w:rPr>
      </w:pPr>
      <w:r w:rsidRPr="000D3D5F">
        <w:rPr>
          <w:rFonts w:ascii="Arial" w:hAnsi="Arial" w:cs="Arial"/>
          <w:sz w:val="18"/>
          <w:szCs w:val="18"/>
        </w:rPr>
        <w:t>Тарифни број 1.</w:t>
      </w:r>
    </w:p>
    <w:tbl>
      <w:tblPr>
        <w:tblW w:w="5367" w:type="dxa"/>
        <w:tblCellSpacing w:w="0"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0" w:type="dxa"/>
          <w:right w:w="0" w:type="dxa"/>
        </w:tblCellMar>
        <w:tblLook w:val="0000" w:firstRow="0" w:lastRow="0" w:firstColumn="0" w:lastColumn="0" w:noHBand="0" w:noVBand="0"/>
      </w:tblPr>
      <w:tblGrid>
        <w:gridCol w:w="4683"/>
        <w:gridCol w:w="684"/>
      </w:tblGrid>
      <w:tr w:rsidR="00F43397" w:rsidRPr="000D3D5F" w:rsidTr="00236D3D">
        <w:trPr>
          <w:tblCellSpacing w:w="0" w:type="dxa"/>
        </w:trPr>
        <w:tc>
          <w:tcPr>
            <w:tcW w:w="4683" w:type="dxa"/>
            <w:vAlign w:val="center"/>
          </w:tcPr>
          <w:p w:rsidR="006F4426"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1. За захтев, молбу, предлог, пријаву и други поднесак ако овом одлуком није другачије прописано</w:t>
            </w:r>
          </w:p>
        </w:tc>
        <w:tc>
          <w:tcPr>
            <w:tcW w:w="684" w:type="dxa"/>
            <w:vAlign w:val="center"/>
          </w:tcPr>
          <w:p w:rsidR="00F43397" w:rsidRPr="000D3D5F" w:rsidRDefault="00F43397" w:rsidP="006F4426">
            <w:pPr>
              <w:pStyle w:val="Normal4"/>
              <w:spacing w:before="0" w:beforeAutospacing="0" w:after="0" w:afterAutospacing="0" w:line="216" w:lineRule="auto"/>
              <w:jc w:val="right"/>
              <w:rPr>
                <w:rFonts w:ascii="Arial" w:hAnsi="Arial" w:cs="Arial"/>
                <w:sz w:val="18"/>
                <w:szCs w:val="18"/>
                <w:highlight w:val="yellow"/>
              </w:rPr>
            </w:pPr>
            <w:r w:rsidRPr="000D3D5F">
              <w:rPr>
                <w:rFonts w:ascii="Arial" w:hAnsi="Arial" w:cs="Arial"/>
                <w:sz w:val="18"/>
                <w:szCs w:val="18"/>
              </w:rPr>
              <w:t>270</w:t>
            </w:r>
          </w:p>
        </w:tc>
      </w:tr>
      <w:tr w:rsidR="00F43397" w:rsidRPr="000D3D5F" w:rsidTr="00236D3D">
        <w:trPr>
          <w:tblCellSpacing w:w="0" w:type="dxa"/>
        </w:trPr>
        <w:tc>
          <w:tcPr>
            <w:tcW w:w="4683" w:type="dxa"/>
            <w:vAlign w:val="center"/>
          </w:tcPr>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 xml:space="preserve">2. Захтев за давање тумачења, објашњења, односно мишљења о примени </w:t>
            </w:r>
            <w:r w:rsidRPr="000D3D5F">
              <w:rPr>
                <w:rFonts w:ascii="Arial" w:hAnsi="Arial" w:cs="Arial"/>
                <w:sz w:val="18"/>
                <w:szCs w:val="18"/>
                <w:lang w:val="sr-Cyrl-CS"/>
              </w:rPr>
              <w:t>општин</w:t>
            </w:r>
            <w:r w:rsidRPr="000D3D5F">
              <w:rPr>
                <w:rFonts w:ascii="Arial" w:hAnsi="Arial" w:cs="Arial"/>
                <w:sz w:val="18"/>
                <w:szCs w:val="18"/>
              </w:rPr>
              <w:t xml:space="preserve">ских прописа </w:t>
            </w:r>
          </w:p>
        </w:tc>
        <w:tc>
          <w:tcPr>
            <w:tcW w:w="684" w:type="dxa"/>
            <w:vAlign w:val="center"/>
          </w:tcPr>
          <w:p w:rsidR="00F43397" w:rsidRPr="000D3D5F" w:rsidRDefault="00F43397" w:rsidP="006F4426">
            <w:pPr>
              <w:pStyle w:val="Normal4"/>
              <w:spacing w:before="0" w:beforeAutospacing="0" w:after="0" w:afterAutospacing="0" w:line="216" w:lineRule="auto"/>
              <w:jc w:val="right"/>
              <w:rPr>
                <w:rFonts w:ascii="Arial" w:hAnsi="Arial" w:cs="Arial"/>
                <w:sz w:val="18"/>
                <w:szCs w:val="18"/>
              </w:rPr>
            </w:pPr>
            <w:r w:rsidRPr="000D3D5F">
              <w:rPr>
                <w:rFonts w:ascii="Arial" w:hAnsi="Arial" w:cs="Arial"/>
                <w:sz w:val="18"/>
                <w:szCs w:val="18"/>
              </w:rPr>
              <w:t>1.400</w:t>
            </w:r>
          </w:p>
        </w:tc>
      </w:tr>
    </w:tbl>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lastRenderedPageBreak/>
        <w:t>Напомена: Такса по овом тарифном броју не плаћа се за накнадне поднеске којима странка захтева само брже поступање по раније поднетом захтеву, односно поднеску.</w:t>
      </w:r>
    </w:p>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Такса из тачке 1. овог тарифног броја не плаћа се за захтеве за остваривање права на премије (подстицаје пољопривредне производње).</w:t>
      </w:r>
    </w:p>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Такса из овог тарифног броја не плаћа се за захтев, када је издавање списа, односно вршење радње по том захтеву ослобођено плаћања таксе у складу са овом одлуком.</w:t>
      </w:r>
    </w:p>
    <w:p w:rsidR="00F43397" w:rsidRPr="000D3D5F" w:rsidRDefault="00F43397" w:rsidP="000D3D5F">
      <w:pPr>
        <w:pStyle w:val="Normal4"/>
        <w:spacing w:before="0" w:beforeAutospacing="0" w:after="0" w:afterAutospacing="0" w:line="216" w:lineRule="auto"/>
        <w:jc w:val="both"/>
        <w:rPr>
          <w:rFonts w:ascii="Arial" w:hAnsi="Arial" w:cs="Arial"/>
          <w:sz w:val="18"/>
          <w:szCs w:val="18"/>
          <w:lang w:val="sr-Cyrl-CS"/>
        </w:rPr>
      </w:pPr>
      <w:r w:rsidRPr="000D3D5F">
        <w:rPr>
          <w:rFonts w:ascii="Arial" w:hAnsi="Arial" w:cs="Arial"/>
          <w:sz w:val="18"/>
          <w:szCs w:val="18"/>
        </w:rPr>
        <w:t>Такса из овог тарифног броја не плаћа се за захтев за приступ информацијама од јавног значаја, у складу са законом којим се уређује слободан приступ информацијама од јавног значаја.</w:t>
      </w:r>
    </w:p>
    <w:p w:rsidR="00F43397" w:rsidRPr="000D3D5F" w:rsidRDefault="00F43397" w:rsidP="000D3D5F">
      <w:pPr>
        <w:pStyle w:val="Normal4"/>
        <w:spacing w:before="0" w:beforeAutospacing="0" w:after="0" w:afterAutospacing="0" w:line="216" w:lineRule="auto"/>
        <w:jc w:val="center"/>
        <w:rPr>
          <w:rFonts w:ascii="Arial" w:hAnsi="Arial" w:cs="Arial"/>
          <w:sz w:val="18"/>
          <w:szCs w:val="18"/>
        </w:rPr>
      </w:pPr>
      <w:r w:rsidRPr="000D3D5F">
        <w:rPr>
          <w:rFonts w:ascii="Arial" w:hAnsi="Arial" w:cs="Arial"/>
          <w:sz w:val="18"/>
          <w:szCs w:val="18"/>
        </w:rPr>
        <w:t>Тарифни број 2.</w:t>
      </w:r>
    </w:p>
    <w:tbl>
      <w:tblPr>
        <w:tblW w:w="0" w:type="auto"/>
        <w:tblCellSpacing w:w="0"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0" w:type="dxa"/>
          <w:right w:w="0" w:type="dxa"/>
        </w:tblCellMar>
        <w:tblLook w:val="0000" w:firstRow="0" w:lastRow="0" w:firstColumn="0" w:lastColumn="0" w:noHBand="0" w:noVBand="0"/>
      </w:tblPr>
      <w:tblGrid>
        <w:gridCol w:w="4683"/>
        <w:gridCol w:w="570"/>
      </w:tblGrid>
      <w:tr w:rsidR="00F43397" w:rsidRPr="000D3D5F" w:rsidTr="00236D3D">
        <w:trPr>
          <w:tblCellSpacing w:w="0" w:type="dxa"/>
        </w:trPr>
        <w:tc>
          <w:tcPr>
            <w:tcW w:w="4683" w:type="dxa"/>
            <w:vAlign w:val="center"/>
          </w:tcPr>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 xml:space="preserve">1. За жалбе против решења која доносе органи односно организационе јединице управе, ако овом одлуком није другачије прописано </w:t>
            </w:r>
          </w:p>
        </w:tc>
        <w:tc>
          <w:tcPr>
            <w:tcW w:w="570" w:type="dxa"/>
            <w:vAlign w:val="center"/>
          </w:tcPr>
          <w:p w:rsidR="00F43397" w:rsidRPr="000D3D5F" w:rsidRDefault="00F43397" w:rsidP="006F4426">
            <w:pPr>
              <w:pStyle w:val="Normal4"/>
              <w:spacing w:before="0" w:beforeAutospacing="0" w:after="0" w:afterAutospacing="0" w:line="216" w:lineRule="auto"/>
              <w:jc w:val="right"/>
              <w:rPr>
                <w:rFonts w:ascii="Arial" w:hAnsi="Arial" w:cs="Arial"/>
                <w:sz w:val="18"/>
                <w:szCs w:val="18"/>
                <w:lang w:val="sr-Cyrl-RS"/>
              </w:rPr>
            </w:pPr>
            <w:r w:rsidRPr="000D3D5F">
              <w:rPr>
                <w:rFonts w:ascii="Arial" w:hAnsi="Arial" w:cs="Arial"/>
                <w:sz w:val="18"/>
                <w:szCs w:val="18"/>
                <w:lang w:val="sr-Cyrl-RS"/>
              </w:rPr>
              <w:t>400</w:t>
            </w:r>
          </w:p>
        </w:tc>
      </w:tr>
    </w:tbl>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Напомена: Ако се у истој управној ствари подноси једна жалба против више решења од стране више лица обвезника таксе, такса из тачке 1. овог тарифног броја плаћа се према броју решења која се оспоравају жалбом.</w:t>
      </w:r>
    </w:p>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Такса за жалбу из овог тарифног броја плаћа се када је, у складу са прописима, за одлучивање по жалби надлежан орган гопштинe.</w:t>
      </w:r>
    </w:p>
    <w:p w:rsidR="00F43397" w:rsidRPr="000D3D5F" w:rsidRDefault="00F43397" w:rsidP="00236D3D">
      <w:pPr>
        <w:pStyle w:val="Normal4"/>
        <w:spacing w:before="0" w:beforeAutospacing="0" w:after="0" w:afterAutospacing="0" w:line="216" w:lineRule="auto"/>
        <w:jc w:val="center"/>
        <w:rPr>
          <w:rFonts w:ascii="Arial" w:hAnsi="Arial" w:cs="Arial"/>
          <w:sz w:val="18"/>
          <w:szCs w:val="18"/>
        </w:rPr>
      </w:pPr>
      <w:r w:rsidRPr="000D3D5F">
        <w:rPr>
          <w:rFonts w:ascii="Arial" w:hAnsi="Arial" w:cs="Arial"/>
          <w:sz w:val="18"/>
          <w:szCs w:val="18"/>
        </w:rPr>
        <w:t>Тарифни број 10.</w:t>
      </w:r>
    </w:p>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Брише се тачка 2 која гласи:</w:t>
      </w:r>
    </w:p>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2. А. Издавање потврде о животу за иностранство 300</w:t>
      </w:r>
    </w:p>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 xml:space="preserve">    Б. Издавање уверења о издржавању чланова породице за иностранство без обзира на број чланова     2.000</w:t>
      </w:r>
    </w:p>
    <w:p w:rsidR="00F43397" w:rsidRPr="000D3D5F" w:rsidRDefault="00F43397" w:rsidP="000D3D5F">
      <w:pPr>
        <w:pStyle w:val="Normal4"/>
        <w:spacing w:before="0" w:beforeAutospacing="0" w:after="0" w:afterAutospacing="0" w:line="216" w:lineRule="auto"/>
        <w:jc w:val="both"/>
        <w:rPr>
          <w:rFonts w:ascii="Arial" w:hAnsi="Arial" w:cs="Arial"/>
          <w:sz w:val="18"/>
          <w:szCs w:val="18"/>
        </w:rPr>
      </w:pPr>
      <w:r w:rsidRPr="000D3D5F">
        <w:rPr>
          <w:rFonts w:ascii="Arial" w:hAnsi="Arial" w:cs="Arial"/>
          <w:sz w:val="18"/>
          <w:szCs w:val="18"/>
        </w:rPr>
        <w:t>Тако да тарифини број 10 гласи:</w:t>
      </w:r>
    </w:p>
    <w:tbl>
      <w:tblPr>
        <w:tblW w:w="0" w:type="auto"/>
        <w:tblCellSpacing w:w="0"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0" w:type="dxa"/>
          <w:right w:w="0" w:type="dxa"/>
        </w:tblCellMar>
        <w:tblLook w:val="0000" w:firstRow="0" w:lastRow="0" w:firstColumn="0" w:lastColumn="0" w:noHBand="0" w:noVBand="0"/>
      </w:tblPr>
      <w:tblGrid>
        <w:gridCol w:w="4683"/>
        <w:gridCol w:w="611"/>
      </w:tblGrid>
      <w:tr w:rsidR="00F43397" w:rsidRPr="000D3D5F" w:rsidTr="00236D3D">
        <w:trPr>
          <w:cantSplit/>
          <w:tblCellSpacing w:w="0" w:type="dxa"/>
        </w:trPr>
        <w:tc>
          <w:tcPr>
            <w:tcW w:w="4683" w:type="dxa"/>
            <w:vAlign w:val="center"/>
          </w:tcPr>
          <w:p w:rsidR="00F43397" w:rsidRPr="000D3D5F" w:rsidRDefault="00F43397" w:rsidP="000D3D5F">
            <w:pPr>
              <w:pStyle w:val="Normal4"/>
              <w:spacing w:before="0" w:beforeAutospacing="0" w:after="0" w:afterAutospacing="0" w:line="216" w:lineRule="auto"/>
              <w:rPr>
                <w:rFonts w:ascii="Arial" w:hAnsi="Arial" w:cs="Arial"/>
                <w:sz w:val="18"/>
                <w:szCs w:val="18"/>
              </w:rPr>
            </w:pPr>
            <w:r w:rsidRPr="000D3D5F">
              <w:rPr>
                <w:rFonts w:ascii="Arial" w:hAnsi="Arial" w:cs="Arial"/>
                <w:sz w:val="18"/>
                <w:szCs w:val="18"/>
                <w:lang w:val="sr-Cyrl-CS"/>
              </w:rPr>
              <w:t xml:space="preserve">1. </w:t>
            </w:r>
            <w:r w:rsidRPr="000D3D5F">
              <w:rPr>
                <w:rFonts w:ascii="Arial" w:hAnsi="Arial" w:cs="Arial"/>
                <w:sz w:val="18"/>
                <w:szCs w:val="18"/>
              </w:rPr>
              <w:t>За обављање закључења брака</w:t>
            </w:r>
          </w:p>
        </w:tc>
        <w:tc>
          <w:tcPr>
            <w:tcW w:w="611" w:type="dxa"/>
            <w:vAlign w:val="center"/>
          </w:tcPr>
          <w:p w:rsidR="00F43397" w:rsidRPr="000D3D5F" w:rsidRDefault="00F43397" w:rsidP="000D3D5F">
            <w:pPr>
              <w:pStyle w:val="Normal4"/>
              <w:spacing w:before="0" w:beforeAutospacing="0" w:after="0" w:afterAutospacing="0" w:line="216" w:lineRule="auto"/>
              <w:jc w:val="center"/>
              <w:rPr>
                <w:rFonts w:ascii="Arial" w:hAnsi="Arial" w:cs="Arial"/>
                <w:sz w:val="18"/>
                <w:szCs w:val="18"/>
              </w:rPr>
            </w:pPr>
          </w:p>
        </w:tc>
      </w:tr>
      <w:tr w:rsidR="00F43397" w:rsidRPr="000D3D5F" w:rsidTr="00236D3D">
        <w:trPr>
          <w:cantSplit/>
          <w:tblCellSpacing w:w="0" w:type="dxa"/>
        </w:trPr>
        <w:tc>
          <w:tcPr>
            <w:tcW w:w="4683" w:type="dxa"/>
            <w:vAlign w:val="center"/>
          </w:tcPr>
          <w:p w:rsidR="00F43397" w:rsidRPr="000D3D5F" w:rsidRDefault="00F43397" w:rsidP="000D3D5F">
            <w:pPr>
              <w:pStyle w:val="Normal4"/>
              <w:spacing w:before="0" w:beforeAutospacing="0" w:after="0" w:afterAutospacing="0" w:line="216" w:lineRule="auto"/>
              <w:ind w:left="360"/>
              <w:rPr>
                <w:rFonts w:ascii="Arial" w:hAnsi="Arial" w:cs="Arial"/>
                <w:sz w:val="18"/>
                <w:szCs w:val="18"/>
              </w:rPr>
            </w:pPr>
            <w:r w:rsidRPr="000D3D5F">
              <w:rPr>
                <w:rFonts w:ascii="Arial" w:hAnsi="Arial" w:cs="Arial"/>
                <w:sz w:val="18"/>
                <w:szCs w:val="18"/>
              </w:rPr>
              <w:t>А. У службеним просторијама, у редовно радно време Општинске управе</w:t>
            </w:r>
          </w:p>
        </w:tc>
        <w:tc>
          <w:tcPr>
            <w:tcW w:w="611" w:type="dxa"/>
            <w:vAlign w:val="center"/>
          </w:tcPr>
          <w:p w:rsidR="00F43397" w:rsidRPr="000D3D5F" w:rsidRDefault="00F43397" w:rsidP="006F4426">
            <w:pPr>
              <w:pStyle w:val="Normal4"/>
              <w:spacing w:before="0" w:beforeAutospacing="0" w:after="0" w:afterAutospacing="0" w:line="216" w:lineRule="auto"/>
              <w:jc w:val="right"/>
              <w:rPr>
                <w:rFonts w:ascii="Arial" w:hAnsi="Arial" w:cs="Arial"/>
                <w:sz w:val="18"/>
                <w:szCs w:val="18"/>
              </w:rPr>
            </w:pPr>
            <w:r w:rsidRPr="000D3D5F">
              <w:rPr>
                <w:rFonts w:ascii="Arial" w:hAnsi="Arial" w:cs="Arial"/>
                <w:sz w:val="18"/>
                <w:szCs w:val="18"/>
              </w:rPr>
              <w:t>1.100</w:t>
            </w:r>
          </w:p>
        </w:tc>
      </w:tr>
      <w:tr w:rsidR="00F43397" w:rsidRPr="000D3D5F" w:rsidTr="00236D3D">
        <w:trPr>
          <w:cantSplit/>
          <w:tblCellSpacing w:w="0" w:type="dxa"/>
        </w:trPr>
        <w:tc>
          <w:tcPr>
            <w:tcW w:w="4683" w:type="dxa"/>
            <w:vAlign w:val="center"/>
          </w:tcPr>
          <w:p w:rsidR="00F43397" w:rsidRPr="000D3D5F" w:rsidRDefault="00F43397" w:rsidP="000D3D5F">
            <w:pPr>
              <w:pStyle w:val="Normal4"/>
              <w:spacing w:before="0" w:beforeAutospacing="0" w:after="0" w:afterAutospacing="0" w:line="216" w:lineRule="auto"/>
              <w:ind w:left="360"/>
              <w:rPr>
                <w:rFonts w:ascii="Arial" w:hAnsi="Arial" w:cs="Arial"/>
                <w:sz w:val="18"/>
                <w:szCs w:val="18"/>
              </w:rPr>
            </w:pPr>
            <w:r w:rsidRPr="000D3D5F">
              <w:rPr>
                <w:rFonts w:ascii="Arial" w:hAnsi="Arial" w:cs="Arial"/>
                <w:sz w:val="18"/>
                <w:szCs w:val="18"/>
              </w:rPr>
              <w:t xml:space="preserve">Б. У службеним просторијама, ван радног времена </w:t>
            </w:r>
          </w:p>
        </w:tc>
        <w:tc>
          <w:tcPr>
            <w:tcW w:w="611" w:type="dxa"/>
            <w:vAlign w:val="center"/>
          </w:tcPr>
          <w:p w:rsidR="00F43397" w:rsidRPr="000D3D5F" w:rsidRDefault="00F43397" w:rsidP="006F4426">
            <w:pPr>
              <w:pStyle w:val="Normal4"/>
              <w:spacing w:before="0" w:beforeAutospacing="0" w:after="0" w:afterAutospacing="0" w:line="216" w:lineRule="auto"/>
              <w:jc w:val="right"/>
              <w:rPr>
                <w:rFonts w:ascii="Arial" w:hAnsi="Arial" w:cs="Arial"/>
                <w:sz w:val="18"/>
                <w:szCs w:val="18"/>
                <w:lang w:val="sr-Cyrl-CS"/>
              </w:rPr>
            </w:pPr>
            <w:r w:rsidRPr="000D3D5F">
              <w:rPr>
                <w:rFonts w:ascii="Arial" w:hAnsi="Arial" w:cs="Arial"/>
                <w:sz w:val="18"/>
                <w:szCs w:val="18"/>
                <w:lang w:val="sr-Cyrl-CS"/>
              </w:rPr>
              <w:t>2.000</w:t>
            </w:r>
          </w:p>
        </w:tc>
      </w:tr>
      <w:tr w:rsidR="00F43397" w:rsidRPr="000D3D5F" w:rsidTr="00236D3D">
        <w:trPr>
          <w:cantSplit/>
          <w:tblCellSpacing w:w="0" w:type="dxa"/>
        </w:trPr>
        <w:tc>
          <w:tcPr>
            <w:tcW w:w="4683" w:type="dxa"/>
            <w:vAlign w:val="center"/>
          </w:tcPr>
          <w:p w:rsidR="00F43397" w:rsidRPr="000D3D5F" w:rsidRDefault="00F43397" w:rsidP="000D3D5F">
            <w:pPr>
              <w:pStyle w:val="Normal4"/>
              <w:spacing w:before="0" w:beforeAutospacing="0" w:after="0" w:afterAutospacing="0" w:line="216" w:lineRule="auto"/>
              <w:ind w:left="360"/>
              <w:rPr>
                <w:rFonts w:ascii="Arial" w:hAnsi="Arial" w:cs="Arial"/>
                <w:sz w:val="18"/>
                <w:szCs w:val="18"/>
              </w:rPr>
            </w:pPr>
            <w:r w:rsidRPr="000D3D5F">
              <w:rPr>
                <w:rFonts w:ascii="Arial" w:hAnsi="Arial" w:cs="Arial"/>
                <w:sz w:val="18"/>
                <w:szCs w:val="18"/>
              </w:rPr>
              <w:t>Ц. Ван зграде Општинске управе, односно месних канцеларија</w:t>
            </w:r>
          </w:p>
        </w:tc>
        <w:tc>
          <w:tcPr>
            <w:tcW w:w="611" w:type="dxa"/>
            <w:vAlign w:val="center"/>
          </w:tcPr>
          <w:p w:rsidR="00F43397" w:rsidRPr="000D3D5F" w:rsidRDefault="00F43397" w:rsidP="006F4426">
            <w:pPr>
              <w:pStyle w:val="Normal4"/>
              <w:spacing w:before="0" w:beforeAutospacing="0" w:after="0" w:afterAutospacing="0" w:line="216" w:lineRule="auto"/>
              <w:jc w:val="right"/>
              <w:rPr>
                <w:rFonts w:ascii="Arial" w:hAnsi="Arial" w:cs="Arial"/>
                <w:sz w:val="18"/>
                <w:szCs w:val="18"/>
                <w:lang w:val="sr-Cyrl-CS"/>
              </w:rPr>
            </w:pPr>
            <w:r w:rsidRPr="000D3D5F">
              <w:rPr>
                <w:rFonts w:ascii="Arial" w:hAnsi="Arial" w:cs="Arial"/>
                <w:sz w:val="18"/>
                <w:szCs w:val="18"/>
              </w:rPr>
              <w:t>8</w:t>
            </w:r>
            <w:r w:rsidRPr="000D3D5F">
              <w:rPr>
                <w:rFonts w:ascii="Arial" w:hAnsi="Arial" w:cs="Arial"/>
                <w:sz w:val="18"/>
                <w:szCs w:val="18"/>
                <w:lang w:val="sr-Cyrl-CS"/>
              </w:rPr>
              <w:t>.500</w:t>
            </w:r>
          </w:p>
        </w:tc>
      </w:tr>
    </w:tbl>
    <w:p w:rsidR="00F43397" w:rsidRPr="000D3D5F" w:rsidRDefault="00F43397" w:rsidP="000D3D5F">
      <w:pPr>
        <w:pStyle w:val="Normal4"/>
        <w:spacing w:before="0" w:beforeAutospacing="0" w:after="0" w:afterAutospacing="0" w:line="216" w:lineRule="auto"/>
        <w:jc w:val="both"/>
        <w:rPr>
          <w:rFonts w:ascii="Arial" w:hAnsi="Arial" w:cs="Arial"/>
          <w:sz w:val="18"/>
          <w:szCs w:val="18"/>
          <w:lang w:val="sr-Cyrl-RS"/>
        </w:rPr>
      </w:pPr>
    </w:p>
    <w:p w:rsidR="00F43397" w:rsidRPr="000D3D5F" w:rsidRDefault="00F43397" w:rsidP="00236D3D">
      <w:pPr>
        <w:pStyle w:val="Normal4"/>
        <w:spacing w:before="0" w:beforeAutospacing="0" w:after="0" w:afterAutospacing="0" w:line="216" w:lineRule="auto"/>
        <w:jc w:val="center"/>
        <w:rPr>
          <w:rFonts w:ascii="Arial" w:hAnsi="Arial" w:cs="Arial"/>
          <w:sz w:val="18"/>
          <w:szCs w:val="18"/>
        </w:rPr>
      </w:pPr>
      <w:r w:rsidRPr="000D3D5F">
        <w:rPr>
          <w:rFonts w:ascii="Arial" w:hAnsi="Arial" w:cs="Arial"/>
          <w:sz w:val="18"/>
          <w:szCs w:val="18"/>
        </w:rPr>
        <w:t>Тарифни број 1</w:t>
      </w:r>
      <w:r w:rsidRPr="000D3D5F">
        <w:rPr>
          <w:rFonts w:ascii="Arial" w:hAnsi="Arial" w:cs="Arial"/>
          <w:sz w:val="18"/>
          <w:szCs w:val="18"/>
          <w:lang w:val="sr-Cyrl-CS"/>
        </w:rPr>
        <w:t>2</w:t>
      </w:r>
      <w:r w:rsidRPr="000D3D5F">
        <w:rPr>
          <w:rFonts w:ascii="Arial" w:hAnsi="Arial" w:cs="Arial"/>
          <w:sz w:val="18"/>
          <w:szCs w:val="18"/>
        </w:rPr>
        <w:t>.</w:t>
      </w:r>
    </w:p>
    <w:p w:rsidR="00F43397" w:rsidRPr="000D3D5F" w:rsidRDefault="00F43397" w:rsidP="000D3D5F">
      <w:pPr>
        <w:pStyle w:val="Normal4"/>
        <w:spacing w:before="0" w:beforeAutospacing="0" w:after="0" w:afterAutospacing="0" w:line="216" w:lineRule="auto"/>
        <w:rPr>
          <w:rFonts w:ascii="Arial" w:hAnsi="Arial" w:cs="Arial"/>
          <w:sz w:val="18"/>
          <w:szCs w:val="18"/>
        </w:rPr>
      </w:pPr>
      <w:r w:rsidRPr="000D3D5F">
        <w:rPr>
          <w:rFonts w:ascii="Arial" w:hAnsi="Arial" w:cs="Arial"/>
          <w:sz w:val="18"/>
          <w:szCs w:val="18"/>
        </w:rPr>
        <w:t>Брише се :</w:t>
      </w:r>
    </w:p>
    <w:tbl>
      <w:tblPr>
        <w:tblW w:w="0" w:type="auto"/>
        <w:tblCellSpacing w:w="0"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0" w:type="dxa"/>
          <w:right w:w="0" w:type="dxa"/>
        </w:tblCellMar>
        <w:tblLook w:val="0000" w:firstRow="0" w:lastRow="0" w:firstColumn="0" w:lastColumn="0" w:noHBand="0" w:noVBand="0"/>
      </w:tblPr>
      <w:tblGrid>
        <w:gridCol w:w="4683"/>
        <w:gridCol w:w="570"/>
      </w:tblGrid>
      <w:tr w:rsidR="00F43397" w:rsidRPr="000D3D5F" w:rsidTr="00236D3D">
        <w:trPr>
          <w:tblCellSpacing w:w="0" w:type="dxa"/>
        </w:trPr>
        <w:tc>
          <w:tcPr>
            <w:tcW w:w="4683" w:type="dxa"/>
            <w:vAlign w:val="center"/>
          </w:tcPr>
          <w:p w:rsidR="006F4426" w:rsidRPr="000D3D5F" w:rsidRDefault="00F43397" w:rsidP="000D3D5F">
            <w:pPr>
              <w:pStyle w:val="Normal4"/>
              <w:spacing w:before="0" w:beforeAutospacing="0" w:after="0" w:afterAutospacing="0" w:line="216" w:lineRule="auto"/>
              <w:rPr>
                <w:rFonts w:ascii="Arial" w:hAnsi="Arial" w:cs="Arial"/>
                <w:sz w:val="18"/>
                <w:szCs w:val="18"/>
              </w:rPr>
            </w:pPr>
            <w:r w:rsidRPr="000D3D5F">
              <w:rPr>
                <w:rFonts w:ascii="Arial" w:hAnsi="Arial" w:cs="Arial"/>
                <w:sz w:val="18"/>
                <w:szCs w:val="18"/>
              </w:rPr>
              <w:t>1. За оверу или раскид уговора о раду</w:t>
            </w:r>
          </w:p>
        </w:tc>
        <w:tc>
          <w:tcPr>
            <w:tcW w:w="570" w:type="dxa"/>
            <w:vAlign w:val="center"/>
          </w:tcPr>
          <w:p w:rsidR="00F43397" w:rsidRPr="000D3D5F" w:rsidRDefault="00F43397" w:rsidP="006F4426">
            <w:pPr>
              <w:pStyle w:val="Normal4"/>
              <w:spacing w:before="0" w:beforeAutospacing="0" w:after="0" w:afterAutospacing="0" w:line="216" w:lineRule="auto"/>
              <w:jc w:val="right"/>
              <w:rPr>
                <w:rFonts w:ascii="Arial" w:hAnsi="Arial" w:cs="Arial"/>
                <w:sz w:val="18"/>
                <w:szCs w:val="18"/>
                <w:lang w:val="sr-Cyrl-CS"/>
              </w:rPr>
            </w:pPr>
            <w:r w:rsidRPr="000D3D5F">
              <w:rPr>
                <w:rFonts w:ascii="Arial" w:hAnsi="Arial" w:cs="Arial"/>
                <w:sz w:val="18"/>
                <w:szCs w:val="18"/>
                <w:lang w:val="sr-Cyrl-CS"/>
              </w:rPr>
              <w:t>300</w:t>
            </w:r>
          </w:p>
        </w:tc>
      </w:tr>
      <w:tr w:rsidR="00F43397" w:rsidRPr="000D3D5F" w:rsidTr="00236D3D">
        <w:trPr>
          <w:tblCellSpacing w:w="0" w:type="dxa"/>
        </w:trPr>
        <w:tc>
          <w:tcPr>
            <w:tcW w:w="4683" w:type="dxa"/>
            <w:vAlign w:val="center"/>
          </w:tcPr>
          <w:p w:rsidR="00F43397" w:rsidRPr="000D3D5F" w:rsidRDefault="00F43397" w:rsidP="000D3D5F">
            <w:pPr>
              <w:pStyle w:val="Normal4"/>
              <w:spacing w:before="0" w:beforeAutospacing="0" w:after="0" w:afterAutospacing="0" w:line="216" w:lineRule="auto"/>
              <w:rPr>
                <w:rFonts w:ascii="Arial" w:hAnsi="Arial" w:cs="Arial"/>
                <w:sz w:val="18"/>
                <w:szCs w:val="18"/>
              </w:rPr>
            </w:pPr>
            <w:r w:rsidRPr="000D3D5F">
              <w:rPr>
                <w:rFonts w:ascii="Arial" w:hAnsi="Arial" w:cs="Arial"/>
                <w:sz w:val="18"/>
                <w:szCs w:val="18"/>
              </w:rPr>
              <w:t xml:space="preserve">2. </w:t>
            </w:r>
            <w:r w:rsidRPr="00236D3D">
              <w:rPr>
                <w:rFonts w:ascii="Arial" w:hAnsi="Arial" w:cs="Arial"/>
                <w:spacing w:val="-6"/>
                <w:sz w:val="18"/>
                <w:szCs w:val="18"/>
              </w:rPr>
              <w:t>Издавање радне књижице или уношење промена у исту</w:t>
            </w:r>
          </w:p>
        </w:tc>
        <w:tc>
          <w:tcPr>
            <w:tcW w:w="570" w:type="dxa"/>
            <w:vAlign w:val="center"/>
          </w:tcPr>
          <w:p w:rsidR="00F43397" w:rsidRPr="000D3D5F" w:rsidRDefault="00F43397" w:rsidP="006F4426">
            <w:pPr>
              <w:pStyle w:val="Normal4"/>
              <w:spacing w:before="0" w:beforeAutospacing="0" w:after="0" w:afterAutospacing="0" w:line="216" w:lineRule="auto"/>
              <w:jc w:val="right"/>
              <w:rPr>
                <w:rFonts w:ascii="Arial" w:hAnsi="Arial" w:cs="Arial"/>
                <w:sz w:val="18"/>
                <w:szCs w:val="18"/>
                <w:lang w:val="sr-Cyrl-CS"/>
              </w:rPr>
            </w:pPr>
            <w:r w:rsidRPr="000D3D5F">
              <w:rPr>
                <w:rFonts w:ascii="Arial" w:hAnsi="Arial" w:cs="Arial"/>
                <w:sz w:val="18"/>
                <w:szCs w:val="18"/>
              </w:rPr>
              <w:t>1</w:t>
            </w:r>
            <w:r w:rsidRPr="000D3D5F">
              <w:rPr>
                <w:rFonts w:ascii="Arial" w:hAnsi="Arial" w:cs="Arial"/>
                <w:sz w:val="18"/>
                <w:szCs w:val="18"/>
                <w:lang w:val="sr-Cyrl-CS"/>
              </w:rPr>
              <w:t>50</w:t>
            </w:r>
          </w:p>
        </w:tc>
      </w:tr>
    </w:tbl>
    <w:p w:rsidR="00F43397" w:rsidRPr="000D3D5F" w:rsidRDefault="00F43397" w:rsidP="000D3D5F">
      <w:pPr>
        <w:spacing w:line="216" w:lineRule="auto"/>
        <w:jc w:val="both"/>
        <w:rPr>
          <w:rFonts w:ascii="Arial" w:hAnsi="Arial" w:cs="Arial"/>
          <w:sz w:val="18"/>
          <w:szCs w:val="18"/>
          <w:lang w:val="sr-Cyrl-CS"/>
        </w:rPr>
      </w:pPr>
    </w:p>
    <w:p w:rsidR="00F43397" w:rsidRPr="000D3D5F" w:rsidRDefault="00F43397" w:rsidP="000D3D5F">
      <w:pPr>
        <w:spacing w:line="216" w:lineRule="auto"/>
        <w:ind w:right="23"/>
        <w:rPr>
          <w:rFonts w:ascii="Arial" w:hAnsi="Arial" w:cs="Arial"/>
          <w:sz w:val="18"/>
          <w:szCs w:val="18"/>
          <w:lang w:val="sr-Cyrl-RS"/>
        </w:rPr>
      </w:pPr>
      <w:r w:rsidRPr="000D3D5F">
        <w:rPr>
          <w:rFonts w:ascii="Arial" w:hAnsi="Arial" w:cs="Arial"/>
          <w:sz w:val="18"/>
          <w:szCs w:val="18"/>
          <w:lang w:val="sr-Cyrl-CS"/>
        </w:rPr>
        <w:t>Додаје</w:t>
      </w:r>
      <w:r w:rsidRPr="000D3D5F">
        <w:rPr>
          <w:rFonts w:ascii="Arial" w:hAnsi="Arial" w:cs="Arial"/>
          <w:sz w:val="18"/>
          <w:szCs w:val="18"/>
          <w:lang w:val="sr-Cyrl-RS"/>
        </w:rPr>
        <w:t xml:space="preserve"> се </w:t>
      </w:r>
      <w:r w:rsidRPr="000D3D5F">
        <w:rPr>
          <w:rFonts w:ascii="Arial" w:hAnsi="Arial" w:cs="Arial"/>
          <w:sz w:val="18"/>
          <w:szCs w:val="18"/>
          <w:lang w:val="sr-Cyrl-CS"/>
        </w:rPr>
        <w:t>т</w:t>
      </w:r>
      <w:r w:rsidRPr="000D3D5F">
        <w:rPr>
          <w:rFonts w:ascii="Arial" w:hAnsi="Arial" w:cs="Arial"/>
          <w:sz w:val="18"/>
          <w:szCs w:val="18"/>
        </w:rPr>
        <w:t>ако да тарифини број 1</w:t>
      </w:r>
      <w:r w:rsidRPr="000D3D5F">
        <w:rPr>
          <w:rFonts w:ascii="Arial" w:hAnsi="Arial" w:cs="Arial"/>
          <w:sz w:val="18"/>
          <w:szCs w:val="18"/>
          <w:lang w:val="sr-Cyrl-CS"/>
        </w:rPr>
        <w:t>2</w:t>
      </w:r>
      <w:r w:rsidRPr="000D3D5F">
        <w:rPr>
          <w:rFonts w:ascii="Arial" w:hAnsi="Arial" w:cs="Arial"/>
          <w:sz w:val="18"/>
          <w:szCs w:val="18"/>
        </w:rPr>
        <w:t xml:space="preserve"> гласи</w:t>
      </w:r>
      <w:r w:rsidRPr="000D3D5F">
        <w:rPr>
          <w:rFonts w:ascii="Arial" w:hAnsi="Arial" w:cs="Arial"/>
          <w:sz w:val="18"/>
          <w:szCs w:val="18"/>
          <w:lang w:val="sr-Cyrl-RS"/>
        </w:rPr>
        <w:t xml:space="preserve">: </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688"/>
        <w:gridCol w:w="571"/>
      </w:tblGrid>
      <w:tr w:rsidR="00F43397" w:rsidRPr="000D3D5F" w:rsidTr="00236D3D">
        <w:trPr>
          <w:cantSplit/>
          <w:tblCellSpacing w:w="0" w:type="dxa"/>
        </w:trPr>
        <w:tc>
          <w:tcPr>
            <w:tcW w:w="4688" w:type="dxa"/>
            <w:vAlign w:val="center"/>
          </w:tcPr>
          <w:p w:rsidR="00F43397" w:rsidRPr="000D3D5F" w:rsidRDefault="00F43397" w:rsidP="000D3D5F">
            <w:pPr>
              <w:pStyle w:val="Normal4"/>
              <w:spacing w:before="0" w:beforeAutospacing="0" w:after="0" w:afterAutospacing="0" w:line="216" w:lineRule="auto"/>
              <w:rPr>
                <w:rFonts w:ascii="Arial" w:hAnsi="Arial" w:cs="Arial"/>
                <w:sz w:val="18"/>
                <w:szCs w:val="18"/>
              </w:rPr>
            </w:pPr>
            <w:r w:rsidRPr="000D3D5F">
              <w:rPr>
                <w:rFonts w:ascii="Arial" w:hAnsi="Arial" w:cs="Arial"/>
                <w:sz w:val="18"/>
                <w:szCs w:val="18"/>
              </w:rPr>
              <w:t>1. За уношење имена, грба или другог обележја Петровца на Млави у пословно име</w:t>
            </w:r>
          </w:p>
        </w:tc>
        <w:tc>
          <w:tcPr>
            <w:tcW w:w="571" w:type="dxa"/>
            <w:vAlign w:val="center"/>
          </w:tcPr>
          <w:p w:rsidR="00F43397" w:rsidRPr="000D3D5F" w:rsidRDefault="00F43397" w:rsidP="000D3D5F">
            <w:pPr>
              <w:pStyle w:val="Normal4"/>
              <w:spacing w:before="0" w:beforeAutospacing="0" w:after="0" w:afterAutospacing="0" w:line="216" w:lineRule="auto"/>
              <w:rPr>
                <w:rFonts w:ascii="Arial" w:hAnsi="Arial" w:cs="Arial"/>
                <w:sz w:val="18"/>
                <w:szCs w:val="18"/>
                <w:lang w:val="sr-Cyrl-RS"/>
              </w:rPr>
            </w:pPr>
            <w:r w:rsidRPr="000D3D5F">
              <w:rPr>
                <w:rFonts w:ascii="Arial" w:hAnsi="Arial" w:cs="Arial"/>
                <w:sz w:val="18"/>
                <w:szCs w:val="18"/>
                <w:lang w:val="sr-Cyrl-RS"/>
              </w:rPr>
              <w:t>10.000</w:t>
            </w:r>
          </w:p>
        </w:tc>
      </w:tr>
    </w:tbl>
    <w:p w:rsidR="00F43397" w:rsidRPr="000D3D5F" w:rsidRDefault="00F43397" w:rsidP="00236D3D">
      <w:pPr>
        <w:spacing w:line="216" w:lineRule="auto"/>
        <w:ind w:right="23"/>
        <w:jc w:val="center"/>
        <w:rPr>
          <w:rFonts w:ascii="Arial" w:hAnsi="Arial" w:cs="Arial"/>
          <w:sz w:val="18"/>
          <w:szCs w:val="18"/>
          <w:lang w:val="sr-Cyrl-RS"/>
        </w:rPr>
      </w:pPr>
    </w:p>
    <w:p w:rsidR="00F43397" w:rsidRPr="000D3D5F" w:rsidRDefault="00F43397" w:rsidP="00236D3D">
      <w:pPr>
        <w:tabs>
          <w:tab w:val="left" w:pos="4530"/>
        </w:tabs>
        <w:spacing w:line="216" w:lineRule="auto"/>
        <w:ind w:right="23"/>
        <w:jc w:val="center"/>
        <w:rPr>
          <w:rFonts w:ascii="Arial" w:hAnsi="Arial" w:cs="Arial"/>
          <w:sz w:val="18"/>
          <w:szCs w:val="18"/>
          <w:lang w:val="sr-Cyrl-RS"/>
        </w:rPr>
      </w:pPr>
      <w:r w:rsidRPr="000D3D5F">
        <w:rPr>
          <w:rFonts w:ascii="Arial" w:hAnsi="Arial" w:cs="Arial"/>
          <w:sz w:val="18"/>
          <w:szCs w:val="18"/>
          <w:lang w:val="sr-Cyrl-RS"/>
        </w:rPr>
        <w:t>Члан 3.</w:t>
      </w:r>
    </w:p>
    <w:p w:rsidR="00F43397" w:rsidRPr="000D3D5F" w:rsidRDefault="00F43397" w:rsidP="000D3D5F">
      <w:pPr>
        <w:tabs>
          <w:tab w:val="left" w:pos="4530"/>
        </w:tabs>
        <w:spacing w:line="216" w:lineRule="auto"/>
        <w:ind w:right="23"/>
        <w:rPr>
          <w:rFonts w:ascii="Arial" w:hAnsi="Arial" w:cs="Arial"/>
          <w:sz w:val="18"/>
          <w:szCs w:val="18"/>
          <w:lang w:val="sr-Cyrl-RS"/>
        </w:rPr>
      </w:pPr>
    </w:p>
    <w:p w:rsidR="00F43397" w:rsidRPr="000D3D5F" w:rsidRDefault="00236D3D" w:rsidP="00236D3D">
      <w:pPr>
        <w:spacing w:line="216" w:lineRule="auto"/>
        <w:ind w:right="23"/>
        <w:rPr>
          <w:rFonts w:ascii="Arial" w:hAnsi="Arial" w:cs="Arial"/>
          <w:sz w:val="18"/>
          <w:szCs w:val="18"/>
          <w:lang w:val="sr-Cyrl-RS"/>
        </w:rPr>
      </w:pPr>
      <w:r>
        <w:rPr>
          <w:rFonts w:ascii="Arial" w:hAnsi="Arial" w:cs="Arial"/>
          <w:sz w:val="18"/>
          <w:szCs w:val="18"/>
        </w:rPr>
        <w:tab/>
      </w:r>
      <w:r w:rsidR="00F43397" w:rsidRPr="000D3D5F">
        <w:rPr>
          <w:rFonts w:ascii="Arial" w:hAnsi="Arial" w:cs="Arial"/>
          <w:sz w:val="18"/>
          <w:szCs w:val="18"/>
          <w:lang w:val="sr-Cyrl-RS"/>
        </w:rPr>
        <w:t>У осталом делу одлука остаје непромењена.</w:t>
      </w:r>
    </w:p>
    <w:p w:rsidR="00F43397" w:rsidRPr="00236D3D" w:rsidRDefault="00236D3D" w:rsidP="00236D3D">
      <w:pPr>
        <w:spacing w:line="216" w:lineRule="auto"/>
        <w:jc w:val="both"/>
        <w:rPr>
          <w:rFonts w:ascii="Arial" w:hAnsi="Arial" w:cs="Arial"/>
          <w:sz w:val="18"/>
          <w:szCs w:val="18"/>
        </w:rPr>
      </w:pPr>
      <w:r>
        <w:rPr>
          <w:rFonts w:ascii="Arial" w:hAnsi="Arial" w:cs="Arial"/>
          <w:sz w:val="18"/>
          <w:szCs w:val="18"/>
        </w:rPr>
        <w:tab/>
      </w:r>
      <w:proofErr w:type="gramStart"/>
      <w:r w:rsidR="00F43397" w:rsidRPr="000D3D5F">
        <w:rPr>
          <w:rFonts w:ascii="Arial" w:hAnsi="Arial" w:cs="Arial"/>
          <w:sz w:val="18"/>
          <w:szCs w:val="18"/>
        </w:rPr>
        <w:t xml:space="preserve">На основу ове одлуке, а након ступања на снагу, </w:t>
      </w:r>
      <w:r w:rsidR="00F43397" w:rsidRPr="000D3D5F">
        <w:rPr>
          <w:rFonts w:ascii="Arial" w:hAnsi="Arial" w:cs="Arial"/>
          <w:sz w:val="18"/>
          <w:szCs w:val="18"/>
          <w:lang w:val="sr-Cyrl-CS"/>
        </w:rPr>
        <w:t xml:space="preserve">Служба за скупштинске послове урадиће </w:t>
      </w:r>
      <w:r w:rsidR="00F43397" w:rsidRPr="000D3D5F">
        <w:rPr>
          <w:rFonts w:ascii="Arial" w:hAnsi="Arial" w:cs="Arial"/>
          <w:sz w:val="18"/>
          <w:szCs w:val="18"/>
        </w:rPr>
        <w:t>пречишћен текст</w:t>
      </w:r>
      <w:r w:rsidR="00F43397" w:rsidRPr="000D3D5F">
        <w:rPr>
          <w:rFonts w:ascii="Arial" w:hAnsi="Arial" w:cs="Arial"/>
          <w:sz w:val="18"/>
          <w:szCs w:val="18"/>
          <w:lang w:val="sr-Cyrl-CS"/>
        </w:rPr>
        <w:t>.</w:t>
      </w:r>
      <w:proofErr w:type="gramEnd"/>
    </w:p>
    <w:p w:rsidR="00F43397" w:rsidRPr="000D3D5F" w:rsidRDefault="00236D3D" w:rsidP="00236D3D">
      <w:pPr>
        <w:spacing w:line="216" w:lineRule="auto"/>
        <w:ind w:right="23"/>
        <w:jc w:val="both"/>
        <w:rPr>
          <w:rFonts w:ascii="Arial" w:hAnsi="Arial" w:cs="Arial"/>
          <w:sz w:val="18"/>
          <w:szCs w:val="18"/>
          <w:lang w:val="sr-Cyrl-RS"/>
        </w:rPr>
      </w:pPr>
      <w:r>
        <w:rPr>
          <w:rFonts w:ascii="Arial" w:hAnsi="Arial" w:cs="Arial"/>
          <w:sz w:val="18"/>
          <w:szCs w:val="18"/>
        </w:rPr>
        <w:tab/>
      </w:r>
      <w:r w:rsidR="00F43397" w:rsidRPr="000D3D5F">
        <w:rPr>
          <w:rFonts w:ascii="Arial" w:hAnsi="Arial" w:cs="Arial"/>
          <w:sz w:val="18"/>
          <w:szCs w:val="18"/>
          <w:lang w:val="sr-Cyrl-RS"/>
        </w:rPr>
        <w:t>Ова одлука ступа на снагу осмог дана од дана објављивања у „Службеном гласнику општине Петровац на Млави“.</w:t>
      </w:r>
    </w:p>
    <w:p w:rsidR="006F4426" w:rsidRDefault="006F4426" w:rsidP="000D3D5F">
      <w:pPr>
        <w:spacing w:line="216" w:lineRule="auto"/>
        <w:contextualSpacing/>
        <w:jc w:val="center"/>
        <w:rPr>
          <w:rFonts w:ascii="Arial" w:hAnsi="Arial" w:cs="Arial"/>
          <w:sz w:val="18"/>
          <w:szCs w:val="18"/>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65</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A5337" w:rsidRDefault="008A5337" w:rsidP="006F4426">
      <w:pPr>
        <w:tabs>
          <w:tab w:val="left" w:pos="4020"/>
        </w:tabs>
        <w:spacing w:line="216" w:lineRule="auto"/>
        <w:jc w:val="center"/>
        <w:rPr>
          <w:rFonts w:ascii="Arial" w:hAnsi="Arial" w:cs="Arial"/>
          <w:sz w:val="18"/>
          <w:szCs w:val="18"/>
        </w:rPr>
      </w:pPr>
    </w:p>
    <w:p w:rsidR="006F4426" w:rsidRPr="000D3D5F" w:rsidRDefault="006F4426" w:rsidP="006F4426">
      <w:pPr>
        <w:tabs>
          <w:tab w:val="left" w:pos="4020"/>
        </w:tabs>
        <w:spacing w:line="216" w:lineRule="auto"/>
        <w:jc w:val="center"/>
        <w:rPr>
          <w:rFonts w:ascii="Arial" w:hAnsi="Arial" w:cs="Arial"/>
          <w:sz w:val="18"/>
          <w:szCs w:val="18"/>
        </w:rPr>
      </w:pPr>
      <w:r w:rsidRPr="000D3D5F">
        <w:rPr>
          <w:rFonts w:ascii="Arial" w:hAnsi="Arial" w:cs="Arial"/>
          <w:sz w:val="18"/>
          <w:szCs w:val="18"/>
        </w:rPr>
        <w:t>О Б Р А З Л О Ж Е Њ Е</w:t>
      </w:r>
    </w:p>
    <w:p w:rsidR="006F4426" w:rsidRPr="000D3D5F" w:rsidRDefault="006F4426" w:rsidP="006F4426">
      <w:pPr>
        <w:tabs>
          <w:tab w:val="left" w:pos="4020"/>
        </w:tabs>
        <w:spacing w:line="216" w:lineRule="auto"/>
        <w:rPr>
          <w:rFonts w:ascii="Arial" w:hAnsi="Arial" w:cs="Arial"/>
          <w:sz w:val="18"/>
          <w:szCs w:val="18"/>
        </w:rPr>
      </w:pPr>
    </w:p>
    <w:p w:rsidR="006F4426" w:rsidRPr="000D3D5F" w:rsidRDefault="006F4426" w:rsidP="006F4426">
      <w:pPr>
        <w:spacing w:line="216" w:lineRule="auto"/>
        <w:jc w:val="center"/>
        <w:rPr>
          <w:rFonts w:ascii="Arial" w:hAnsi="Arial" w:cs="Arial"/>
          <w:sz w:val="18"/>
          <w:szCs w:val="18"/>
        </w:rPr>
      </w:pPr>
      <w:r w:rsidRPr="000D3D5F">
        <w:rPr>
          <w:rFonts w:ascii="Arial" w:hAnsi="Arial" w:cs="Arial"/>
          <w:sz w:val="18"/>
          <w:szCs w:val="18"/>
        </w:rPr>
        <w:t>Правни основ</w:t>
      </w:r>
    </w:p>
    <w:p w:rsidR="006F4426" w:rsidRPr="000D3D5F" w:rsidRDefault="006F4426" w:rsidP="006F4426">
      <w:pPr>
        <w:spacing w:line="216" w:lineRule="auto"/>
        <w:jc w:val="both"/>
        <w:rPr>
          <w:rFonts w:ascii="Arial" w:hAnsi="Arial" w:cs="Arial"/>
          <w:sz w:val="18"/>
          <w:szCs w:val="18"/>
        </w:rPr>
      </w:pPr>
      <w:r>
        <w:rPr>
          <w:rFonts w:ascii="Arial" w:hAnsi="Arial" w:cs="Arial"/>
          <w:sz w:val="18"/>
          <w:szCs w:val="18"/>
        </w:rPr>
        <w:tab/>
      </w:r>
      <w:r w:rsidRPr="000D3D5F">
        <w:rPr>
          <w:rFonts w:ascii="Arial" w:hAnsi="Arial" w:cs="Arial"/>
          <w:sz w:val="18"/>
          <w:szCs w:val="18"/>
        </w:rPr>
        <w:t xml:space="preserve">1. Правни основ за доношење Измене и допуне Одлуке о локалним административним таксама садржан је у одредбама члана 32. </w:t>
      </w:r>
      <w:proofErr w:type="gramStart"/>
      <w:r w:rsidRPr="000D3D5F">
        <w:rPr>
          <w:rFonts w:ascii="Arial" w:hAnsi="Arial" w:cs="Arial"/>
          <w:sz w:val="18"/>
          <w:szCs w:val="18"/>
        </w:rPr>
        <w:t>Закона о локалној самоуправи (“Службени гласник РС”, број 129/2007 и 83/2014-др.закон), члана 25.</w:t>
      </w:r>
      <w:proofErr w:type="gramEnd"/>
      <w:r w:rsidRPr="000D3D5F">
        <w:rPr>
          <w:rFonts w:ascii="Arial" w:hAnsi="Arial" w:cs="Arial"/>
          <w:sz w:val="18"/>
          <w:szCs w:val="18"/>
        </w:rPr>
        <w:t xml:space="preserve"> Закона о буџетском систему (“Службени гласник РС”, број 54/2009, 73/2010., 101/2011, 93/2012, 62/2013 – </w:t>
      </w:r>
      <w:proofErr w:type="gramStart"/>
      <w:r w:rsidRPr="000D3D5F">
        <w:rPr>
          <w:rFonts w:ascii="Arial" w:hAnsi="Arial" w:cs="Arial"/>
          <w:sz w:val="18"/>
          <w:szCs w:val="18"/>
        </w:rPr>
        <w:t>испр.,</w:t>
      </w:r>
      <w:proofErr w:type="gramEnd"/>
      <w:r w:rsidRPr="000D3D5F">
        <w:rPr>
          <w:rFonts w:ascii="Arial" w:hAnsi="Arial" w:cs="Arial"/>
          <w:sz w:val="18"/>
          <w:szCs w:val="18"/>
        </w:rPr>
        <w:t xml:space="preserve"> 108/2013, 142/2014, 68/2015- др.закон и 103/2015), члана 7, члана 11, члана 15 и члана 18. Закона о финансирању локалне самоуправе („Службени гласник РС“, број 62/2006, 47/2011, 93/2012, 99/2013- усклађени </w:t>
      </w:r>
      <w:proofErr w:type="gramStart"/>
      <w:r w:rsidRPr="000D3D5F">
        <w:rPr>
          <w:rFonts w:ascii="Arial" w:hAnsi="Arial" w:cs="Arial"/>
          <w:sz w:val="18"/>
          <w:szCs w:val="18"/>
        </w:rPr>
        <w:t>дин.изн.,</w:t>
      </w:r>
      <w:proofErr w:type="gramEnd"/>
      <w:r w:rsidRPr="000D3D5F">
        <w:rPr>
          <w:rFonts w:ascii="Arial" w:hAnsi="Arial" w:cs="Arial"/>
          <w:sz w:val="18"/>
          <w:szCs w:val="18"/>
        </w:rPr>
        <w:t xml:space="preserve"> 125/2014-усклађени дин.изн., 95/2015-усклађени дин.изн., 83/2016 и </w:t>
      </w:r>
      <w:r w:rsidRPr="000D3D5F">
        <w:rPr>
          <w:rFonts w:ascii="Arial" w:hAnsi="Arial" w:cs="Arial"/>
          <w:sz w:val="18"/>
          <w:szCs w:val="18"/>
        </w:rPr>
        <w:lastRenderedPageBreak/>
        <w:t xml:space="preserve">91/2016 –усклађени дин.изн.) и члана 20. </w:t>
      </w:r>
      <w:proofErr w:type="gramStart"/>
      <w:r w:rsidRPr="000D3D5F">
        <w:rPr>
          <w:rFonts w:ascii="Arial" w:hAnsi="Arial" w:cs="Arial"/>
          <w:sz w:val="18"/>
          <w:szCs w:val="18"/>
        </w:rPr>
        <w:t>Статута општине Петровац на Млави („Службени гласник општине Петровац на Млави, бр.</w:t>
      </w:r>
      <w:proofErr w:type="gramEnd"/>
      <w:r w:rsidRPr="000D3D5F">
        <w:rPr>
          <w:rFonts w:ascii="Arial" w:hAnsi="Arial" w:cs="Arial"/>
          <w:sz w:val="18"/>
          <w:szCs w:val="18"/>
        </w:rPr>
        <w:t xml:space="preserve"> </w:t>
      </w:r>
      <w:proofErr w:type="gramStart"/>
      <w:r w:rsidRPr="000D3D5F">
        <w:rPr>
          <w:rFonts w:ascii="Arial" w:hAnsi="Arial" w:cs="Arial"/>
          <w:sz w:val="18"/>
          <w:szCs w:val="18"/>
        </w:rPr>
        <w:t>5/17-пречишћени текст).</w:t>
      </w:r>
      <w:proofErr w:type="gramEnd"/>
    </w:p>
    <w:p w:rsidR="006F4426" w:rsidRPr="000D3D5F" w:rsidRDefault="006F4426" w:rsidP="006F4426">
      <w:pPr>
        <w:spacing w:line="216" w:lineRule="auto"/>
        <w:rPr>
          <w:rFonts w:ascii="Arial" w:hAnsi="Arial" w:cs="Arial"/>
          <w:sz w:val="18"/>
          <w:szCs w:val="18"/>
        </w:rPr>
      </w:pPr>
    </w:p>
    <w:p w:rsidR="006F4426" w:rsidRPr="000D3D5F" w:rsidRDefault="006F4426" w:rsidP="006F4426">
      <w:pPr>
        <w:spacing w:line="216" w:lineRule="auto"/>
        <w:jc w:val="center"/>
        <w:rPr>
          <w:rFonts w:ascii="Arial" w:hAnsi="Arial" w:cs="Arial"/>
          <w:sz w:val="18"/>
          <w:szCs w:val="18"/>
        </w:rPr>
      </w:pPr>
      <w:r w:rsidRPr="000D3D5F">
        <w:rPr>
          <w:rFonts w:ascii="Arial" w:hAnsi="Arial" w:cs="Arial"/>
          <w:sz w:val="18"/>
          <w:szCs w:val="18"/>
        </w:rPr>
        <w:t>Разлози за доношење</w:t>
      </w:r>
    </w:p>
    <w:p w:rsidR="006F4426" w:rsidRPr="000D3D5F" w:rsidRDefault="006F4426" w:rsidP="006F4426">
      <w:pPr>
        <w:spacing w:line="216" w:lineRule="auto"/>
        <w:jc w:val="both"/>
        <w:rPr>
          <w:rFonts w:ascii="Arial" w:hAnsi="Arial" w:cs="Arial"/>
          <w:sz w:val="18"/>
          <w:szCs w:val="18"/>
        </w:rPr>
      </w:pPr>
      <w:r>
        <w:rPr>
          <w:rFonts w:ascii="Arial" w:hAnsi="Arial" w:cs="Arial"/>
          <w:sz w:val="18"/>
          <w:szCs w:val="18"/>
        </w:rPr>
        <w:tab/>
      </w:r>
      <w:r w:rsidRPr="000D3D5F">
        <w:rPr>
          <w:rFonts w:ascii="Arial" w:hAnsi="Arial" w:cs="Arial"/>
          <w:sz w:val="18"/>
          <w:szCs w:val="18"/>
        </w:rPr>
        <w:t xml:space="preserve">2. Разлози за доношење ове Одлуке произилазе из поменутог правног основа у смислу потребе да општина одлуком уреди начин остваривања изворног прихода путем наплате општинских административних такси. </w:t>
      </w:r>
      <w:proofErr w:type="gramStart"/>
      <w:r w:rsidRPr="000D3D5F">
        <w:rPr>
          <w:rFonts w:ascii="Arial" w:hAnsi="Arial" w:cs="Arial"/>
          <w:sz w:val="18"/>
          <w:szCs w:val="18"/>
        </w:rPr>
        <w:t>Тако су овом одлуком утврђени послови – радње које органи локалне самоуправе и општинска управа обављају у оквиру своје надлежности утврђених законом и статутом а од којих општина можее остваривати изворни приход.</w:t>
      </w:r>
      <w:proofErr w:type="gramEnd"/>
    </w:p>
    <w:p w:rsidR="006F4426" w:rsidRPr="000D3D5F" w:rsidRDefault="006F4426" w:rsidP="006F4426">
      <w:pPr>
        <w:spacing w:line="216" w:lineRule="auto"/>
        <w:jc w:val="both"/>
        <w:rPr>
          <w:rFonts w:ascii="Arial" w:hAnsi="Arial" w:cs="Arial"/>
          <w:sz w:val="18"/>
          <w:szCs w:val="18"/>
        </w:rPr>
      </w:pPr>
      <w:r w:rsidRPr="000D3D5F">
        <w:rPr>
          <w:rFonts w:ascii="Arial" w:hAnsi="Arial" w:cs="Arial"/>
          <w:sz w:val="18"/>
          <w:szCs w:val="18"/>
        </w:rPr>
        <w:tab/>
        <w:t>Утврђене тарифе за локалне административне таксе у складу са одредбама Закона о финансирању локалне самоуправе и у делу који утврђује да висина локалне административне таксе не може бити веећа од износа републичке административне таксе прописане за одговарајући, односно сличан спис или радњу, односно занатно су ниже од републичких аминистративних такси за исте или сличне радње.</w:t>
      </w:r>
    </w:p>
    <w:p w:rsidR="006F4426" w:rsidRPr="000D3D5F" w:rsidRDefault="006F4426" w:rsidP="006F4426">
      <w:pPr>
        <w:spacing w:line="216" w:lineRule="auto"/>
        <w:ind w:firstLine="708"/>
        <w:jc w:val="both"/>
        <w:rPr>
          <w:rFonts w:ascii="Arial" w:hAnsi="Arial" w:cs="Arial"/>
          <w:sz w:val="18"/>
          <w:szCs w:val="18"/>
        </w:rPr>
      </w:pPr>
      <w:proofErr w:type="gramStart"/>
      <w:r w:rsidRPr="000D3D5F">
        <w:rPr>
          <w:rFonts w:ascii="Arial" w:hAnsi="Arial" w:cs="Arial"/>
          <w:sz w:val="18"/>
          <w:szCs w:val="18"/>
        </w:rPr>
        <w:t>Ради регулисања материје општинских административних такси као изворних јавних прихода општине и истовремено усаглашавања са свим релативним позитивним прописима, предлаже се доношење Одлуке о изменама Одлуке о локалним административним таксама, у датом тексту.</w:t>
      </w:r>
      <w:proofErr w:type="gramEnd"/>
    </w:p>
    <w:p w:rsidR="006F4426" w:rsidRDefault="006F4426" w:rsidP="000D3D5F">
      <w:pPr>
        <w:spacing w:line="216" w:lineRule="auto"/>
        <w:contextualSpacing/>
        <w:jc w:val="both"/>
        <w:rPr>
          <w:rFonts w:ascii="Arial" w:hAnsi="Arial" w:cs="Arial"/>
          <w:b/>
          <w:i/>
          <w:color w:val="000000"/>
          <w:sz w:val="20"/>
          <w:szCs w:val="20"/>
        </w:rPr>
      </w:pPr>
    </w:p>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9.</w:t>
      </w:r>
    </w:p>
    <w:p w:rsidR="00F43397" w:rsidRPr="000D3D5F" w:rsidRDefault="00F43397" w:rsidP="000D3D5F">
      <w:pPr>
        <w:spacing w:line="216" w:lineRule="auto"/>
        <w:ind w:left="57" w:firstLine="663"/>
        <w:jc w:val="both"/>
        <w:rPr>
          <w:rFonts w:ascii="Arial" w:hAnsi="Arial" w:cs="Arial"/>
          <w:sz w:val="18"/>
          <w:szCs w:val="18"/>
          <w:lang w:val="sr-Cyrl-CS"/>
        </w:rPr>
      </w:pPr>
      <w:r w:rsidRPr="000D3D5F">
        <w:rPr>
          <w:rFonts w:ascii="Arial" w:hAnsi="Arial" w:cs="Arial"/>
          <w:sz w:val="18"/>
          <w:szCs w:val="18"/>
          <w:lang w:val="ru-RU"/>
        </w:rPr>
        <w:t xml:space="preserve">На основу члана </w:t>
      </w:r>
      <w:r w:rsidRPr="000D3D5F">
        <w:rPr>
          <w:rFonts w:ascii="Arial" w:hAnsi="Arial" w:cs="Arial"/>
          <w:sz w:val="18"/>
          <w:szCs w:val="18"/>
          <w:lang w:val="sr-Cyrl-CS"/>
        </w:rPr>
        <w:t>11. и 1</w:t>
      </w:r>
      <w:r w:rsidRPr="000D3D5F">
        <w:rPr>
          <w:rFonts w:ascii="Arial" w:hAnsi="Arial" w:cs="Arial"/>
          <w:sz w:val="18"/>
          <w:szCs w:val="18"/>
          <w:lang w:val="ru-RU"/>
        </w:rPr>
        <w:t>5. а у вези са чланом 7</w:t>
      </w:r>
      <w:r w:rsidRPr="000D3D5F">
        <w:rPr>
          <w:rFonts w:ascii="Arial" w:hAnsi="Arial" w:cs="Arial"/>
          <w:sz w:val="18"/>
          <w:szCs w:val="18"/>
          <w:lang w:val="sr-Cyrl-CS"/>
        </w:rPr>
        <w:t xml:space="preserve">. </w:t>
      </w:r>
      <w:r w:rsidRPr="000D3D5F">
        <w:rPr>
          <w:rFonts w:ascii="Arial" w:hAnsi="Arial" w:cs="Arial"/>
          <w:sz w:val="18"/>
          <w:szCs w:val="18"/>
          <w:lang w:val="ru-RU"/>
        </w:rPr>
        <w:t>Закона о финансирању локалне самоуправе ("Службени гласник РС", бр.</w:t>
      </w:r>
      <w:r w:rsidRPr="000D3D5F">
        <w:rPr>
          <w:rFonts w:ascii="Arial" w:hAnsi="Arial" w:cs="Arial"/>
          <w:sz w:val="18"/>
          <w:szCs w:val="18"/>
          <w:lang w:val="sr-Cyrl-CS"/>
        </w:rPr>
        <w:t xml:space="preserve"> </w:t>
      </w:r>
      <w:r w:rsidRPr="000D3D5F">
        <w:rPr>
          <w:rFonts w:ascii="Arial" w:hAnsi="Arial" w:cs="Arial"/>
          <w:sz w:val="18"/>
          <w:szCs w:val="18"/>
          <w:lang w:val="ru-RU"/>
        </w:rPr>
        <w:t>62/06, 47/11</w:t>
      </w:r>
      <w:r w:rsidRPr="000D3D5F">
        <w:rPr>
          <w:rFonts w:ascii="Arial" w:hAnsi="Arial" w:cs="Arial"/>
          <w:sz w:val="18"/>
          <w:szCs w:val="18"/>
          <w:lang w:val="sr-Cyrl-CS"/>
        </w:rPr>
        <w:t xml:space="preserve">, </w:t>
      </w:r>
      <w:r w:rsidRPr="000D3D5F">
        <w:rPr>
          <w:rFonts w:ascii="Arial" w:hAnsi="Arial" w:cs="Arial"/>
          <w:sz w:val="18"/>
          <w:szCs w:val="18"/>
          <w:lang w:val="ru-RU"/>
        </w:rPr>
        <w:t>93</w:t>
      </w:r>
      <w:r w:rsidRPr="000D3D5F">
        <w:rPr>
          <w:rFonts w:ascii="Arial" w:hAnsi="Arial" w:cs="Arial"/>
          <w:sz w:val="18"/>
          <w:szCs w:val="18"/>
          <w:lang w:val="sr-Cyrl-CS"/>
        </w:rPr>
        <w:t>/12, 83/16 и 104/16-др.закон</w:t>
      </w:r>
      <w:r w:rsidRPr="000D3D5F">
        <w:rPr>
          <w:rFonts w:ascii="Arial" w:hAnsi="Arial" w:cs="Arial"/>
          <w:sz w:val="18"/>
          <w:szCs w:val="18"/>
          <w:lang w:val="ru-RU"/>
        </w:rPr>
        <w:t xml:space="preserve">) и члана 20. Статута општине Петровац на Млави </w:t>
      </w:r>
      <w:r w:rsidRPr="000D3D5F">
        <w:rPr>
          <w:rFonts w:ascii="Arial" w:hAnsi="Arial" w:cs="Arial"/>
          <w:bCs/>
          <w:color w:val="000000"/>
          <w:sz w:val="18"/>
          <w:szCs w:val="18"/>
          <w:lang w:val="ru-RU"/>
        </w:rPr>
        <w:t>(</w:t>
      </w:r>
      <w:r w:rsidRPr="000D3D5F">
        <w:rPr>
          <w:rFonts w:ascii="Arial" w:hAnsi="Arial" w:cs="Arial"/>
          <w:bCs/>
          <w:color w:val="000000"/>
          <w:sz w:val="18"/>
          <w:szCs w:val="18"/>
          <w:lang w:val="sr-Cyrl-CS"/>
        </w:rPr>
        <w:t>''</w:t>
      </w:r>
      <w:r w:rsidRPr="000D3D5F">
        <w:rPr>
          <w:rFonts w:ascii="Arial" w:hAnsi="Arial" w:cs="Arial"/>
          <w:bCs/>
          <w:color w:val="000000"/>
          <w:sz w:val="18"/>
          <w:szCs w:val="18"/>
          <w:lang w:val="ru-RU"/>
        </w:rPr>
        <w:t>Службени гласник општине Петровац на Млави“, број 5/17- прешишћен текст)</w:t>
      </w:r>
      <w:r w:rsidRPr="000D3D5F">
        <w:rPr>
          <w:rFonts w:ascii="Arial" w:hAnsi="Arial" w:cs="Arial"/>
          <w:sz w:val="18"/>
          <w:szCs w:val="18"/>
          <w:lang w:val="ru-RU"/>
        </w:rPr>
        <w:t>,</w:t>
      </w:r>
    </w:p>
    <w:p w:rsidR="00F43397" w:rsidRPr="000D3D5F" w:rsidRDefault="00F43397" w:rsidP="000D3D5F">
      <w:pPr>
        <w:spacing w:line="216" w:lineRule="auto"/>
        <w:ind w:left="57"/>
        <w:jc w:val="both"/>
        <w:rPr>
          <w:rFonts w:ascii="Arial" w:hAnsi="Arial" w:cs="Arial"/>
          <w:sz w:val="18"/>
          <w:szCs w:val="18"/>
          <w:lang w:val="ru-RU"/>
        </w:rPr>
      </w:pPr>
      <w:r w:rsidRPr="000D3D5F">
        <w:rPr>
          <w:rFonts w:ascii="Arial" w:hAnsi="Arial" w:cs="Arial"/>
          <w:sz w:val="18"/>
          <w:szCs w:val="18"/>
          <w:lang w:val="ru-RU"/>
        </w:rPr>
        <w:tab/>
        <w:t xml:space="preserve">Скупштина општине Петровац на Млави, на седници одржаној </w:t>
      </w:r>
      <w:r w:rsidRPr="000D3D5F">
        <w:rPr>
          <w:rFonts w:ascii="Arial" w:hAnsi="Arial" w:cs="Arial"/>
          <w:sz w:val="18"/>
          <w:szCs w:val="18"/>
        </w:rPr>
        <w:t>18.12.</w:t>
      </w:r>
      <w:r w:rsidRPr="000D3D5F">
        <w:rPr>
          <w:rFonts w:ascii="Arial" w:hAnsi="Arial" w:cs="Arial"/>
          <w:sz w:val="18"/>
          <w:szCs w:val="18"/>
          <w:lang w:val="sr-Cyrl-CS"/>
        </w:rPr>
        <w:t>201</w:t>
      </w:r>
      <w:r w:rsidRPr="000D3D5F">
        <w:rPr>
          <w:rFonts w:ascii="Arial" w:hAnsi="Arial" w:cs="Arial"/>
          <w:sz w:val="18"/>
          <w:szCs w:val="18"/>
        </w:rPr>
        <w:t>7</w:t>
      </w:r>
      <w:r w:rsidRPr="000D3D5F">
        <w:rPr>
          <w:rFonts w:ascii="Arial" w:hAnsi="Arial" w:cs="Arial"/>
          <w:sz w:val="18"/>
          <w:szCs w:val="18"/>
          <w:lang w:val="sr-Cyrl-CS"/>
        </w:rPr>
        <w:t>.</w:t>
      </w:r>
      <w:r w:rsidRPr="000D3D5F">
        <w:rPr>
          <w:rFonts w:ascii="Arial" w:hAnsi="Arial" w:cs="Arial"/>
          <w:sz w:val="18"/>
          <w:szCs w:val="18"/>
          <w:lang w:val="ru-RU"/>
        </w:rPr>
        <w:t xml:space="preserve"> године,</w:t>
      </w:r>
      <w:r w:rsidRPr="000D3D5F">
        <w:rPr>
          <w:rFonts w:ascii="Arial" w:hAnsi="Arial" w:cs="Arial"/>
          <w:sz w:val="18"/>
          <w:szCs w:val="18"/>
          <w:lang w:val="sr-Cyrl-CS"/>
        </w:rPr>
        <w:t xml:space="preserve"> донела је</w:t>
      </w:r>
    </w:p>
    <w:p w:rsidR="00F43397" w:rsidRPr="000D3D5F" w:rsidRDefault="00F43397" w:rsidP="000D3D5F">
      <w:pPr>
        <w:spacing w:line="216" w:lineRule="auto"/>
        <w:ind w:left="57"/>
        <w:jc w:val="both"/>
        <w:rPr>
          <w:rFonts w:ascii="Arial" w:hAnsi="Arial" w:cs="Arial"/>
          <w:sz w:val="18"/>
          <w:szCs w:val="18"/>
        </w:rPr>
      </w:pPr>
    </w:p>
    <w:p w:rsidR="00F43397" w:rsidRPr="000D3D5F" w:rsidRDefault="00F43397" w:rsidP="000D3D5F">
      <w:pPr>
        <w:spacing w:line="216" w:lineRule="auto"/>
        <w:ind w:left="57"/>
        <w:jc w:val="center"/>
        <w:rPr>
          <w:rFonts w:ascii="Arial" w:hAnsi="Arial" w:cs="Arial"/>
          <w:sz w:val="18"/>
          <w:szCs w:val="18"/>
          <w:lang w:val="ru-RU"/>
        </w:rPr>
      </w:pPr>
      <w:r w:rsidRPr="000D3D5F">
        <w:rPr>
          <w:rFonts w:ascii="Arial" w:hAnsi="Arial" w:cs="Arial"/>
          <w:sz w:val="18"/>
          <w:szCs w:val="18"/>
          <w:lang w:val="ru-RU"/>
        </w:rPr>
        <w:t>О Д Л У К У</w:t>
      </w:r>
    </w:p>
    <w:p w:rsidR="00F43397" w:rsidRPr="000D3D5F" w:rsidRDefault="00F43397" w:rsidP="000D3D5F">
      <w:pPr>
        <w:spacing w:line="216" w:lineRule="auto"/>
        <w:ind w:left="57"/>
        <w:jc w:val="center"/>
        <w:rPr>
          <w:rFonts w:ascii="Arial" w:hAnsi="Arial" w:cs="Arial"/>
          <w:sz w:val="18"/>
          <w:szCs w:val="18"/>
          <w:lang w:val="ru-RU"/>
        </w:rPr>
      </w:pPr>
      <w:r w:rsidRPr="000D3D5F">
        <w:rPr>
          <w:rFonts w:ascii="Arial" w:hAnsi="Arial" w:cs="Arial"/>
          <w:sz w:val="18"/>
          <w:szCs w:val="18"/>
          <w:lang w:val="ru-RU"/>
        </w:rPr>
        <w:t xml:space="preserve">О </w:t>
      </w:r>
      <w:r w:rsidRPr="000D3D5F">
        <w:rPr>
          <w:rFonts w:ascii="Arial" w:hAnsi="Arial" w:cs="Arial"/>
          <w:sz w:val="18"/>
          <w:szCs w:val="18"/>
          <w:lang w:val="sr-Cyrl-CS"/>
        </w:rPr>
        <w:t>ДОПУНИ</w:t>
      </w:r>
      <w:r w:rsidRPr="000D3D5F">
        <w:rPr>
          <w:rFonts w:ascii="Arial" w:hAnsi="Arial" w:cs="Arial"/>
          <w:sz w:val="18"/>
          <w:szCs w:val="18"/>
          <w:lang w:val="ru-RU"/>
        </w:rPr>
        <w:t xml:space="preserve"> ОДЛУКЕ</w:t>
      </w:r>
    </w:p>
    <w:p w:rsidR="00F43397" w:rsidRPr="000D3D5F" w:rsidRDefault="00F43397" w:rsidP="000D3D5F">
      <w:pPr>
        <w:spacing w:line="216" w:lineRule="auto"/>
        <w:ind w:left="57"/>
        <w:jc w:val="center"/>
        <w:rPr>
          <w:rFonts w:ascii="Arial" w:hAnsi="Arial" w:cs="Arial"/>
          <w:sz w:val="18"/>
          <w:szCs w:val="18"/>
        </w:rPr>
      </w:pPr>
      <w:r w:rsidRPr="000D3D5F">
        <w:rPr>
          <w:rFonts w:ascii="Arial" w:hAnsi="Arial" w:cs="Arial"/>
          <w:sz w:val="18"/>
          <w:szCs w:val="18"/>
          <w:lang w:val="ru-RU"/>
        </w:rPr>
        <w:t>О КОМУНАЛНИМ ТАКСАМА</w:t>
      </w:r>
    </w:p>
    <w:p w:rsidR="00F43397" w:rsidRPr="000D3D5F" w:rsidRDefault="00F43397" w:rsidP="000D3D5F">
      <w:pPr>
        <w:spacing w:line="216" w:lineRule="auto"/>
        <w:jc w:val="center"/>
        <w:rPr>
          <w:rFonts w:ascii="Arial" w:hAnsi="Arial" w:cs="Arial"/>
          <w:sz w:val="18"/>
          <w:szCs w:val="18"/>
        </w:rPr>
      </w:pPr>
    </w:p>
    <w:p w:rsidR="00F43397" w:rsidRPr="000D3D5F" w:rsidRDefault="00F43397" w:rsidP="000D3D5F">
      <w:pPr>
        <w:spacing w:line="216" w:lineRule="auto"/>
        <w:jc w:val="center"/>
        <w:rPr>
          <w:rFonts w:ascii="Arial" w:hAnsi="Arial" w:cs="Arial"/>
          <w:sz w:val="18"/>
          <w:szCs w:val="18"/>
          <w:lang w:val="ru-RU"/>
        </w:rPr>
      </w:pPr>
      <w:r w:rsidRPr="000D3D5F">
        <w:rPr>
          <w:rFonts w:ascii="Arial" w:hAnsi="Arial" w:cs="Arial"/>
          <w:sz w:val="18"/>
          <w:szCs w:val="18"/>
          <w:lang w:val="ru-RU"/>
        </w:rPr>
        <w:t>Члан 1.</w:t>
      </w:r>
    </w:p>
    <w:p w:rsidR="00F43397" w:rsidRPr="000D3D5F" w:rsidRDefault="00F43397" w:rsidP="000D3D5F">
      <w:pPr>
        <w:spacing w:line="216" w:lineRule="auto"/>
        <w:ind w:left="57"/>
        <w:jc w:val="center"/>
        <w:rPr>
          <w:rFonts w:ascii="Arial" w:hAnsi="Arial" w:cs="Arial"/>
          <w:sz w:val="18"/>
          <w:szCs w:val="18"/>
          <w:lang w:val="ru-RU"/>
        </w:rPr>
      </w:pPr>
    </w:p>
    <w:p w:rsidR="00F43397" w:rsidRPr="006F4426" w:rsidRDefault="00F43397" w:rsidP="000D3D5F">
      <w:pPr>
        <w:spacing w:line="216" w:lineRule="auto"/>
        <w:ind w:left="57" w:firstLine="663"/>
        <w:jc w:val="both"/>
        <w:rPr>
          <w:rFonts w:ascii="Arial" w:hAnsi="Arial" w:cs="Arial"/>
          <w:sz w:val="18"/>
          <w:szCs w:val="18"/>
        </w:rPr>
      </w:pPr>
      <w:r w:rsidRPr="000D3D5F">
        <w:rPr>
          <w:rFonts w:ascii="Arial" w:hAnsi="Arial" w:cs="Arial"/>
          <w:sz w:val="18"/>
          <w:szCs w:val="18"/>
          <w:lang w:val="ru-RU"/>
        </w:rPr>
        <w:t>У Одлуци о комуналним таксама, број 020-254/2011-02 од 26.12.2011.</w:t>
      </w:r>
      <w:r w:rsidRPr="000D3D5F">
        <w:rPr>
          <w:rFonts w:ascii="Arial" w:hAnsi="Arial" w:cs="Arial"/>
          <w:sz w:val="18"/>
          <w:szCs w:val="18"/>
          <w:lang w:val="sr-Cyrl-CS"/>
        </w:rPr>
        <w:t xml:space="preserve"> године</w:t>
      </w:r>
      <w:r w:rsidRPr="000D3D5F">
        <w:rPr>
          <w:rFonts w:ascii="Arial" w:hAnsi="Arial" w:cs="Arial"/>
          <w:sz w:val="18"/>
          <w:szCs w:val="18"/>
          <w:lang w:val="ru-RU"/>
        </w:rPr>
        <w:t xml:space="preserve">, Одлуци о измени Одлуке о комуналним таксама, </w:t>
      </w:r>
      <w:r w:rsidRPr="000D3D5F">
        <w:rPr>
          <w:rFonts w:ascii="Arial" w:hAnsi="Arial" w:cs="Arial"/>
          <w:sz w:val="18"/>
          <w:szCs w:val="18"/>
          <w:lang w:val="sr-Cyrl-CS"/>
        </w:rPr>
        <w:t>број</w:t>
      </w:r>
      <w:r w:rsidRPr="000D3D5F">
        <w:rPr>
          <w:rFonts w:ascii="Arial" w:hAnsi="Arial" w:cs="Arial"/>
          <w:sz w:val="18"/>
          <w:szCs w:val="18"/>
          <w:lang w:val="ru-RU"/>
        </w:rPr>
        <w:t xml:space="preserve"> 020-40/2012-02 од 30.03.2012. године, Одлуци о измени и допуни Одлуке о комуналним таксама, број 020-187/2012-02 од 08.10.2012. године, Одлуци о измени и допуни Одлуке о комуналним таксама, број 020-248/2012-02 од 21.12.2012. године, Одлуци о измени и допуни Одлуке о комуналним таксама, број 020-210/2013-02 од 05.09.2013. године, Одлуци о измени и допуни Одлуке о комуналним таксама, број 020-279/2013-02 од 24.</w:t>
      </w:r>
      <w:r w:rsidRPr="000D3D5F">
        <w:rPr>
          <w:rFonts w:ascii="Arial" w:hAnsi="Arial" w:cs="Arial"/>
          <w:sz w:val="18"/>
          <w:szCs w:val="18"/>
          <w:lang w:val="sr-Cyrl-CS"/>
        </w:rPr>
        <w:t>12</w:t>
      </w:r>
      <w:r w:rsidRPr="000D3D5F">
        <w:rPr>
          <w:rFonts w:ascii="Arial" w:hAnsi="Arial" w:cs="Arial"/>
          <w:sz w:val="18"/>
          <w:szCs w:val="18"/>
          <w:lang w:val="ru-RU"/>
        </w:rPr>
        <w:t>.2013. године, Одлуци о измени и допуни Одлуке о комуналним таксама, број 020-232/2014-02 од 24.11.2014. године</w:t>
      </w:r>
      <w:r w:rsidRPr="000D3D5F">
        <w:rPr>
          <w:rFonts w:ascii="Arial" w:hAnsi="Arial" w:cs="Arial"/>
          <w:sz w:val="18"/>
          <w:szCs w:val="18"/>
          <w:lang w:val="sr-Cyrl-CS"/>
        </w:rPr>
        <w:t xml:space="preserve">,  </w:t>
      </w:r>
      <w:r w:rsidRPr="000D3D5F">
        <w:rPr>
          <w:rFonts w:ascii="Arial" w:hAnsi="Arial" w:cs="Arial"/>
          <w:sz w:val="18"/>
          <w:szCs w:val="18"/>
          <w:lang w:val="ru-RU"/>
        </w:rPr>
        <w:t>Одлуци о измени и допуни Одлуке о комуналним таксама, број</w:t>
      </w:r>
      <w:r w:rsidRPr="000D3D5F">
        <w:rPr>
          <w:rFonts w:ascii="Arial" w:hAnsi="Arial" w:cs="Arial"/>
          <w:sz w:val="18"/>
          <w:szCs w:val="18"/>
          <w:lang w:val="sr-Cyrl-CS"/>
        </w:rPr>
        <w:t xml:space="preserve"> </w:t>
      </w:r>
      <w:r w:rsidRPr="000D3D5F">
        <w:rPr>
          <w:rFonts w:ascii="Arial" w:hAnsi="Arial" w:cs="Arial"/>
          <w:sz w:val="18"/>
          <w:szCs w:val="18"/>
          <w:lang w:val="ru-RU"/>
        </w:rPr>
        <w:t>020-110/2015-02 од 12.06.2015. године, Одлуци о изменама Одлуке о комуналним таксама, број 020-205/2015-02 од 24.12.2015. године</w:t>
      </w:r>
      <w:r w:rsidRPr="000D3D5F">
        <w:rPr>
          <w:rFonts w:ascii="Arial" w:hAnsi="Arial" w:cs="Arial"/>
          <w:sz w:val="18"/>
          <w:szCs w:val="18"/>
        </w:rPr>
        <w:t xml:space="preserve">, </w:t>
      </w:r>
      <w:r w:rsidRPr="000D3D5F">
        <w:rPr>
          <w:rFonts w:ascii="Arial" w:hAnsi="Arial" w:cs="Arial"/>
          <w:sz w:val="18"/>
          <w:szCs w:val="18"/>
          <w:lang w:val="ru-RU"/>
        </w:rPr>
        <w:t xml:space="preserve"> Одлуци о изменама Одлуке о комуналним таксама, број 020-69/2016-02 од 04.04.2016. године</w:t>
      </w:r>
      <w:r w:rsidRPr="000D3D5F">
        <w:rPr>
          <w:rFonts w:ascii="Arial" w:hAnsi="Arial" w:cs="Arial"/>
          <w:sz w:val="18"/>
          <w:szCs w:val="18"/>
        </w:rPr>
        <w:t xml:space="preserve">, </w:t>
      </w:r>
      <w:r w:rsidRPr="000D3D5F">
        <w:rPr>
          <w:rFonts w:ascii="Arial" w:hAnsi="Arial" w:cs="Arial"/>
          <w:sz w:val="18"/>
          <w:szCs w:val="18"/>
          <w:lang w:val="ru-RU"/>
        </w:rPr>
        <w:t xml:space="preserve">Одлуци о измени и допуни Одлуке о комуналним таксама, број </w:t>
      </w:r>
      <w:r w:rsidRPr="000D3D5F">
        <w:rPr>
          <w:rStyle w:val="FontStyle12"/>
          <w:rFonts w:ascii="Arial" w:hAnsi="Arial" w:cs="Arial"/>
          <w:szCs w:val="18"/>
          <w:lang w:val="sr-Cyrl-CS" w:eastAsia="sr-Cyrl-CS"/>
        </w:rPr>
        <w:t>020-</w:t>
      </w:r>
      <w:r w:rsidRPr="000D3D5F">
        <w:rPr>
          <w:rStyle w:val="FontStyle12"/>
          <w:rFonts w:ascii="Arial" w:hAnsi="Arial" w:cs="Arial"/>
          <w:szCs w:val="18"/>
          <w:lang w:eastAsia="sr-Cyrl-CS"/>
        </w:rPr>
        <w:t>68/20</w:t>
      </w:r>
      <w:r w:rsidRPr="000D3D5F">
        <w:rPr>
          <w:rStyle w:val="FontStyle12"/>
          <w:rFonts w:ascii="Arial" w:hAnsi="Arial" w:cs="Arial"/>
          <w:szCs w:val="18"/>
          <w:lang w:val="sr-Cyrl-CS" w:eastAsia="sr-Cyrl-CS"/>
        </w:rPr>
        <w:t>17</w:t>
      </w:r>
      <w:r w:rsidRPr="000D3D5F">
        <w:rPr>
          <w:rStyle w:val="FontStyle12"/>
          <w:rFonts w:ascii="Arial" w:hAnsi="Arial" w:cs="Arial"/>
          <w:szCs w:val="18"/>
          <w:lang w:eastAsia="sr-Cyrl-CS"/>
        </w:rPr>
        <w:t>-02</w:t>
      </w:r>
      <w:r w:rsidRPr="000D3D5F">
        <w:rPr>
          <w:rStyle w:val="FontStyle12"/>
          <w:rFonts w:ascii="Arial" w:hAnsi="Arial" w:cs="Arial"/>
          <w:szCs w:val="18"/>
          <w:lang w:val="sr-Cyrl-CS" w:eastAsia="sr-Cyrl-CS"/>
        </w:rPr>
        <w:t xml:space="preserve"> од </w:t>
      </w:r>
      <w:r w:rsidRPr="000D3D5F">
        <w:rPr>
          <w:rFonts w:ascii="Arial" w:hAnsi="Arial" w:cs="Arial"/>
          <w:sz w:val="18"/>
          <w:szCs w:val="18"/>
        </w:rPr>
        <w:t>23.03.</w:t>
      </w:r>
      <w:r w:rsidRPr="000D3D5F">
        <w:rPr>
          <w:rFonts w:ascii="Arial" w:hAnsi="Arial" w:cs="Arial"/>
          <w:sz w:val="18"/>
          <w:szCs w:val="18"/>
          <w:lang w:val="sr-Cyrl-CS"/>
        </w:rPr>
        <w:t>201</w:t>
      </w:r>
      <w:r w:rsidRPr="000D3D5F">
        <w:rPr>
          <w:rFonts w:ascii="Arial" w:hAnsi="Arial" w:cs="Arial"/>
          <w:sz w:val="18"/>
          <w:szCs w:val="18"/>
        </w:rPr>
        <w:t>7</w:t>
      </w:r>
      <w:r w:rsidRPr="000D3D5F">
        <w:rPr>
          <w:rStyle w:val="FontStyle12"/>
          <w:rFonts w:ascii="Arial" w:hAnsi="Arial" w:cs="Arial"/>
          <w:szCs w:val="18"/>
          <w:lang w:eastAsia="sr-Cyrl-CS"/>
        </w:rPr>
        <w:t xml:space="preserve">. </w:t>
      </w:r>
      <w:r w:rsidRPr="000D3D5F">
        <w:rPr>
          <w:rStyle w:val="FontStyle12"/>
          <w:rFonts w:ascii="Arial" w:hAnsi="Arial" w:cs="Arial"/>
          <w:szCs w:val="18"/>
          <w:lang w:val="sr-Cyrl-CS" w:eastAsia="sr-Cyrl-CS"/>
        </w:rPr>
        <w:t>године</w:t>
      </w:r>
      <w:r w:rsidRPr="000D3D5F">
        <w:rPr>
          <w:rStyle w:val="FontStyle12"/>
          <w:rFonts w:ascii="Arial" w:hAnsi="Arial" w:cs="Arial"/>
          <w:szCs w:val="18"/>
          <w:lang w:eastAsia="sr-Cyrl-CS"/>
        </w:rPr>
        <w:t xml:space="preserve"> </w:t>
      </w:r>
      <w:r w:rsidRPr="000D3D5F">
        <w:rPr>
          <w:rStyle w:val="FontStyle12"/>
          <w:rFonts w:ascii="Arial" w:hAnsi="Arial" w:cs="Arial"/>
          <w:szCs w:val="18"/>
          <w:lang w:val="sr-Cyrl-CS" w:eastAsia="sr-Cyrl-CS"/>
        </w:rPr>
        <w:t xml:space="preserve">и </w:t>
      </w:r>
      <w:r w:rsidRPr="000D3D5F">
        <w:rPr>
          <w:rFonts w:ascii="Arial" w:hAnsi="Arial" w:cs="Arial"/>
          <w:sz w:val="18"/>
          <w:szCs w:val="18"/>
          <w:lang w:val="ru-RU"/>
        </w:rPr>
        <w:t xml:space="preserve">Одлуци о измени и допуни Одлуке о комуналним таксама, број </w:t>
      </w:r>
      <w:r w:rsidRPr="000D3D5F">
        <w:rPr>
          <w:rStyle w:val="FontStyle12"/>
          <w:rFonts w:ascii="Arial" w:hAnsi="Arial" w:cs="Arial"/>
          <w:szCs w:val="18"/>
          <w:lang w:val="sr-Cyrl-CS" w:eastAsia="sr-Cyrl-CS"/>
        </w:rPr>
        <w:t>020-</w:t>
      </w:r>
      <w:r w:rsidRPr="000D3D5F">
        <w:rPr>
          <w:rStyle w:val="FontStyle12"/>
          <w:rFonts w:ascii="Arial" w:hAnsi="Arial" w:cs="Arial"/>
          <w:szCs w:val="18"/>
          <w:lang w:eastAsia="sr-Cyrl-CS"/>
        </w:rPr>
        <w:t>142/20</w:t>
      </w:r>
      <w:r w:rsidRPr="000D3D5F">
        <w:rPr>
          <w:rStyle w:val="FontStyle12"/>
          <w:rFonts w:ascii="Arial" w:hAnsi="Arial" w:cs="Arial"/>
          <w:szCs w:val="18"/>
          <w:lang w:val="sr-Cyrl-CS" w:eastAsia="sr-Cyrl-CS"/>
        </w:rPr>
        <w:t>17</w:t>
      </w:r>
      <w:r w:rsidRPr="000D3D5F">
        <w:rPr>
          <w:rStyle w:val="FontStyle12"/>
          <w:rFonts w:ascii="Arial" w:hAnsi="Arial" w:cs="Arial"/>
          <w:szCs w:val="18"/>
          <w:lang w:eastAsia="sr-Cyrl-CS"/>
        </w:rPr>
        <w:t>-02</w:t>
      </w:r>
      <w:r w:rsidRPr="000D3D5F">
        <w:rPr>
          <w:rStyle w:val="FontStyle12"/>
          <w:rFonts w:ascii="Arial" w:hAnsi="Arial" w:cs="Arial"/>
          <w:szCs w:val="18"/>
          <w:lang w:val="sr-Cyrl-CS" w:eastAsia="sr-Cyrl-CS"/>
        </w:rPr>
        <w:t xml:space="preserve"> од </w:t>
      </w:r>
      <w:r w:rsidRPr="000D3D5F">
        <w:rPr>
          <w:rFonts w:ascii="Arial" w:hAnsi="Arial" w:cs="Arial"/>
          <w:sz w:val="18"/>
          <w:szCs w:val="18"/>
        </w:rPr>
        <w:t>06.06.</w:t>
      </w:r>
      <w:r w:rsidRPr="000D3D5F">
        <w:rPr>
          <w:rFonts w:ascii="Arial" w:hAnsi="Arial" w:cs="Arial"/>
          <w:sz w:val="18"/>
          <w:szCs w:val="18"/>
          <w:lang w:val="sr-Cyrl-CS"/>
        </w:rPr>
        <w:t>201</w:t>
      </w:r>
      <w:r w:rsidRPr="000D3D5F">
        <w:rPr>
          <w:rFonts w:ascii="Arial" w:hAnsi="Arial" w:cs="Arial"/>
          <w:sz w:val="18"/>
          <w:szCs w:val="18"/>
        </w:rPr>
        <w:t>7</w:t>
      </w:r>
      <w:r w:rsidRPr="000D3D5F">
        <w:rPr>
          <w:rStyle w:val="FontStyle12"/>
          <w:rFonts w:ascii="Arial" w:hAnsi="Arial" w:cs="Arial"/>
          <w:szCs w:val="18"/>
          <w:lang w:eastAsia="sr-Cyrl-CS"/>
        </w:rPr>
        <w:t xml:space="preserve">. </w:t>
      </w:r>
      <w:r w:rsidRPr="000D3D5F">
        <w:rPr>
          <w:rStyle w:val="FontStyle12"/>
          <w:rFonts w:ascii="Arial" w:hAnsi="Arial" w:cs="Arial"/>
          <w:szCs w:val="18"/>
          <w:lang w:val="sr-Cyrl-CS" w:eastAsia="sr-Cyrl-CS"/>
        </w:rPr>
        <w:t>године</w:t>
      </w:r>
      <w:r w:rsidRPr="000D3D5F">
        <w:rPr>
          <w:rFonts w:ascii="Arial" w:hAnsi="Arial" w:cs="Arial"/>
          <w:sz w:val="18"/>
          <w:szCs w:val="18"/>
          <w:lang w:val="ru-RU"/>
        </w:rPr>
        <w:t>, врши се следећа допуна, и то:</w:t>
      </w:r>
    </w:p>
    <w:p w:rsidR="00F43397" w:rsidRPr="006F4426" w:rsidRDefault="00F43397" w:rsidP="000D3D5F">
      <w:pPr>
        <w:spacing w:line="216" w:lineRule="auto"/>
        <w:ind w:left="57" w:firstLine="663"/>
        <w:jc w:val="both"/>
        <w:rPr>
          <w:rFonts w:ascii="Arial" w:hAnsi="Arial" w:cs="Arial"/>
          <w:sz w:val="18"/>
          <w:szCs w:val="18"/>
        </w:rPr>
      </w:pPr>
      <w:r w:rsidRPr="000D3D5F">
        <w:rPr>
          <w:rFonts w:ascii="Arial" w:hAnsi="Arial" w:cs="Arial"/>
          <w:sz w:val="18"/>
          <w:szCs w:val="18"/>
          <w:lang w:val="ru-RU"/>
        </w:rPr>
        <w:t xml:space="preserve">У члану 3. после става 6. додаје се нови став 7. </w:t>
      </w:r>
      <w:r w:rsidRPr="000D3D5F">
        <w:rPr>
          <w:rFonts w:ascii="Arial" w:hAnsi="Arial" w:cs="Arial"/>
          <w:sz w:val="18"/>
          <w:szCs w:val="18"/>
          <w:lang w:val="sr-Cyrl-CS"/>
        </w:rPr>
        <w:t>к</w:t>
      </w:r>
      <w:r w:rsidRPr="000D3D5F">
        <w:rPr>
          <w:rFonts w:ascii="Arial" w:hAnsi="Arial" w:cs="Arial"/>
          <w:sz w:val="18"/>
          <w:szCs w:val="18"/>
          <w:lang w:val="ru-RU"/>
        </w:rPr>
        <w:t>оји гласи:</w:t>
      </w:r>
    </w:p>
    <w:p w:rsidR="00F43397" w:rsidRPr="006F4426" w:rsidRDefault="00F43397" w:rsidP="000D3D5F">
      <w:pPr>
        <w:spacing w:line="216" w:lineRule="auto"/>
        <w:jc w:val="both"/>
        <w:rPr>
          <w:rFonts w:ascii="Arial" w:hAnsi="Arial" w:cs="Arial"/>
          <w:sz w:val="18"/>
          <w:szCs w:val="18"/>
        </w:rPr>
      </w:pPr>
      <w:r w:rsidRPr="000D3D5F">
        <w:rPr>
          <w:rFonts w:ascii="Arial" w:hAnsi="Arial" w:cs="Arial"/>
          <w:sz w:val="18"/>
          <w:szCs w:val="18"/>
          <w:lang w:val="ru-RU"/>
        </w:rPr>
        <w:tab/>
        <w:t xml:space="preserve">"Комунална такса за држање моторних, друмских и прикључних возила </w:t>
      </w:r>
      <w:r w:rsidRPr="000D3D5F">
        <w:rPr>
          <w:rFonts w:ascii="Arial" w:hAnsi="Arial" w:cs="Arial"/>
          <w:sz w:val="18"/>
          <w:szCs w:val="18"/>
          <w:lang w:val="sr-Cyrl-CS"/>
        </w:rPr>
        <w:t xml:space="preserve">не </w:t>
      </w:r>
      <w:r w:rsidRPr="000D3D5F">
        <w:rPr>
          <w:rFonts w:ascii="Arial" w:hAnsi="Arial" w:cs="Arial"/>
          <w:sz w:val="18"/>
          <w:szCs w:val="18"/>
          <w:lang w:val="ru-RU"/>
        </w:rPr>
        <w:t>наплаћуј</w:t>
      </w:r>
      <w:r w:rsidRPr="000D3D5F">
        <w:rPr>
          <w:rFonts w:ascii="Arial" w:hAnsi="Arial" w:cs="Arial"/>
          <w:sz w:val="18"/>
          <w:szCs w:val="18"/>
        </w:rPr>
        <w:t>e</w:t>
      </w:r>
      <w:r w:rsidRPr="000D3D5F">
        <w:rPr>
          <w:rFonts w:ascii="Arial" w:hAnsi="Arial" w:cs="Arial"/>
          <w:sz w:val="18"/>
          <w:szCs w:val="18"/>
          <w:lang w:val="ru-RU"/>
        </w:rPr>
        <w:t xml:space="preserve"> се приликом регистрације моторних возила (продужење регистрације) особама са инвалидитетом са 80 и више процената телесног оштећења и особама са инвалидитетом код којих постоји телесно оштећење које има за последицу </w:t>
      </w:r>
      <w:r w:rsidRPr="000D3D5F">
        <w:rPr>
          <w:rFonts w:ascii="Arial" w:hAnsi="Arial" w:cs="Arial"/>
          <w:sz w:val="18"/>
          <w:szCs w:val="18"/>
          <w:lang w:val="sr-Cyrl-CS"/>
        </w:rPr>
        <w:t xml:space="preserve">неспособност доњих екстремитета ногу од 60 и више процената, на једно возило </w:t>
      </w:r>
      <w:r w:rsidRPr="000D3D5F">
        <w:rPr>
          <w:rFonts w:ascii="Arial" w:hAnsi="Arial" w:cs="Arial"/>
          <w:sz w:val="18"/>
          <w:szCs w:val="18"/>
          <w:lang w:val="sr-Cyrl-CS"/>
        </w:rPr>
        <w:lastRenderedPageBreak/>
        <w:t>које се на њено име прв</w:t>
      </w:r>
      <w:r w:rsidRPr="000D3D5F">
        <w:rPr>
          <w:rFonts w:ascii="Arial" w:hAnsi="Arial" w:cs="Arial"/>
          <w:sz w:val="18"/>
          <w:szCs w:val="18"/>
        </w:rPr>
        <w:t xml:space="preserve">o </w:t>
      </w:r>
      <w:r w:rsidRPr="000D3D5F">
        <w:rPr>
          <w:rFonts w:ascii="Arial" w:hAnsi="Arial" w:cs="Arial"/>
          <w:sz w:val="18"/>
          <w:szCs w:val="18"/>
          <w:lang w:val="sr-Cyrl-CS"/>
        </w:rPr>
        <w:t xml:space="preserve"> региструје у једној години, уз доказе о испуњењу прописаних услова."</w:t>
      </w:r>
    </w:p>
    <w:p w:rsidR="00F43397" w:rsidRPr="000D3D5F" w:rsidRDefault="00F43397"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Досадашњи став 7. постаје став 8</w:t>
      </w:r>
      <w:r w:rsidRPr="000D3D5F">
        <w:rPr>
          <w:rFonts w:ascii="Arial" w:hAnsi="Arial" w:cs="Arial"/>
          <w:sz w:val="18"/>
          <w:szCs w:val="18"/>
        </w:rPr>
        <w:t xml:space="preserve">, </w:t>
      </w:r>
      <w:r w:rsidRPr="000D3D5F">
        <w:rPr>
          <w:rFonts w:ascii="Arial" w:hAnsi="Arial" w:cs="Arial"/>
          <w:sz w:val="18"/>
          <w:szCs w:val="18"/>
          <w:lang w:val="sr-Cyrl-CS"/>
        </w:rPr>
        <w:t>досадашњи став 8. постаје став 9</w:t>
      </w:r>
      <w:r w:rsidRPr="000D3D5F">
        <w:rPr>
          <w:rFonts w:ascii="Arial" w:hAnsi="Arial" w:cs="Arial"/>
          <w:sz w:val="18"/>
          <w:szCs w:val="18"/>
        </w:rPr>
        <w:t>,</w:t>
      </w:r>
      <w:r w:rsidRPr="000D3D5F">
        <w:rPr>
          <w:rFonts w:ascii="Arial" w:hAnsi="Arial" w:cs="Arial"/>
          <w:sz w:val="18"/>
          <w:szCs w:val="18"/>
          <w:lang w:val="sr-Cyrl-CS"/>
        </w:rPr>
        <w:t xml:space="preserve"> а досадашњи став 9. постаје став 10. </w:t>
      </w:r>
    </w:p>
    <w:p w:rsidR="00F43397" w:rsidRPr="000D3D5F" w:rsidRDefault="00F43397" w:rsidP="000D3D5F">
      <w:pPr>
        <w:spacing w:line="216" w:lineRule="auto"/>
        <w:ind w:left="57" w:firstLine="663"/>
        <w:jc w:val="both"/>
        <w:rPr>
          <w:rFonts w:ascii="Arial" w:hAnsi="Arial" w:cs="Arial"/>
          <w:sz w:val="18"/>
          <w:szCs w:val="18"/>
        </w:rPr>
      </w:pPr>
    </w:p>
    <w:p w:rsidR="00F43397" w:rsidRPr="000D3D5F" w:rsidRDefault="00F43397" w:rsidP="000D3D5F">
      <w:pPr>
        <w:spacing w:line="216" w:lineRule="auto"/>
        <w:jc w:val="center"/>
        <w:rPr>
          <w:rFonts w:ascii="Arial" w:hAnsi="Arial" w:cs="Arial"/>
          <w:sz w:val="18"/>
          <w:szCs w:val="18"/>
          <w:lang w:val="ru-RU"/>
        </w:rPr>
      </w:pPr>
      <w:r w:rsidRPr="000D3D5F">
        <w:rPr>
          <w:rFonts w:ascii="Arial" w:hAnsi="Arial" w:cs="Arial"/>
          <w:sz w:val="18"/>
          <w:szCs w:val="18"/>
          <w:lang w:val="ru-RU"/>
        </w:rPr>
        <w:t>Члан 2.</w:t>
      </w:r>
    </w:p>
    <w:p w:rsidR="00F43397" w:rsidRPr="000D3D5F" w:rsidRDefault="00F43397" w:rsidP="000D3D5F">
      <w:pPr>
        <w:spacing w:line="216" w:lineRule="auto"/>
        <w:jc w:val="center"/>
        <w:rPr>
          <w:rFonts w:ascii="Arial" w:hAnsi="Arial" w:cs="Arial"/>
          <w:sz w:val="18"/>
          <w:szCs w:val="18"/>
          <w:lang w:val="ru-RU"/>
        </w:rPr>
      </w:pPr>
    </w:p>
    <w:p w:rsidR="00F43397" w:rsidRPr="000D3D5F" w:rsidRDefault="00F43397" w:rsidP="000D3D5F">
      <w:pPr>
        <w:spacing w:line="216" w:lineRule="auto"/>
        <w:ind w:left="57"/>
        <w:jc w:val="both"/>
        <w:rPr>
          <w:rFonts w:ascii="Arial" w:hAnsi="Arial" w:cs="Arial"/>
          <w:sz w:val="18"/>
          <w:szCs w:val="18"/>
        </w:rPr>
      </w:pPr>
      <w:r w:rsidRPr="000D3D5F">
        <w:rPr>
          <w:rFonts w:ascii="Arial" w:hAnsi="Arial" w:cs="Arial"/>
          <w:sz w:val="18"/>
          <w:szCs w:val="18"/>
          <w:lang w:val="sr-Cyrl-CS"/>
        </w:rPr>
        <w:tab/>
      </w:r>
      <w:r w:rsidRPr="000D3D5F">
        <w:rPr>
          <w:rFonts w:ascii="Arial" w:hAnsi="Arial" w:cs="Arial"/>
          <w:sz w:val="18"/>
          <w:szCs w:val="18"/>
          <w:lang w:val="ru-RU"/>
        </w:rPr>
        <w:t xml:space="preserve">Ова одлука ступа на снагу осмог дана од дана објављивања у </w:t>
      </w:r>
      <w:r w:rsidRPr="000D3D5F">
        <w:rPr>
          <w:rFonts w:ascii="Arial" w:hAnsi="Arial" w:cs="Arial"/>
          <w:sz w:val="18"/>
          <w:szCs w:val="18"/>
          <w:lang w:val="sr-Cyrl-CS"/>
        </w:rPr>
        <w:t>"</w:t>
      </w:r>
      <w:r w:rsidRPr="000D3D5F">
        <w:rPr>
          <w:rFonts w:ascii="Arial" w:hAnsi="Arial" w:cs="Arial"/>
          <w:sz w:val="18"/>
          <w:szCs w:val="18"/>
          <w:lang w:val="ru-RU"/>
        </w:rPr>
        <w:t>Службеном гласнику општине Петровац на Млави".</w:t>
      </w:r>
    </w:p>
    <w:p w:rsidR="00F43397" w:rsidRPr="000D3D5F" w:rsidRDefault="00F43397" w:rsidP="000D3D5F">
      <w:pPr>
        <w:spacing w:line="216" w:lineRule="auto"/>
        <w:contextualSpacing/>
        <w:jc w:val="center"/>
        <w:rPr>
          <w:rFonts w:ascii="Arial" w:hAnsi="Arial" w:cs="Arial"/>
          <w:sz w:val="18"/>
          <w:szCs w:val="18"/>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66</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10.</w:t>
      </w:r>
    </w:p>
    <w:p w:rsidR="00F43397" w:rsidRPr="000D3D5F" w:rsidRDefault="00F43397" w:rsidP="00D060E8">
      <w:pPr>
        <w:spacing w:line="216" w:lineRule="auto"/>
        <w:ind w:right="65" w:firstLine="720"/>
        <w:jc w:val="both"/>
        <w:rPr>
          <w:rFonts w:ascii="Arial" w:hAnsi="Arial" w:cs="Arial"/>
          <w:sz w:val="18"/>
          <w:szCs w:val="18"/>
        </w:rPr>
      </w:pPr>
      <w:r w:rsidRPr="000D3D5F">
        <w:rPr>
          <w:rFonts w:ascii="Arial" w:hAnsi="Arial" w:cs="Arial"/>
          <w:sz w:val="18"/>
          <w:szCs w:val="18"/>
          <w:lang w:val="sr-Cyrl-CS"/>
        </w:rPr>
        <w:t xml:space="preserve">На  основу члана </w:t>
      </w:r>
      <w:r w:rsidRPr="000D3D5F">
        <w:rPr>
          <w:rFonts w:ascii="Arial" w:hAnsi="Arial" w:cs="Arial"/>
          <w:sz w:val="18"/>
          <w:szCs w:val="18"/>
        </w:rPr>
        <w:t>32</w:t>
      </w:r>
      <w:r w:rsidRPr="000D3D5F">
        <w:rPr>
          <w:rFonts w:ascii="Arial" w:hAnsi="Arial" w:cs="Arial"/>
          <w:sz w:val="18"/>
          <w:szCs w:val="18"/>
          <w:lang w:val="sr-Cyrl-CS"/>
        </w:rPr>
        <w:t>. Закона о локалној самоуправи ("Службени гласник РС",</w:t>
      </w:r>
      <w:r w:rsidRPr="000D3D5F">
        <w:rPr>
          <w:rFonts w:ascii="Arial" w:hAnsi="Arial" w:cs="Arial"/>
          <w:sz w:val="18"/>
          <w:szCs w:val="18"/>
          <w:lang w:val="ru-RU"/>
        </w:rPr>
        <w:t xml:space="preserve"> </w:t>
      </w:r>
      <w:r w:rsidRPr="000D3D5F">
        <w:rPr>
          <w:rFonts w:ascii="Arial" w:hAnsi="Arial" w:cs="Arial"/>
          <w:sz w:val="18"/>
          <w:szCs w:val="18"/>
          <w:lang w:val="sr-Cyrl-CS"/>
        </w:rPr>
        <w:t>бр. 129/07</w:t>
      </w:r>
      <w:r w:rsidRPr="000D3D5F">
        <w:rPr>
          <w:rFonts w:ascii="Arial" w:hAnsi="Arial" w:cs="Arial"/>
          <w:sz w:val="18"/>
          <w:szCs w:val="18"/>
        </w:rPr>
        <w:t xml:space="preserve">, 83/14-др.закон </w:t>
      </w:r>
      <w:r w:rsidRPr="000D3D5F">
        <w:rPr>
          <w:rFonts w:ascii="Arial" w:hAnsi="Arial" w:cs="Arial"/>
          <w:sz w:val="18"/>
          <w:szCs w:val="18"/>
          <w:lang w:val="sr-Cyrl-CS"/>
        </w:rPr>
        <w:t>и 101/16) и члана 20. Статута општине Петровац на Млави ("Службени гласник општине Петровац на Млави", бр</w:t>
      </w:r>
      <w:r w:rsidRPr="000D3D5F">
        <w:rPr>
          <w:rFonts w:ascii="Arial" w:hAnsi="Arial" w:cs="Arial"/>
          <w:sz w:val="18"/>
          <w:szCs w:val="18"/>
        </w:rPr>
        <w:t xml:space="preserve">. </w:t>
      </w:r>
      <w:r w:rsidRPr="000D3D5F">
        <w:rPr>
          <w:rFonts w:ascii="Arial" w:hAnsi="Arial" w:cs="Arial"/>
          <w:sz w:val="18"/>
          <w:szCs w:val="18"/>
          <w:lang w:val="sr-Cyrl-CS"/>
        </w:rPr>
        <w:t>5/17-пречишћен текст),</w:t>
      </w:r>
    </w:p>
    <w:p w:rsidR="00F43397" w:rsidRDefault="00F43397" w:rsidP="00D060E8">
      <w:pPr>
        <w:spacing w:line="216" w:lineRule="auto"/>
        <w:ind w:right="65"/>
        <w:jc w:val="both"/>
        <w:rPr>
          <w:rFonts w:ascii="Arial" w:hAnsi="Arial" w:cs="Arial"/>
          <w:sz w:val="18"/>
          <w:szCs w:val="18"/>
        </w:rPr>
      </w:pPr>
      <w:r w:rsidRPr="000D3D5F">
        <w:rPr>
          <w:rFonts w:ascii="Arial" w:hAnsi="Arial" w:cs="Arial"/>
          <w:sz w:val="18"/>
          <w:szCs w:val="18"/>
          <w:lang w:val="sr-Cyrl-CS"/>
        </w:rPr>
        <w:tab/>
        <w:t>Скупштина општине Петровац на Млави, на седници одржаној 18</w:t>
      </w:r>
      <w:r w:rsidRPr="000D3D5F">
        <w:rPr>
          <w:rFonts w:ascii="Arial" w:hAnsi="Arial" w:cs="Arial"/>
          <w:sz w:val="18"/>
          <w:szCs w:val="18"/>
        </w:rPr>
        <w:t>.12</w:t>
      </w:r>
      <w:r w:rsidRPr="000D3D5F">
        <w:rPr>
          <w:rFonts w:ascii="Arial" w:hAnsi="Arial" w:cs="Arial"/>
          <w:sz w:val="18"/>
          <w:szCs w:val="18"/>
          <w:lang w:val="sr-Cyrl-CS"/>
        </w:rPr>
        <w:t>.2017. године, донела је</w:t>
      </w:r>
    </w:p>
    <w:p w:rsidR="006F4426" w:rsidRPr="006F4426" w:rsidRDefault="006F4426" w:rsidP="00D060E8">
      <w:pPr>
        <w:spacing w:line="216" w:lineRule="auto"/>
        <w:ind w:right="65"/>
        <w:jc w:val="both"/>
        <w:rPr>
          <w:rFonts w:ascii="Arial" w:hAnsi="Arial" w:cs="Arial"/>
          <w:sz w:val="18"/>
          <w:szCs w:val="18"/>
        </w:rPr>
      </w:pPr>
    </w:p>
    <w:p w:rsidR="00F43397" w:rsidRPr="000D3D5F" w:rsidRDefault="00F43397" w:rsidP="00D060E8">
      <w:pPr>
        <w:spacing w:line="216" w:lineRule="auto"/>
        <w:ind w:right="65"/>
        <w:jc w:val="center"/>
        <w:rPr>
          <w:rFonts w:ascii="Arial" w:hAnsi="Arial" w:cs="Arial"/>
          <w:sz w:val="18"/>
          <w:szCs w:val="18"/>
          <w:lang w:val="sr-Cyrl-CS"/>
        </w:rPr>
      </w:pPr>
      <w:r w:rsidRPr="000D3D5F">
        <w:rPr>
          <w:rFonts w:ascii="Arial" w:hAnsi="Arial" w:cs="Arial"/>
          <w:sz w:val="18"/>
          <w:szCs w:val="18"/>
          <w:lang w:val="sr-Cyrl-CS"/>
        </w:rPr>
        <w:t xml:space="preserve">Р Е Ш Е Њ Е </w:t>
      </w:r>
    </w:p>
    <w:p w:rsidR="00F43397" w:rsidRPr="000D3D5F" w:rsidRDefault="00F43397" w:rsidP="00D060E8">
      <w:pPr>
        <w:spacing w:line="216" w:lineRule="auto"/>
        <w:ind w:right="65"/>
        <w:jc w:val="center"/>
        <w:rPr>
          <w:rFonts w:ascii="Arial" w:hAnsi="Arial" w:cs="Arial"/>
          <w:sz w:val="18"/>
          <w:szCs w:val="18"/>
        </w:rPr>
      </w:pPr>
    </w:p>
    <w:p w:rsidR="00F43397" w:rsidRPr="000D3D5F" w:rsidRDefault="00F43397" w:rsidP="00D060E8">
      <w:pPr>
        <w:spacing w:line="216" w:lineRule="auto"/>
        <w:ind w:right="65"/>
        <w:jc w:val="center"/>
        <w:rPr>
          <w:rFonts w:ascii="Arial" w:hAnsi="Arial" w:cs="Arial"/>
          <w:sz w:val="18"/>
          <w:szCs w:val="18"/>
          <w:lang w:val="sr-Cyrl-CS"/>
        </w:rPr>
      </w:pPr>
      <w:r w:rsidRPr="000D3D5F">
        <w:rPr>
          <w:rFonts w:ascii="Arial" w:hAnsi="Arial" w:cs="Arial"/>
          <w:sz w:val="18"/>
          <w:szCs w:val="18"/>
        </w:rPr>
        <w:t>I</w:t>
      </w:r>
    </w:p>
    <w:p w:rsidR="00F43397" w:rsidRPr="000D3D5F" w:rsidRDefault="00F43397" w:rsidP="00D060E8">
      <w:pPr>
        <w:spacing w:line="216" w:lineRule="auto"/>
        <w:ind w:right="65"/>
        <w:rPr>
          <w:rFonts w:ascii="Arial" w:hAnsi="Arial" w:cs="Arial"/>
          <w:sz w:val="18"/>
          <w:szCs w:val="18"/>
          <w:lang w:val="sr-Cyrl-CS"/>
        </w:rPr>
      </w:pPr>
    </w:p>
    <w:p w:rsidR="006F4426" w:rsidRPr="006F4426" w:rsidRDefault="00F43397" w:rsidP="00D060E8">
      <w:pPr>
        <w:spacing w:line="216" w:lineRule="auto"/>
        <w:ind w:right="65"/>
        <w:jc w:val="both"/>
        <w:rPr>
          <w:rFonts w:ascii="Arial" w:hAnsi="Arial" w:cs="Arial"/>
          <w:sz w:val="18"/>
          <w:szCs w:val="18"/>
        </w:rPr>
      </w:pPr>
      <w:r w:rsidRPr="000D3D5F">
        <w:rPr>
          <w:rFonts w:ascii="Arial" w:hAnsi="Arial" w:cs="Arial"/>
          <w:sz w:val="18"/>
          <w:szCs w:val="18"/>
          <w:lang w:val="sr-Cyrl-CS"/>
        </w:rPr>
        <w:tab/>
        <w:t>Даје се сагласност на Програм пословања Комуналног јавног предузећа "Извор" Петровац на Млави за 20</w:t>
      </w:r>
      <w:r w:rsidRPr="000D3D5F">
        <w:rPr>
          <w:rFonts w:ascii="Arial" w:hAnsi="Arial" w:cs="Arial"/>
          <w:sz w:val="18"/>
          <w:szCs w:val="18"/>
          <w:lang w:val="ru-RU"/>
        </w:rPr>
        <w:t>1</w:t>
      </w:r>
      <w:r w:rsidRPr="000D3D5F">
        <w:rPr>
          <w:rFonts w:ascii="Arial" w:hAnsi="Arial" w:cs="Arial"/>
          <w:sz w:val="18"/>
          <w:szCs w:val="18"/>
          <w:lang w:val="sr-Latn-CS"/>
        </w:rPr>
        <w:t>8</w:t>
      </w:r>
      <w:r w:rsidRPr="000D3D5F">
        <w:rPr>
          <w:rFonts w:ascii="Arial" w:hAnsi="Arial" w:cs="Arial"/>
          <w:sz w:val="18"/>
          <w:szCs w:val="18"/>
          <w:lang w:val="sr-Cyrl-CS"/>
        </w:rPr>
        <w:t>. годину</w:t>
      </w:r>
      <w:r w:rsidRPr="000D3D5F">
        <w:rPr>
          <w:rFonts w:ascii="Arial" w:hAnsi="Arial" w:cs="Arial"/>
          <w:sz w:val="18"/>
          <w:szCs w:val="18"/>
        </w:rPr>
        <w:t xml:space="preserve">, </w:t>
      </w:r>
      <w:r w:rsidRPr="000D3D5F">
        <w:rPr>
          <w:rFonts w:ascii="Arial" w:hAnsi="Arial" w:cs="Arial"/>
          <w:sz w:val="18"/>
          <w:szCs w:val="18"/>
          <w:lang w:val="sr-Cyrl-CS"/>
        </w:rPr>
        <w:t>који је усвојен на седници Надзорног одбора предузећа, одржаној дана 27</w:t>
      </w:r>
      <w:r w:rsidRPr="000D3D5F">
        <w:rPr>
          <w:rFonts w:ascii="Arial" w:hAnsi="Arial" w:cs="Arial"/>
          <w:sz w:val="18"/>
          <w:szCs w:val="18"/>
        </w:rPr>
        <w:t>.1</w:t>
      </w:r>
      <w:r w:rsidRPr="000D3D5F">
        <w:rPr>
          <w:rFonts w:ascii="Arial" w:hAnsi="Arial" w:cs="Arial"/>
          <w:sz w:val="18"/>
          <w:szCs w:val="18"/>
          <w:lang w:val="sr-Cyrl-CS"/>
        </w:rPr>
        <w:t>1</w:t>
      </w:r>
      <w:r w:rsidRPr="000D3D5F">
        <w:rPr>
          <w:rFonts w:ascii="Arial" w:hAnsi="Arial" w:cs="Arial"/>
          <w:sz w:val="18"/>
          <w:szCs w:val="18"/>
        </w:rPr>
        <w:t>.201</w:t>
      </w:r>
      <w:r w:rsidRPr="000D3D5F">
        <w:rPr>
          <w:rFonts w:ascii="Arial" w:hAnsi="Arial" w:cs="Arial"/>
          <w:sz w:val="18"/>
          <w:szCs w:val="18"/>
          <w:lang w:val="sr-Cyrl-CS"/>
        </w:rPr>
        <w:t>7</w:t>
      </w:r>
      <w:r w:rsidRPr="000D3D5F">
        <w:rPr>
          <w:rFonts w:ascii="Arial" w:hAnsi="Arial" w:cs="Arial"/>
          <w:sz w:val="18"/>
          <w:szCs w:val="18"/>
        </w:rPr>
        <w:t>.</w:t>
      </w:r>
      <w:r w:rsidRPr="000D3D5F">
        <w:rPr>
          <w:rFonts w:ascii="Arial" w:hAnsi="Arial" w:cs="Arial"/>
          <w:sz w:val="18"/>
          <w:szCs w:val="18"/>
          <w:lang w:val="sr-Cyrl-CS"/>
        </w:rPr>
        <w:t xml:space="preserve"> године, под бројем 4757, и седници одржаној дана 14</w:t>
      </w:r>
      <w:r w:rsidRPr="000D3D5F">
        <w:rPr>
          <w:rFonts w:ascii="Arial" w:hAnsi="Arial" w:cs="Arial"/>
          <w:sz w:val="18"/>
          <w:szCs w:val="18"/>
        </w:rPr>
        <w:t>.1</w:t>
      </w:r>
      <w:r w:rsidRPr="000D3D5F">
        <w:rPr>
          <w:rFonts w:ascii="Arial" w:hAnsi="Arial" w:cs="Arial"/>
          <w:sz w:val="18"/>
          <w:szCs w:val="18"/>
          <w:lang w:val="sr-Cyrl-CS"/>
        </w:rPr>
        <w:t>2</w:t>
      </w:r>
      <w:r w:rsidRPr="000D3D5F">
        <w:rPr>
          <w:rFonts w:ascii="Arial" w:hAnsi="Arial" w:cs="Arial"/>
          <w:sz w:val="18"/>
          <w:szCs w:val="18"/>
        </w:rPr>
        <w:t>.201</w:t>
      </w:r>
      <w:r w:rsidRPr="000D3D5F">
        <w:rPr>
          <w:rFonts w:ascii="Arial" w:hAnsi="Arial" w:cs="Arial"/>
          <w:sz w:val="18"/>
          <w:szCs w:val="18"/>
          <w:lang w:val="sr-Cyrl-CS"/>
        </w:rPr>
        <w:t>7</w:t>
      </w:r>
      <w:r w:rsidRPr="000D3D5F">
        <w:rPr>
          <w:rFonts w:ascii="Arial" w:hAnsi="Arial" w:cs="Arial"/>
          <w:sz w:val="18"/>
          <w:szCs w:val="18"/>
        </w:rPr>
        <w:t>.</w:t>
      </w:r>
      <w:r w:rsidRPr="000D3D5F">
        <w:rPr>
          <w:rFonts w:ascii="Arial" w:hAnsi="Arial" w:cs="Arial"/>
          <w:sz w:val="18"/>
          <w:szCs w:val="18"/>
          <w:lang w:val="sr-Cyrl-CS"/>
        </w:rPr>
        <w:t xml:space="preserve"> године, под бројем 5074.</w:t>
      </w:r>
    </w:p>
    <w:p w:rsidR="00F43397" w:rsidRPr="000D3D5F" w:rsidRDefault="00F43397" w:rsidP="00D060E8">
      <w:pPr>
        <w:spacing w:line="216" w:lineRule="auto"/>
        <w:ind w:right="65"/>
        <w:jc w:val="center"/>
        <w:rPr>
          <w:rFonts w:ascii="Arial" w:hAnsi="Arial" w:cs="Arial"/>
          <w:sz w:val="18"/>
          <w:szCs w:val="18"/>
        </w:rPr>
      </w:pPr>
      <w:r w:rsidRPr="000D3D5F">
        <w:rPr>
          <w:rFonts w:ascii="Arial" w:hAnsi="Arial" w:cs="Arial"/>
          <w:sz w:val="18"/>
          <w:szCs w:val="18"/>
        </w:rPr>
        <w:t>II</w:t>
      </w:r>
    </w:p>
    <w:p w:rsidR="00F43397" w:rsidRPr="000D3D5F" w:rsidRDefault="00F43397" w:rsidP="00D060E8">
      <w:pPr>
        <w:spacing w:line="216" w:lineRule="auto"/>
        <w:ind w:right="65"/>
        <w:jc w:val="center"/>
        <w:rPr>
          <w:rFonts w:ascii="Arial" w:hAnsi="Arial" w:cs="Arial"/>
          <w:sz w:val="18"/>
          <w:szCs w:val="18"/>
        </w:rPr>
      </w:pPr>
    </w:p>
    <w:p w:rsidR="00F43397" w:rsidRPr="00D060E8" w:rsidRDefault="00F43397" w:rsidP="00D060E8">
      <w:pPr>
        <w:spacing w:line="216" w:lineRule="auto"/>
        <w:ind w:right="65"/>
        <w:jc w:val="both"/>
        <w:rPr>
          <w:rFonts w:ascii="Arial" w:hAnsi="Arial" w:cs="Arial"/>
          <w:sz w:val="18"/>
          <w:szCs w:val="18"/>
        </w:rPr>
      </w:pPr>
      <w:r w:rsidRPr="000D3D5F">
        <w:rPr>
          <w:rFonts w:ascii="Arial" w:hAnsi="Arial" w:cs="Arial"/>
          <w:sz w:val="18"/>
          <w:szCs w:val="18"/>
          <w:lang w:val="sr-Cyrl-CS"/>
        </w:rPr>
        <w:tab/>
      </w:r>
      <w:proofErr w:type="gramStart"/>
      <w:r w:rsidRPr="000D3D5F">
        <w:rPr>
          <w:rFonts w:ascii="Arial" w:hAnsi="Arial" w:cs="Arial"/>
          <w:sz w:val="18"/>
          <w:szCs w:val="18"/>
        </w:rPr>
        <w:t>P</w:t>
      </w:r>
      <w:r w:rsidRPr="000D3D5F">
        <w:rPr>
          <w:rFonts w:ascii="Arial" w:hAnsi="Arial" w:cs="Arial"/>
          <w:sz w:val="18"/>
          <w:szCs w:val="18"/>
          <w:lang w:val="sr-Cyrl-CS"/>
        </w:rPr>
        <w:t>ешење објавити у ''Службеном гласнику општине Петровац на Млави''.</w:t>
      </w:r>
      <w:proofErr w:type="gramEnd"/>
    </w:p>
    <w:p w:rsidR="00F43397" w:rsidRPr="000D3D5F" w:rsidRDefault="00F43397" w:rsidP="00D060E8">
      <w:pPr>
        <w:spacing w:line="216" w:lineRule="auto"/>
        <w:ind w:right="65"/>
        <w:jc w:val="center"/>
        <w:rPr>
          <w:rFonts w:ascii="Arial" w:hAnsi="Arial" w:cs="Arial"/>
          <w:sz w:val="18"/>
          <w:szCs w:val="18"/>
          <w:lang w:val="sr-Latn-CS"/>
        </w:rPr>
      </w:pPr>
      <w:r w:rsidRPr="000D3D5F">
        <w:rPr>
          <w:rFonts w:ascii="Arial" w:hAnsi="Arial" w:cs="Arial"/>
          <w:sz w:val="18"/>
          <w:szCs w:val="18"/>
        </w:rPr>
        <w:t>II</w:t>
      </w:r>
      <w:r w:rsidRPr="000D3D5F">
        <w:rPr>
          <w:rFonts w:ascii="Arial" w:hAnsi="Arial" w:cs="Arial"/>
          <w:sz w:val="18"/>
          <w:szCs w:val="18"/>
          <w:lang w:val="sr-Latn-CS"/>
        </w:rPr>
        <w:t>I</w:t>
      </w:r>
    </w:p>
    <w:p w:rsidR="00F43397" w:rsidRPr="000D3D5F" w:rsidRDefault="00F43397" w:rsidP="00D060E8">
      <w:pPr>
        <w:spacing w:line="216" w:lineRule="auto"/>
        <w:ind w:right="65"/>
        <w:rPr>
          <w:rFonts w:ascii="Arial" w:hAnsi="Arial" w:cs="Arial"/>
          <w:sz w:val="18"/>
          <w:szCs w:val="18"/>
          <w:lang w:val="sr-Cyrl-CS"/>
        </w:rPr>
      </w:pPr>
    </w:p>
    <w:p w:rsidR="00F43397" w:rsidRPr="000D3D5F" w:rsidRDefault="00F43397" w:rsidP="00D060E8">
      <w:pPr>
        <w:spacing w:line="216" w:lineRule="auto"/>
        <w:ind w:right="65"/>
        <w:jc w:val="both"/>
        <w:rPr>
          <w:rFonts w:ascii="Arial" w:hAnsi="Arial" w:cs="Arial"/>
          <w:sz w:val="18"/>
          <w:szCs w:val="18"/>
          <w:lang w:val="sr-Cyrl-CS"/>
        </w:rPr>
      </w:pPr>
      <w:r w:rsidRPr="000D3D5F">
        <w:rPr>
          <w:rFonts w:ascii="Arial" w:hAnsi="Arial" w:cs="Arial"/>
          <w:sz w:val="18"/>
          <w:szCs w:val="18"/>
          <w:lang w:val="sr-Cyrl-CS"/>
        </w:rPr>
        <w:tab/>
        <w:t>Решење  доставити: КЈП "Извор" Петровац на Млави, Надзорном одбору КЈП "Извор" и архиви Скупштине општине Петровац на Млави.</w:t>
      </w:r>
    </w:p>
    <w:p w:rsidR="008D7723" w:rsidRPr="000D3D5F" w:rsidRDefault="008D7723" w:rsidP="000D3D5F">
      <w:pPr>
        <w:spacing w:line="216" w:lineRule="auto"/>
        <w:contextualSpacing/>
        <w:jc w:val="both"/>
        <w:rPr>
          <w:rFonts w:ascii="Arial" w:hAnsi="Arial" w:cs="Arial"/>
          <w:sz w:val="18"/>
          <w:szCs w:val="18"/>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67</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11.</w:t>
      </w:r>
    </w:p>
    <w:p w:rsidR="00F03B1A" w:rsidRPr="006F4426" w:rsidRDefault="00F03B1A" w:rsidP="00D060E8">
      <w:pPr>
        <w:spacing w:line="216" w:lineRule="auto"/>
        <w:ind w:right="65" w:firstLine="720"/>
        <w:jc w:val="both"/>
        <w:rPr>
          <w:rFonts w:ascii="Arial" w:hAnsi="Arial" w:cs="Arial"/>
          <w:sz w:val="18"/>
          <w:szCs w:val="18"/>
        </w:rPr>
      </w:pPr>
      <w:r w:rsidRPr="000D3D5F">
        <w:rPr>
          <w:rFonts w:ascii="Arial" w:hAnsi="Arial" w:cs="Arial"/>
          <w:sz w:val="18"/>
          <w:szCs w:val="18"/>
          <w:lang w:val="sr-Cyrl-CS"/>
        </w:rPr>
        <w:t xml:space="preserve">На  основу члана </w:t>
      </w:r>
      <w:r w:rsidRPr="000D3D5F">
        <w:rPr>
          <w:rFonts w:ascii="Arial" w:hAnsi="Arial" w:cs="Arial"/>
          <w:sz w:val="18"/>
          <w:szCs w:val="18"/>
        </w:rPr>
        <w:t>32</w:t>
      </w:r>
      <w:r w:rsidRPr="000D3D5F">
        <w:rPr>
          <w:rFonts w:ascii="Arial" w:hAnsi="Arial" w:cs="Arial"/>
          <w:sz w:val="18"/>
          <w:szCs w:val="18"/>
          <w:lang w:val="sr-Cyrl-CS"/>
        </w:rPr>
        <w:t>. Закона о локалној самоуправи ("Службени гласник РС",</w:t>
      </w:r>
      <w:r w:rsidRPr="000D3D5F">
        <w:rPr>
          <w:rFonts w:ascii="Arial" w:hAnsi="Arial" w:cs="Arial"/>
          <w:sz w:val="18"/>
          <w:szCs w:val="18"/>
          <w:lang w:val="ru-RU"/>
        </w:rPr>
        <w:t xml:space="preserve"> </w:t>
      </w:r>
      <w:r w:rsidRPr="000D3D5F">
        <w:rPr>
          <w:rFonts w:ascii="Arial" w:hAnsi="Arial" w:cs="Arial"/>
          <w:sz w:val="18"/>
          <w:szCs w:val="18"/>
          <w:lang w:val="sr-Cyrl-CS"/>
        </w:rPr>
        <w:t>бр. 129/07</w:t>
      </w:r>
      <w:r w:rsidRPr="000D3D5F">
        <w:rPr>
          <w:rFonts w:ascii="Arial" w:hAnsi="Arial" w:cs="Arial"/>
          <w:sz w:val="18"/>
          <w:szCs w:val="18"/>
        </w:rPr>
        <w:t xml:space="preserve">, 83/14-др.закон </w:t>
      </w:r>
      <w:r w:rsidRPr="000D3D5F">
        <w:rPr>
          <w:rFonts w:ascii="Arial" w:hAnsi="Arial" w:cs="Arial"/>
          <w:sz w:val="18"/>
          <w:szCs w:val="18"/>
          <w:lang w:val="sr-Cyrl-CS"/>
        </w:rPr>
        <w:t>и 101/16) и члана 20. Статута општине Петровац на Млави ("Службени гласник општине Петровац на Млави", бр</w:t>
      </w:r>
      <w:r w:rsidRPr="000D3D5F">
        <w:rPr>
          <w:rFonts w:ascii="Arial" w:hAnsi="Arial" w:cs="Arial"/>
          <w:sz w:val="18"/>
          <w:szCs w:val="18"/>
        </w:rPr>
        <w:t xml:space="preserve">. </w:t>
      </w:r>
      <w:r w:rsidRPr="000D3D5F">
        <w:rPr>
          <w:rFonts w:ascii="Arial" w:hAnsi="Arial" w:cs="Arial"/>
          <w:sz w:val="18"/>
          <w:szCs w:val="18"/>
          <w:lang w:val="sr-Cyrl-CS"/>
        </w:rPr>
        <w:t>5/17-пречишћен текст),</w:t>
      </w:r>
    </w:p>
    <w:p w:rsidR="00F03B1A" w:rsidRPr="006F4426" w:rsidRDefault="00F03B1A" w:rsidP="00D060E8">
      <w:pPr>
        <w:spacing w:line="216" w:lineRule="auto"/>
        <w:ind w:right="65"/>
        <w:jc w:val="both"/>
        <w:rPr>
          <w:rFonts w:ascii="Arial" w:hAnsi="Arial" w:cs="Arial"/>
          <w:sz w:val="18"/>
          <w:szCs w:val="18"/>
        </w:rPr>
      </w:pPr>
      <w:r w:rsidRPr="000D3D5F">
        <w:rPr>
          <w:rFonts w:ascii="Arial" w:hAnsi="Arial" w:cs="Arial"/>
          <w:sz w:val="18"/>
          <w:szCs w:val="18"/>
          <w:lang w:val="sr-Cyrl-CS"/>
        </w:rPr>
        <w:tab/>
        <w:t>Скупштина општине Петровац на Млави, на седници одржаној 18</w:t>
      </w:r>
      <w:r w:rsidRPr="000D3D5F">
        <w:rPr>
          <w:rFonts w:ascii="Arial" w:hAnsi="Arial" w:cs="Arial"/>
          <w:sz w:val="18"/>
          <w:szCs w:val="18"/>
        </w:rPr>
        <w:t>.12</w:t>
      </w:r>
      <w:r w:rsidRPr="000D3D5F">
        <w:rPr>
          <w:rFonts w:ascii="Arial" w:hAnsi="Arial" w:cs="Arial"/>
          <w:sz w:val="18"/>
          <w:szCs w:val="18"/>
          <w:lang w:val="sr-Cyrl-CS"/>
        </w:rPr>
        <w:t>.2017. године, донела је</w:t>
      </w:r>
    </w:p>
    <w:p w:rsidR="00F03B1A" w:rsidRPr="000D3D5F" w:rsidRDefault="00F03B1A" w:rsidP="00D060E8">
      <w:pPr>
        <w:spacing w:line="216" w:lineRule="auto"/>
        <w:ind w:right="65"/>
        <w:rPr>
          <w:rFonts w:ascii="Arial" w:hAnsi="Arial" w:cs="Arial"/>
          <w:sz w:val="18"/>
          <w:szCs w:val="18"/>
          <w:lang w:val="ru-RU"/>
        </w:rPr>
      </w:pPr>
    </w:p>
    <w:p w:rsidR="00F03B1A" w:rsidRPr="000D3D5F" w:rsidRDefault="00F03B1A" w:rsidP="00D060E8">
      <w:pPr>
        <w:spacing w:line="216" w:lineRule="auto"/>
        <w:ind w:right="65"/>
        <w:jc w:val="center"/>
        <w:rPr>
          <w:rFonts w:ascii="Arial" w:hAnsi="Arial" w:cs="Arial"/>
          <w:sz w:val="18"/>
          <w:szCs w:val="18"/>
          <w:lang w:val="sr-Cyrl-CS"/>
        </w:rPr>
      </w:pPr>
      <w:r w:rsidRPr="000D3D5F">
        <w:rPr>
          <w:rFonts w:ascii="Arial" w:hAnsi="Arial" w:cs="Arial"/>
          <w:sz w:val="18"/>
          <w:szCs w:val="18"/>
          <w:lang w:val="sr-Cyrl-CS"/>
        </w:rPr>
        <w:t xml:space="preserve">Р Е Ш Е Њ Е </w:t>
      </w:r>
    </w:p>
    <w:p w:rsidR="00F03B1A" w:rsidRPr="006F4426" w:rsidRDefault="00F03B1A" w:rsidP="00D060E8">
      <w:pPr>
        <w:spacing w:line="216" w:lineRule="auto"/>
        <w:ind w:right="65"/>
        <w:jc w:val="center"/>
        <w:rPr>
          <w:rFonts w:ascii="Arial" w:hAnsi="Arial" w:cs="Arial"/>
          <w:sz w:val="18"/>
          <w:szCs w:val="18"/>
        </w:rPr>
      </w:pPr>
    </w:p>
    <w:p w:rsidR="00F03B1A" w:rsidRPr="000D3D5F" w:rsidRDefault="00F03B1A" w:rsidP="00D060E8">
      <w:pPr>
        <w:spacing w:line="216" w:lineRule="auto"/>
        <w:ind w:right="65"/>
        <w:jc w:val="center"/>
        <w:rPr>
          <w:rFonts w:ascii="Arial" w:hAnsi="Arial" w:cs="Arial"/>
          <w:sz w:val="18"/>
          <w:szCs w:val="18"/>
          <w:lang w:val="sr-Cyrl-CS"/>
        </w:rPr>
      </w:pPr>
      <w:r w:rsidRPr="000D3D5F">
        <w:rPr>
          <w:rFonts w:ascii="Arial" w:hAnsi="Arial" w:cs="Arial"/>
          <w:sz w:val="18"/>
          <w:szCs w:val="18"/>
        </w:rPr>
        <w:t>I</w:t>
      </w:r>
    </w:p>
    <w:p w:rsidR="00F03B1A" w:rsidRPr="000D3D5F" w:rsidRDefault="00F03B1A" w:rsidP="00D060E8">
      <w:pPr>
        <w:spacing w:line="216" w:lineRule="auto"/>
        <w:ind w:right="65"/>
        <w:rPr>
          <w:rFonts w:ascii="Arial" w:hAnsi="Arial" w:cs="Arial"/>
          <w:sz w:val="18"/>
          <w:szCs w:val="18"/>
          <w:lang w:val="sr-Cyrl-CS"/>
        </w:rPr>
      </w:pPr>
    </w:p>
    <w:p w:rsidR="00F03B1A" w:rsidRPr="000D3D5F" w:rsidRDefault="00F03B1A" w:rsidP="00D060E8">
      <w:pPr>
        <w:spacing w:line="216" w:lineRule="auto"/>
        <w:ind w:right="65"/>
        <w:jc w:val="both"/>
        <w:rPr>
          <w:rFonts w:ascii="Arial" w:hAnsi="Arial" w:cs="Arial"/>
          <w:sz w:val="18"/>
          <w:szCs w:val="18"/>
        </w:rPr>
      </w:pPr>
      <w:r w:rsidRPr="000D3D5F">
        <w:rPr>
          <w:rFonts w:ascii="Arial" w:hAnsi="Arial" w:cs="Arial"/>
          <w:sz w:val="18"/>
          <w:szCs w:val="18"/>
          <w:lang w:val="sr-Cyrl-CS"/>
        </w:rPr>
        <w:tab/>
        <w:t>Даје се сагласност на годишњи Програм пословања Јавног комуналног предузећа "Паркинг сервис" Петровац на Млави за 20</w:t>
      </w:r>
      <w:r w:rsidRPr="000D3D5F">
        <w:rPr>
          <w:rFonts w:ascii="Arial" w:hAnsi="Arial" w:cs="Arial"/>
          <w:sz w:val="18"/>
          <w:szCs w:val="18"/>
          <w:lang w:val="ru-RU"/>
        </w:rPr>
        <w:t>1</w:t>
      </w:r>
      <w:r w:rsidRPr="000D3D5F">
        <w:rPr>
          <w:rFonts w:ascii="Arial" w:hAnsi="Arial" w:cs="Arial"/>
          <w:sz w:val="18"/>
          <w:szCs w:val="18"/>
          <w:lang w:val="sr-Cyrl-CS"/>
        </w:rPr>
        <w:t>8. годину</w:t>
      </w:r>
      <w:r w:rsidRPr="000D3D5F">
        <w:rPr>
          <w:rFonts w:ascii="Arial" w:hAnsi="Arial" w:cs="Arial"/>
          <w:sz w:val="18"/>
          <w:szCs w:val="18"/>
        </w:rPr>
        <w:t xml:space="preserve">, </w:t>
      </w:r>
      <w:r w:rsidRPr="000D3D5F">
        <w:rPr>
          <w:rFonts w:ascii="Arial" w:hAnsi="Arial" w:cs="Arial"/>
          <w:sz w:val="18"/>
          <w:szCs w:val="18"/>
          <w:lang w:val="sr-Cyrl-CS"/>
        </w:rPr>
        <w:t>који је усвојен на седници Надзорног одбора предузећа</w:t>
      </w:r>
      <w:r w:rsidRPr="000D3D5F">
        <w:rPr>
          <w:rFonts w:ascii="Arial" w:hAnsi="Arial" w:cs="Arial"/>
          <w:sz w:val="18"/>
          <w:szCs w:val="18"/>
        </w:rPr>
        <w:t>,</w:t>
      </w:r>
      <w:r w:rsidRPr="000D3D5F">
        <w:rPr>
          <w:rFonts w:ascii="Arial" w:hAnsi="Arial" w:cs="Arial"/>
          <w:sz w:val="18"/>
          <w:szCs w:val="18"/>
          <w:lang w:val="sr-Cyrl-CS"/>
        </w:rPr>
        <w:t xml:space="preserve"> одржаној дана </w:t>
      </w:r>
      <w:r w:rsidRPr="000D3D5F">
        <w:rPr>
          <w:rFonts w:ascii="Arial" w:hAnsi="Arial" w:cs="Arial"/>
          <w:sz w:val="18"/>
          <w:szCs w:val="18"/>
        </w:rPr>
        <w:t>0</w:t>
      </w:r>
      <w:r w:rsidRPr="000D3D5F">
        <w:rPr>
          <w:rFonts w:ascii="Arial" w:hAnsi="Arial" w:cs="Arial"/>
          <w:sz w:val="18"/>
          <w:szCs w:val="18"/>
          <w:lang w:val="sr-Cyrl-CS"/>
        </w:rPr>
        <w:t>6</w:t>
      </w:r>
      <w:r w:rsidRPr="000D3D5F">
        <w:rPr>
          <w:rFonts w:ascii="Arial" w:hAnsi="Arial" w:cs="Arial"/>
          <w:sz w:val="18"/>
          <w:szCs w:val="18"/>
        </w:rPr>
        <w:t>.12.201</w:t>
      </w:r>
      <w:r w:rsidRPr="000D3D5F">
        <w:rPr>
          <w:rFonts w:ascii="Arial" w:hAnsi="Arial" w:cs="Arial"/>
          <w:sz w:val="18"/>
          <w:szCs w:val="18"/>
          <w:lang w:val="sr-Cyrl-CS"/>
        </w:rPr>
        <w:t>7</w:t>
      </w:r>
      <w:r w:rsidRPr="000D3D5F">
        <w:rPr>
          <w:rFonts w:ascii="Arial" w:hAnsi="Arial" w:cs="Arial"/>
          <w:sz w:val="18"/>
          <w:szCs w:val="18"/>
        </w:rPr>
        <w:t>.</w:t>
      </w:r>
      <w:r w:rsidRPr="000D3D5F">
        <w:rPr>
          <w:rFonts w:ascii="Arial" w:hAnsi="Arial" w:cs="Arial"/>
          <w:sz w:val="18"/>
          <w:szCs w:val="18"/>
          <w:lang w:val="sr-Cyrl-CS"/>
        </w:rPr>
        <w:t xml:space="preserve"> године, под бројем 894</w:t>
      </w:r>
      <w:r w:rsidRPr="000D3D5F">
        <w:rPr>
          <w:rFonts w:ascii="Arial" w:hAnsi="Arial" w:cs="Arial"/>
          <w:sz w:val="18"/>
          <w:szCs w:val="18"/>
        </w:rPr>
        <w:t>.</w:t>
      </w:r>
    </w:p>
    <w:p w:rsidR="00F03B1A" w:rsidRPr="000D3D5F" w:rsidRDefault="00F03B1A" w:rsidP="00D060E8">
      <w:pPr>
        <w:spacing w:line="216" w:lineRule="auto"/>
        <w:ind w:right="65"/>
        <w:jc w:val="center"/>
        <w:rPr>
          <w:rFonts w:ascii="Arial" w:hAnsi="Arial" w:cs="Arial"/>
          <w:sz w:val="18"/>
          <w:szCs w:val="18"/>
        </w:rPr>
      </w:pPr>
      <w:r w:rsidRPr="000D3D5F">
        <w:rPr>
          <w:rFonts w:ascii="Arial" w:hAnsi="Arial" w:cs="Arial"/>
          <w:sz w:val="18"/>
          <w:szCs w:val="18"/>
        </w:rPr>
        <w:t>II</w:t>
      </w:r>
    </w:p>
    <w:p w:rsidR="00F03B1A" w:rsidRPr="000D3D5F" w:rsidRDefault="00F03B1A" w:rsidP="00D060E8">
      <w:pPr>
        <w:spacing w:line="216" w:lineRule="auto"/>
        <w:ind w:right="65"/>
        <w:jc w:val="center"/>
        <w:rPr>
          <w:rFonts w:ascii="Arial" w:hAnsi="Arial" w:cs="Arial"/>
          <w:sz w:val="18"/>
          <w:szCs w:val="18"/>
        </w:rPr>
      </w:pPr>
    </w:p>
    <w:p w:rsidR="00F03B1A" w:rsidRDefault="00F03B1A" w:rsidP="00D060E8">
      <w:pPr>
        <w:spacing w:line="216" w:lineRule="auto"/>
        <w:ind w:right="65"/>
        <w:jc w:val="both"/>
        <w:rPr>
          <w:rFonts w:ascii="Arial" w:hAnsi="Arial" w:cs="Arial"/>
          <w:sz w:val="18"/>
          <w:szCs w:val="18"/>
        </w:rPr>
      </w:pPr>
      <w:r w:rsidRPr="000D3D5F">
        <w:rPr>
          <w:rFonts w:ascii="Arial" w:hAnsi="Arial" w:cs="Arial"/>
          <w:sz w:val="18"/>
          <w:szCs w:val="18"/>
          <w:lang w:val="sr-Cyrl-CS"/>
        </w:rPr>
        <w:tab/>
        <w:t>Решење објавити у ''Службеном гласнику општине Петровац на Млави''.</w:t>
      </w:r>
    </w:p>
    <w:p w:rsidR="008A5337" w:rsidRDefault="008A5337" w:rsidP="00D060E8">
      <w:pPr>
        <w:spacing w:line="216" w:lineRule="auto"/>
        <w:ind w:right="65"/>
        <w:jc w:val="both"/>
        <w:rPr>
          <w:rFonts w:ascii="Arial" w:hAnsi="Arial" w:cs="Arial"/>
          <w:sz w:val="18"/>
          <w:szCs w:val="18"/>
        </w:rPr>
      </w:pPr>
    </w:p>
    <w:p w:rsidR="008A5337" w:rsidRDefault="008A5337" w:rsidP="00D060E8">
      <w:pPr>
        <w:spacing w:line="216" w:lineRule="auto"/>
        <w:ind w:right="65"/>
        <w:jc w:val="both"/>
        <w:rPr>
          <w:rFonts w:ascii="Arial" w:hAnsi="Arial" w:cs="Arial"/>
          <w:sz w:val="18"/>
          <w:szCs w:val="18"/>
        </w:rPr>
      </w:pPr>
    </w:p>
    <w:p w:rsidR="008A5337" w:rsidRPr="008A5337" w:rsidRDefault="008A5337" w:rsidP="00D060E8">
      <w:pPr>
        <w:spacing w:line="216" w:lineRule="auto"/>
        <w:ind w:right="65"/>
        <w:jc w:val="both"/>
        <w:rPr>
          <w:rFonts w:ascii="Arial" w:hAnsi="Arial" w:cs="Arial"/>
          <w:sz w:val="18"/>
          <w:szCs w:val="18"/>
        </w:rPr>
      </w:pPr>
    </w:p>
    <w:p w:rsidR="00F03B1A" w:rsidRPr="000D3D5F" w:rsidRDefault="00F03B1A" w:rsidP="00D060E8">
      <w:pPr>
        <w:spacing w:line="216" w:lineRule="auto"/>
        <w:ind w:right="65"/>
        <w:jc w:val="center"/>
        <w:rPr>
          <w:rFonts w:ascii="Arial" w:hAnsi="Arial" w:cs="Arial"/>
          <w:sz w:val="18"/>
          <w:szCs w:val="18"/>
          <w:lang w:val="sr-Latn-CS"/>
        </w:rPr>
      </w:pPr>
      <w:r w:rsidRPr="000D3D5F">
        <w:rPr>
          <w:rFonts w:ascii="Arial" w:hAnsi="Arial" w:cs="Arial"/>
          <w:sz w:val="18"/>
          <w:szCs w:val="18"/>
        </w:rPr>
        <w:lastRenderedPageBreak/>
        <w:t>II</w:t>
      </w:r>
      <w:r w:rsidRPr="000D3D5F">
        <w:rPr>
          <w:rFonts w:ascii="Arial" w:hAnsi="Arial" w:cs="Arial"/>
          <w:sz w:val="18"/>
          <w:szCs w:val="18"/>
          <w:lang w:val="sr-Latn-CS"/>
        </w:rPr>
        <w:t>I</w:t>
      </w:r>
    </w:p>
    <w:p w:rsidR="00F03B1A" w:rsidRPr="000D3D5F" w:rsidRDefault="00F03B1A" w:rsidP="00D060E8">
      <w:pPr>
        <w:spacing w:line="216" w:lineRule="auto"/>
        <w:ind w:right="65"/>
        <w:rPr>
          <w:rFonts w:ascii="Arial" w:hAnsi="Arial" w:cs="Arial"/>
          <w:sz w:val="18"/>
          <w:szCs w:val="18"/>
          <w:lang w:val="sr-Cyrl-CS"/>
        </w:rPr>
      </w:pPr>
    </w:p>
    <w:p w:rsidR="00F03B1A" w:rsidRPr="000D3D5F" w:rsidRDefault="00F03B1A" w:rsidP="00D060E8">
      <w:pPr>
        <w:spacing w:line="216" w:lineRule="auto"/>
        <w:ind w:right="65"/>
        <w:jc w:val="both"/>
        <w:rPr>
          <w:rFonts w:ascii="Arial" w:hAnsi="Arial" w:cs="Arial"/>
          <w:sz w:val="18"/>
          <w:szCs w:val="18"/>
          <w:lang w:val="sr-Cyrl-CS"/>
        </w:rPr>
      </w:pPr>
      <w:r w:rsidRPr="000D3D5F">
        <w:rPr>
          <w:rFonts w:ascii="Arial" w:hAnsi="Arial" w:cs="Arial"/>
          <w:sz w:val="18"/>
          <w:szCs w:val="18"/>
          <w:lang w:val="sr-Cyrl-CS"/>
        </w:rPr>
        <w:tab/>
        <w:t>Решење доставити: ЈКП "Паркинг сервис" Петровац на Млави, Надзорном одбору ЈКП "Паркинг сервис" и архиви Скупштине општине Петровац на Млави.</w:t>
      </w:r>
    </w:p>
    <w:p w:rsidR="008D7723" w:rsidRPr="000D3D5F" w:rsidRDefault="008D7723" w:rsidP="000D3D5F">
      <w:pPr>
        <w:spacing w:line="216" w:lineRule="auto"/>
        <w:contextualSpacing/>
        <w:jc w:val="both"/>
        <w:rPr>
          <w:rFonts w:ascii="Arial" w:hAnsi="Arial" w:cs="Arial"/>
          <w:sz w:val="18"/>
          <w:szCs w:val="18"/>
          <w:lang w:val="sr-Cyrl-CS"/>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68</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12.</w:t>
      </w:r>
    </w:p>
    <w:p w:rsidR="00F03B1A" w:rsidRPr="006F4426" w:rsidRDefault="00F03B1A" w:rsidP="00D060E8">
      <w:pPr>
        <w:spacing w:line="216" w:lineRule="auto"/>
        <w:ind w:right="65" w:firstLine="720"/>
        <w:jc w:val="both"/>
        <w:rPr>
          <w:rFonts w:ascii="Arial" w:hAnsi="Arial" w:cs="Arial"/>
          <w:sz w:val="18"/>
          <w:szCs w:val="18"/>
        </w:rPr>
      </w:pPr>
      <w:r w:rsidRPr="000D3D5F">
        <w:rPr>
          <w:rFonts w:ascii="Arial" w:hAnsi="Arial" w:cs="Arial"/>
          <w:sz w:val="18"/>
          <w:szCs w:val="18"/>
          <w:lang w:val="sr-Cyrl-CS"/>
        </w:rPr>
        <w:t>На  основу члана</w:t>
      </w:r>
      <w:r w:rsidRPr="000D3D5F">
        <w:rPr>
          <w:rFonts w:ascii="Arial" w:hAnsi="Arial" w:cs="Arial"/>
          <w:sz w:val="18"/>
          <w:szCs w:val="18"/>
        </w:rPr>
        <w:t xml:space="preserve"> 41. </w:t>
      </w:r>
      <w:r w:rsidRPr="000D3D5F">
        <w:rPr>
          <w:rFonts w:ascii="Arial" w:hAnsi="Arial" w:cs="Arial"/>
          <w:noProof/>
          <w:sz w:val="18"/>
          <w:szCs w:val="18"/>
          <w:lang w:val="ru-RU"/>
        </w:rPr>
        <w:t>Закона о запошљавању и осигурању за случај незапослености („Службени гласник РС”, бр. 36/09, 88/10 и 38/15), члана</w:t>
      </w:r>
      <w:r w:rsidRPr="000D3D5F">
        <w:rPr>
          <w:rFonts w:ascii="Arial" w:hAnsi="Arial" w:cs="Arial"/>
          <w:sz w:val="18"/>
          <w:szCs w:val="18"/>
          <w:lang w:val="sr-Cyrl-CS"/>
        </w:rPr>
        <w:t xml:space="preserve"> </w:t>
      </w:r>
      <w:r w:rsidRPr="000D3D5F">
        <w:rPr>
          <w:rFonts w:ascii="Arial" w:hAnsi="Arial" w:cs="Arial"/>
          <w:sz w:val="18"/>
          <w:szCs w:val="18"/>
        </w:rPr>
        <w:t>32</w:t>
      </w:r>
      <w:r w:rsidRPr="000D3D5F">
        <w:rPr>
          <w:rFonts w:ascii="Arial" w:hAnsi="Arial" w:cs="Arial"/>
          <w:sz w:val="18"/>
          <w:szCs w:val="18"/>
          <w:lang w:val="sr-Cyrl-CS"/>
        </w:rPr>
        <w:t>. Закона о локалној самоуправи ("Службени гласник РС",</w:t>
      </w:r>
      <w:r w:rsidRPr="000D3D5F">
        <w:rPr>
          <w:rFonts w:ascii="Arial" w:hAnsi="Arial" w:cs="Arial"/>
          <w:sz w:val="18"/>
          <w:szCs w:val="18"/>
          <w:lang w:val="ru-RU"/>
        </w:rPr>
        <w:t xml:space="preserve"> </w:t>
      </w:r>
      <w:r w:rsidRPr="000D3D5F">
        <w:rPr>
          <w:rFonts w:ascii="Arial" w:hAnsi="Arial" w:cs="Arial"/>
          <w:sz w:val="18"/>
          <w:szCs w:val="18"/>
          <w:lang w:val="sr-Cyrl-CS"/>
        </w:rPr>
        <w:t xml:space="preserve">бр. 129/07, </w:t>
      </w:r>
      <w:r w:rsidRPr="000D3D5F">
        <w:rPr>
          <w:rFonts w:ascii="Arial" w:hAnsi="Arial" w:cs="Arial"/>
          <w:sz w:val="18"/>
          <w:szCs w:val="18"/>
        </w:rPr>
        <w:t>83/14-др.закон</w:t>
      </w:r>
      <w:r w:rsidRPr="000D3D5F">
        <w:rPr>
          <w:rFonts w:ascii="Arial" w:hAnsi="Arial" w:cs="Arial"/>
          <w:sz w:val="18"/>
          <w:szCs w:val="18"/>
          <w:lang w:val="sr-Cyrl-CS"/>
        </w:rPr>
        <w:t xml:space="preserve"> и 101/16) и члана 20. Статута општине Петровац на Млави ("Службени гласник општине Петровац на Млави", бр</w:t>
      </w:r>
      <w:r w:rsidRPr="000D3D5F">
        <w:rPr>
          <w:rFonts w:ascii="Arial" w:hAnsi="Arial" w:cs="Arial"/>
          <w:sz w:val="18"/>
          <w:szCs w:val="18"/>
        </w:rPr>
        <w:t>. 5</w:t>
      </w:r>
      <w:r w:rsidRPr="000D3D5F">
        <w:rPr>
          <w:rFonts w:ascii="Arial" w:hAnsi="Arial" w:cs="Arial"/>
          <w:sz w:val="18"/>
          <w:szCs w:val="18"/>
          <w:lang w:val="sr-Cyrl-CS"/>
        </w:rPr>
        <w:t>/1</w:t>
      </w:r>
      <w:r w:rsidRPr="000D3D5F">
        <w:rPr>
          <w:rFonts w:ascii="Arial" w:hAnsi="Arial" w:cs="Arial"/>
          <w:sz w:val="18"/>
          <w:szCs w:val="18"/>
        </w:rPr>
        <w:t>7</w:t>
      </w:r>
      <w:r w:rsidRPr="000D3D5F">
        <w:rPr>
          <w:rFonts w:ascii="Arial" w:hAnsi="Arial" w:cs="Arial"/>
          <w:sz w:val="18"/>
          <w:szCs w:val="18"/>
          <w:lang w:val="sr-Cyrl-CS"/>
        </w:rPr>
        <w:t>-пречишћен текст),</w:t>
      </w:r>
    </w:p>
    <w:p w:rsidR="00F03B1A" w:rsidRPr="000D3D5F" w:rsidRDefault="00F03B1A" w:rsidP="00D060E8">
      <w:pPr>
        <w:spacing w:line="216" w:lineRule="auto"/>
        <w:ind w:right="65"/>
        <w:jc w:val="both"/>
        <w:rPr>
          <w:rFonts w:ascii="Arial" w:hAnsi="Arial" w:cs="Arial"/>
          <w:sz w:val="18"/>
          <w:szCs w:val="18"/>
          <w:lang w:val="sr-Cyrl-CS"/>
        </w:rPr>
      </w:pPr>
      <w:r w:rsidRPr="000D3D5F">
        <w:rPr>
          <w:rFonts w:ascii="Arial" w:hAnsi="Arial" w:cs="Arial"/>
          <w:sz w:val="18"/>
          <w:szCs w:val="18"/>
          <w:lang w:val="sr-Cyrl-CS"/>
        </w:rPr>
        <w:tab/>
        <w:t xml:space="preserve">Скупштина општине Петровац на Млави, на седници одржаној </w:t>
      </w:r>
      <w:r w:rsidRPr="000D3D5F">
        <w:rPr>
          <w:rFonts w:ascii="Arial" w:hAnsi="Arial" w:cs="Arial"/>
          <w:sz w:val="18"/>
          <w:szCs w:val="18"/>
        </w:rPr>
        <w:t>18.12</w:t>
      </w:r>
      <w:r w:rsidRPr="000D3D5F">
        <w:rPr>
          <w:rFonts w:ascii="Arial" w:hAnsi="Arial" w:cs="Arial"/>
          <w:sz w:val="18"/>
          <w:szCs w:val="18"/>
          <w:lang w:val="sr-Cyrl-CS"/>
        </w:rPr>
        <w:t>.201</w:t>
      </w:r>
      <w:r w:rsidRPr="000D3D5F">
        <w:rPr>
          <w:rFonts w:ascii="Arial" w:hAnsi="Arial" w:cs="Arial"/>
          <w:sz w:val="18"/>
          <w:szCs w:val="18"/>
        </w:rPr>
        <w:t>7</w:t>
      </w:r>
      <w:r w:rsidRPr="000D3D5F">
        <w:rPr>
          <w:rFonts w:ascii="Arial" w:hAnsi="Arial" w:cs="Arial"/>
          <w:sz w:val="18"/>
          <w:szCs w:val="18"/>
          <w:lang w:val="sr-Cyrl-CS"/>
        </w:rPr>
        <w:t>. године, донела је</w:t>
      </w:r>
    </w:p>
    <w:p w:rsidR="00F03B1A" w:rsidRPr="006F4426" w:rsidRDefault="00F03B1A" w:rsidP="00D060E8">
      <w:pPr>
        <w:spacing w:line="216" w:lineRule="auto"/>
        <w:ind w:right="65"/>
        <w:jc w:val="both"/>
        <w:rPr>
          <w:rFonts w:ascii="Arial" w:hAnsi="Arial" w:cs="Arial"/>
          <w:sz w:val="18"/>
          <w:szCs w:val="18"/>
        </w:rPr>
      </w:pPr>
      <w:r w:rsidRPr="000D3D5F">
        <w:rPr>
          <w:rFonts w:ascii="Arial" w:hAnsi="Arial" w:cs="Arial"/>
          <w:sz w:val="18"/>
          <w:szCs w:val="18"/>
          <w:lang w:val="sr-Cyrl-CS"/>
        </w:rPr>
        <w:tab/>
      </w:r>
    </w:p>
    <w:p w:rsidR="00F03B1A" w:rsidRPr="000D3D5F" w:rsidRDefault="00F03B1A" w:rsidP="00D060E8">
      <w:pPr>
        <w:spacing w:line="216" w:lineRule="auto"/>
        <w:ind w:right="65"/>
        <w:jc w:val="center"/>
        <w:rPr>
          <w:rFonts w:ascii="Arial" w:hAnsi="Arial" w:cs="Arial"/>
          <w:sz w:val="18"/>
          <w:szCs w:val="18"/>
          <w:lang w:val="sr-Cyrl-CS"/>
        </w:rPr>
      </w:pPr>
      <w:r w:rsidRPr="000D3D5F">
        <w:rPr>
          <w:rFonts w:ascii="Arial" w:hAnsi="Arial" w:cs="Arial"/>
          <w:sz w:val="18"/>
          <w:szCs w:val="18"/>
          <w:lang w:val="sr-Cyrl-CS"/>
        </w:rPr>
        <w:t>О Д Л У К У</w:t>
      </w:r>
    </w:p>
    <w:p w:rsidR="00F03B1A" w:rsidRPr="000D3D5F" w:rsidRDefault="00F03B1A" w:rsidP="00D060E8">
      <w:pPr>
        <w:widowControl w:val="0"/>
        <w:autoSpaceDE w:val="0"/>
        <w:autoSpaceDN w:val="0"/>
        <w:adjustRightInd w:val="0"/>
        <w:spacing w:line="216" w:lineRule="auto"/>
        <w:ind w:right="65"/>
        <w:jc w:val="center"/>
        <w:rPr>
          <w:rFonts w:ascii="Arial" w:hAnsi="Arial" w:cs="Arial"/>
          <w:sz w:val="18"/>
          <w:szCs w:val="18"/>
          <w:lang w:val="ru-RU"/>
        </w:rPr>
      </w:pPr>
      <w:r w:rsidRPr="000D3D5F">
        <w:rPr>
          <w:rFonts w:ascii="Arial" w:hAnsi="Arial" w:cs="Arial"/>
          <w:sz w:val="18"/>
          <w:szCs w:val="18"/>
          <w:lang w:val="sr-Cyrl-CS"/>
        </w:rPr>
        <w:t>о усвајању Локалног акционог плана</w:t>
      </w:r>
      <w:r w:rsidRPr="000D3D5F">
        <w:rPr>
          <w:rFonts w:ascii="Arial" w:hAnsi="Arial" w:cs="Arial"/>
          <w:sz w:val="18"/>
          <w:szCs w:val="18"/>
        </w:rPr>
        <w:t xml:space="preserve"> </w:t>
      </w:r>
      <w:r w:rsidRPr="000D3D5F">
        <w:rPr>
          <w:rFonts w:ascii="Arial" w:hAnsi="Arial" w:cs="Arial"/>
          <w:sz w:val="18"/>
          <w:szCs w:val="18"/>
          <w:lang w:val="sr-Cyrl-CS"/>
        </w:rPr>
        <w:t>за запошљавање општине Петровац на Млави за 201</w:t>
      </w:r>
      <w:r w:rsidRPr="000D3D5F">
        <w:rPr>
          <w:rFonts w:ascii="Arial" w:hAnsi="Arial" w:cs="Arial"/>
          <w:sz w:val="18"/>
          <w:szCs w:val="18"/>
        </w:rPr>
        <w:t>8</w:t>
      </w:r>
      <w:r w:rsidRPr="000D3D5F">
        <w:rPr>
          <w:rFonts w:ascii="Arial" w:hAnsi="Arial" w:cs="Arial"/>
          <w:sz w:val="18"/>
          <w:szCs w:val="18"/>
          <w:lang w:val="sr-Cyrl-CS"/>
        </w:rPr>
        <w:t>. годину</w:t>
      </w:r>
    </w:p>
    <w:p w:rsidR="00F03B1A" w:rsidRPr="006F4426" w:rsidRDefault="00F03B1A" w:rsidP="00D060E8">
      <w:pPr>
        <w:spacing w:line="216" w:lineRule="auto"/>
        <w:ind w:right="65"/>
        <w:rPr>
          <w:rFonts w:ascii="Arial" w:hAnsi="Arial" w:cs="Arial"/>
          <w:sz w:val="18"/>
          <w:szCs w:val="18"/>
        </w:rPr>
      </w:pPr>
    </w:p>
    <w:p w:rsidR="00F03B1A" w:rsidRPr="000D3D5F" w:rsidRDefault="00F03B1A" w:rsidP="00D060E8">
      <w:pPr>
        <w:spacing w:line="216" w:lineRule="auto"/>
        <w:ind w:right="65"/>
        <w:jc w:val="center"/>
        <w:rPr>
          <w:rFonts w:ascii="Arial" w:hAnsi="Arial" w:cs="Arial"/>
          <w:sz w:val="18"/>
          <w:szCs w:val="18"/>
          <w:lang w:val="sr-Cyrl-CS"/>
        </w:rPr>
      </w:pPr>
      <w:r w:rsidRPr="000D3D5F">
        <w:rPr>
          <w:rFonts w:ascii="Arial" w:hAnsi="Arial" w:cs="Arial"/>
          <w:sz w:val="18"/>
          <w:szCs w:val="18"/>
          <w:lang w:val="sr-Cyrl-CS"/>
        </w:rPr>
        <w:t>Члан 1.</w:t>
      </w:r>
    </w:p>
    <w:p w:rsidR="00F03B1A" w:rsidRPr="000D3D5F" w:rsidRDefault="00F03B1A" w:rsidP="00D060E8">
      <w:pPr>
        <w:spacing w:line="216" w:lineRule="auto"/>
        <w:ind w:right="65"/>
        <w:rPr>
          <w:rFonts w:ascii="Arial" w:hAnsi="Arial" w:cs="Arial"/>
          <w:sz w:val="18"/>
          <w:szCs w:val="18"/>
          <w:lang w:val="sr-Cyrl-CS"/>
        </w:rPr>
      </w:pPr>
    </w:p>
    <w:p w:rsidR="00F03B1A" w:rsidRPr="00BC431A" w:rsidRDefault="00F03B1A" w:rsidP="00D060E8">
      <w:pPr>
        <w:widowControl w:val="0"/>
        <w:autoSpaceDE w:val="0"/>
        <w:autoSpaceDN w:val="0"/>
        <w:adjustRightInd w:val="0"/>
        <w:spacing w:line="216" w:lineRule="auto"/>
        <w:ind w:right="65"/>
        <w:jc w:val="both"/>
        <w:rPr>
          <w:rFonts w:ascii="Arial" w:hAnsi="Arial" w:cs="Arial"/>
          <w:sz w:val="18"/>
          <w:szCs w:val="18"/>
        </w:rPr>
      </w:pPr>
      <w:r w:rsidRPr="000D3D5F">
        <w:rPr>
          <w:rFonts w:ascii="Arial" w:hAnsi="Arial" w:cs="Arial"/>
          <w:sz w:val="18"/>
          <w:szCs w:val="18"/>
          <w:lang w:val="sr-Cyrl-CS"/>
        </w:rPr>
        <w:tab/>
        <w:t>Усваја се Локални акциони план</w:t>
      </w:r>
      <w:r w:rsidRPr="000D3D5F">
        <w:rPr>
          <w:rFonts w:ascii="Arial" w:hAnsi="Arial" w:cs="Arial"/>
          <w:sz w:val="18"/>
          <w:szCs w:val="18"/>
        </w:rPr>
        <w:t xml:space="preserve"> </w:t>
      </w:r>
      <w:r w:rsidRPr="000D3D5F">
        <w:rPr>
          <w:rFonts w:ascii="Arial" w:hAnsi="Arial" w:cs="Arial"/>
          <w:sz w:val="18"/>
          <w:szCs w:val="18"/>
          <w:lang w:val="sr-Cyrl-CS"/>
        </w:rPr>
        <w:t>за запошљавање општине Петровац на Млави за 201</w:t>
      </w:r>
      <w:r w:rsidRPr="000D3D5F">
        <w:rPr>
          <w:rFonts w:ascii="Arial" w:hAnsi="Arial" w:cs="Arial"/>
          <w:sz w:val="18"/>
          <w:szCs w:val="18"/>
        </w:rPr>
        <w:t>8</w:t>
      </w:r>
      <w:r w:rsidRPr="000D3D5F">
        <w:rPr>
          <w:rFonts w:ascii="Arial" w:hAnsi="Arial" w:cs="Arial"/>
          <w:sz w:val="18"/>
          <w:szCs w:val="18"/>
          <w:lang w:val="sr-Cyrl-CS"/>
        </w:rPr>
        <w:t>. годину.</w:t>
      </w:r>
    </w:p>
    <w:p w:rsidR="00F03B1A" w:rsidRPr="000D3D5F" w:rsidRDefault="00F03B1A" w:rsidP="00D060E8">
      <w:pPr>
        <w:spacing w:line="216" w:lineRule="auto"/>
        <w:ind w:right="65"/>
        <w:jc w:val="center"/>
        <w:rPr>
          <w:rFonts w:ascii="Arial" w:hAnsi="Arial" w:cs="Arial"/>
          <w:sz w:val="18"/>
          <w:szCs w:val="18"/>
        </w:rPr>
      </w:pPr>
    </w:p>
    <w:p w:rsidR="00F03B1A" w:rsidRPr="000D3D5F" w:rsidRDefault="00F03B1A" w:rsidP="00D060E8">
      <w:pPr>
        <w:spacing w:line="216" w:lineRule="auto"/>
        <w:ind w:right="65"/>
        <w:jc w:val="center"/>
        <w:rPr>
          <w:rFonts w:ascii="Arial" w:hAnsi="Arial" w:cs="Arial"/>
          <w:sz w:val="18"/>
          <w:szCs w:val="18"/>
          <w:lang w:val="sr-Cyrl-CS"/>
        </w:rPr>
      </w:pPr>
      <w:r w:rsidRPr="000D3D5F">
        <w:rPr>
          <w:rFonts w:ascii="Arial" w:hAnsi="Arial" w:cs="Arial"/>
          <w:sz w:val="18"/>
          <w:szCs w:val="18"/>
          <w:lang w:val="sr-Cyrl-CS"/>
        </w:rPr>
        <w:t>Члан 2.</w:t>
      </w:r>
    </w:p>
    <w:p w:rsidR="00F03B1A" w:rsidRPr="000D3D5F" w:rsidRDefault="00F03B1A" w:rsidP="00D060E8">
      <w:pPr>
        <w:spacing w:line="216" w:lineRule="auto"/>
        <w:ind w:right="65"/>
        <w:rPr>
          <w:rFonts w:ascii="Arial" w:hAnsi="Arial" w:cs="Arial"/>
          <w:sz w:val="18"/>
          <w:szCs w:val="18"/>
          <w:lang w:val="sr-Cyrl-CS"/>
        </w:rPr>
      </w:pPr>
    </w:p>
    <w:p w:rsidR="00F03B1A" w:rsidRPr="000D3D5F" w:rsidRDefault="00F03B1A" w:rsidP="00D060E8">
      <w:pPr>
        <w:spacing w:line="216" w:lineRule="auto"/>
        <w:ind w:right="65"/>
        <w:jc w:val="both"/>
        <w:rPr>
          <w:rFonts w:ascii="Arial" w:hAnsi="Arial" w:cs="Arial"/>
          <w:sz w:val="18"/>
          <w:szCs w:val="18"/>
          <w:lang w:val="sr-Cyrl-CS"/>
        </w:rPr>
      </w:pPr>
      <w:r w:rsidRPr="000D3D5F">
        <w:rPr>
          <w:rFonts w:ascii="Arial" w:hAnsi="Arial" w:cs="Arial"/>
          <w:sz w:val="18"/>
          <w:szCs w:val="18"/>
          <w:lang w:val="sr-Cyrl-CS"/>
        </w:rPr>
        <w:tab/>
      </w:r>
      <w:proofErr w:type="gramStart"/>
      <w:r w:rsidRPr="000D3D5F">
        <w:rPr>
          <w:rFonts w:ascii="Arial" w:hAnsi="Arial" w:cs="Arial"/>
          <w:sz w:val="18"/>
          <w:szCs w:val="18"/>
        </w:rPr>
        <w:t>O</w:t>
      </w:r>
      <w:r w:rsidRPr="000D3D5F">
        <w:rPr>
          <w:rFonts w:ascii="Arial" w:hAnsi="Arial" w:cs="Arial"/>
          <w:sz w:val="18"/>
          <w:szCs w:val="18"/>
          <w:lang w:val="sr-Cyrl-CS"/>
        </w:rPr>
        <w:t>длука ступа на снагу даном објављивања у "Службеном гласнику општине Петровац на Млави".</w:t>
      </w:r>
      <w:proofErr w:type="gramEnd"/>
    </w:p>
    <w:p w:rsidR="008D7723" w:rsidRPr="000D3D5F" w:rsidRDefault="008D7723" w:rsidP="000D3D5F">
      <w:pPr>
        <w:spacing w:line="216" w:lineRule="auto"/>
        <w:contextualSpacing/>
        <w:jc w:val="both"/>
        <w:rPr>
          <w:rFonts w:ascii="Arial" w:hAnsi="Arial" w:cs="Arial"/>
          <w:sz w:val="18"/>
          <w:szCs w:val="18"/>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0D3D5F" w:rsidRDefault="008D7723"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69</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D7723" w:rsidRPr="000D3D5F" w:rsidRDefault="008D7723"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13.</w:t>
      </w:r>
    </w:p>
    <w:p w:rsidR="00F03B1A" w:rsidRPr="000D3D5F" w:rsidRDefault="00F03B1A" w:rsidP="00D060E8">
      <w:pPr>
        <w:spacing w:line="216" w:lineRule="auto"/>
        <w:jc w:val="both"/>
        <w:rPr>
          <w:rFonts w:ascii="Arial" w:hAnsi="Arial" w:cs="Arial"/>
          <w:sz w:val="18"/>
          <w:szCs w:val="18"/>
          <w:lang w:val="sr-Cyrl-CS"/>
        </w:rPr>
      </w:pPr>
      <w:r w:rsidRPr="000D3D5F">
        <w:rPr>
          <w:rFonts w:ascii="Arial" w:hAnsi="Arial" w:cs="Arial"/>
          <w:sz w:val="18"/>
          <w:szCs w:val="18"/>
          <w:lang w:val="sr-Cyrl-CS"/>
        </w:rPr>
        <w:tab/>
        <w:t xml:space="preserve">На основу члана </w:t>
      </w:r>
      <w:r w:rsidRPr="000D3D5F">
        <w:rPr>
          <w:rFonts w:ascii="Arial" w:hAnsi="Arial" w:cs="Arial"/>
          <w:sz w:val="18"/>
          <w:szCs w:val="18"/>
        </w:rPr>
        <w:t>115</w:t>
      </w:r>
      <w:r w:rsidRPr="000D3D5F">
        <w:rPr>
          <w:rFonts w:ascii="Arial" w:hAnsi="Arial" w:cs="Arial"/>
          <w:sz w:val="18"/>
          <w:szCs w:val="18"/>
          <w:lang w:val="ru-RU"/>
        </w:rPr>
        <w:t>.</w:t>
      </w:r>
      <w:r w:rsidRPr="000D3D5F">
        <w:rPr>
          <w:rFonts w:ascii="Arial" w:hAnsi="Arial" w:cs="Arial"/>
          <w:sz w:val="18"/>
          <w:szCs w:val="18"/>
          <w:lang w:val="sr-Cyrl-CS"/>
        </w:rPr>
        <w:t xml:space="preserve"> и </w:t>
      </w:r>
      <w:r w:rsidRPr="000D3D5F">
        <w:rPr>
          <w:rFonts w:ascii="Arial" w:hAnsi="Arial" w:cs="Arial"/>
          <w:sz w:val="18"/>
          <w:szCs w:val="18"/>
        </w:rPr>
        <w:t>116.</w:t>
      </w:r>
      <w:r w:rsidRPr="000D3D5F">
        <w:rPr>
          <w:rFonts w:ascii="Arial" w:hAnsi="Arial" w:cs="Arial"/>
          <w:sz w:val="18"/>
          <w:szCs w:val="18"/>
          <w:lang w:val="sr-Cyrl-CS"/>
        </w:rPr>
        <w:t xml:space="preserve"> Закона о основама система образовања и васпитања ("Службени гласник РС", бр. </w:t>
      </w:r>
      <w:proofErr w:type="gramStart"/>
      <w:r w:rsidRPr="000D3D5F">
        <w:rPr>
          <w:rFonts w:ascii="Arial" w:hAnsi="Arial" w:cs="Arial"/>
          <w:sz w:val="18"/>
          <w:szCs w:val="18"/>
        </w:rPr>
        <w:t>88/17</w:t>
      </w:r>
      <w:r w:rsidRPr="000D3D5F">
        <w:rPr>
          <w:rFonts w:ascii="Arial" w:hAnsi="Arial" w:cs="Arial"/>
          <w:sz w:val="18"/>
          <w:szCs w:val="18"/>
          <w:lang w:val="sr-Cyrl-CS"/>
        </w:rPr>
        <w:t>), члана 32.</w:t>
      </w:r>
      <w:proofErr w:type="gramEnd"/>
      <w:r w:rsidRPr="000D3D5F">
        <w:rPr>
          <w:rFonts w:ascii="Arial" w:hAnsi="Arial" w:cs="Arial"/>
          <w:sz w:val="18"/>
          <w:szCs w:val="18"/>
          <w:lang w:val="sr-Cyrl-CS"/>
        </w:rPr>
        <w:t xml:space="preserve"> Закона о локалној самоуправи ("Службени гласник РС", бр. 129/07</w:t>
      </w:r>
      <w:r w:rsidRPr="000D3D5F">
        <w:rPr>
          <w:rFonts w:ascii="Arial" w:hAnsi="Arial" w:cs="Arial"/>
          <w:sz w:val="18"/>
          <w:szCs w:val="18"/>
        </w:rPr>
        <w:t xml:space="preserve">, </w:t>
      </w:r>
      <w:r w:rsidRPr="000D3D5F">
        <w:rPr>
          <w:rFonts w:ascii="Arial" w:hAnsi="Arial" w:cs="Arial"/>
          <w:sz w:val="18"/>
          <w:szCs w:val="18"/>
          <w:lang w:val="sr-Cyrl-CS"/>
        </w:rPr>
        <w:t>83/2014-др.закон</w:t>
      </w:r>
      <w:r w:rsidRPr="000D3D5F">
        <w:rPr>
          <w:rFonts w:ascii="Arial" w:hAnsi="Arial" w:cs="Arial"/>
          <w:sz w:val="18"/>
          <w:szCs w:val="18"/>
        </w:rPr>
        <w:t xml:space="preserve"> и 101/16</w:t>
      </w:r>
      <w:r w:rsidRPr="000D3D5F">
        <w:rPr>
          <w:rFonts w:ascii="Arial" w:hAnsi="Arial" w:cs="Arial"/>
          <w:sz w:val="18"/>
          <w:szCs w:val="18"/>
          <w:lang w:val="sr-Cyrl-CS"/>
        </w:rPr>
        <w:t>) и члана 20. Статута општине Петровац на Млави ("Службени гласник општине Петровац на Млави", број 5/17-пречишћен текст), а на предлог Комисије за избор и именовањ</w:t>
      </w:r>
      <w:r w:rsidRPr="000D3D5F">
        <w:rPr>
          <w:rFonts w:ascii="Arial" w:hAnsi="Arial" w:cs="Arial"/>
          <w:sz w:val="18"/>
          <w:szCs w:val="18"/>
        </w:rPr>
        <w:t>a</w:t>
      </w:r>
      <w:r w:rsidRPr="000D3D5F">
        <w:rPr>
          <w:rFonts w:ascii="Arial" w:hAnsi="Arial" w:cs="Arial"/>
          <w:sz w:val="18"/>
          <w:szCs w:val="18"/>
          <w:lang w:val="sr-Cyrl-CS"/>
        </w:rPr>
        <w:t xml:space="preserve">, </w:t>
      </w:r>
    </w:p>
    <w:p w:rsidR="00F03B1A" w:rsidRPr="000D3D5F" w:rsidRDefault="00F03B1A" w:rsidP="00D060E8">
      <w:pPr>
        <w:spacing w:line="216" w:lineRule="auto"/>
        <w:jc w:val="both"/>
        <w:rPr>
          <w:rFonts w:ascii="Arial" w:hAnsi="Arial" w:cs="Arial"/>
          <w:sz w:val="18"/>
          <w:szCs w:val="18"/>
          <w:lang w:val="sr-Cyrl-CS"/>
        </w:rPr>
      </w:pPr>
      <w:r w:rsidRPr="000D3D5F">
        <w:rPr>
          <w:rFonts w:ascii="Arial" w:hAnsi="Arial" w:cs="Arial"/>
          <w:sz w:val="18"/>
          <w:szCs w:val="18"/>
          <w:lang w:val="sr-Cyrl-CS"/>
        </w:rPr>
        <w:tab/>
        <w:t>Скупштина општине Петровац на Млави, на седници одржаној</w:t>
      </w:r>
      <w:r w:rsidRPr="000D3D5F">
        <w:rPr>
          <w:rFonts w:ascii="Arial" w:hAnsi="Arial" w:cs="Arial"/>
          <w:sz w:val="18"/>
          <w:szCs w:val="18"/>
          <w:lang w:val="ru-RU"/>
        </w:rPr>
        <w:t xml:space="preserve"> </w:t>
      </w:r>
      <w:r w:rsidRPr="000D3D5F">
        <w:rPr>
          <w:rFonts w:ascii="Arial" w:hAnsi="Arial" w:cs="Arial"/>
          <w:sz w:val="18"/>
          <w:szCs w:val="18"/>
        </w:rPr>
        <w:t>18.12.201</w:t>
      </w:r>
      <w:r w:rsidRPr="000D3D5F">
        <w:rPr>
          <w:rFonts w:ascii="Arial" w:hAnsi="Arial" w:cs="Arial"/>
          <w:sz w:val="18"/>
          <w:szCs w:val="18"/>
          <w:lang w:val="sr-Cyrl-CS"/>
        </w:rPr>
        <w:t>7</w:t>
      </w:r>
      <w:r w:rsidRPr="000D3D5F">
        <w:rPr>
          <w:rFonts w:ascii="Arial" w:hAnsi="Arial" w:cs="Arial"/>
          <w:sz w:val="18"/>
          <w:szCs w:val="18"/>
        </w:rPr>
        <w:t>.</w:t>
      </w:r>
      <w:r w:rsidRPr="000D3D5F">
        <w:rPr>
          <w:rFonts w:ascii="Arial" w:hAnsi="Arial" w:cs="Arial"/>
          <w:sz w:val="18"/>
          <w:szCs w:val="18"/>
          <w:lang w:val="sr-Cyrl-CS"/>
        </w:rPr>
        <w:t xml:space="preserve"> године, донела је</w:t>
      </w:r>
    </w:p>
    <w:p w:rsidR="00F03B1A" w:rsidRPr="000D3D5F" w:rsidRDefault="00F03B1A" w:rsidP="00D060E8">
      <w:pPr>
        <w:spacing w:line="216" w:lineRule="auto"/>
        <w:jc w:val="both"/>
        <w:rPr>
          <w:rFonts w:ascii="Arial" w:hAnsi="Arial" w:cs="Arial"/>
          <w:sz w:val="18"/>
          <w:szCs w:val="18"/>
        </w:rPr>
      </w:pPr>
    </w:p>
    <w:p w:rsidR="00F03B1A" w:rsidRPr="000D3D5F" w:rsidRDefault="00F03B1A" w:rsidP="00D060E8">
      <w:pPr>
        <w:spacing w:line="216" w:lineRule="auto"/>
        <w:jc w:val="center"/>
        <w:rPr>
          <w:rFonts w:ascii="Arial" w:hAnsi="Arial" w:cs="Arial"/>
          <w:sz w:val="18"/>
          <w:szCs w:val="18"/>
          <w:lang w:val="sr-Cyrl-CS"/>
        </w:rPr>
      </w:pPr>
      <w:r w:rsidRPr="000D3D5F">
        <w:rPr>
          <w:rFonts w:ascii="Arial" w:hAnsi="Arial" w:cs="Arial"/>
          <w:sz w:val="18"/>
          <w:szCs w:val="18"/>
          <w:lang w:val="sr-Cyrl-CS"/>
        </w:rPr>
        <w:t>Р Е Ш Е Њ Е</w:t>
      </w:r>
    </w:p>
    <w:p w:rsidR="00F03B1A" w:rsidRPr="000D3D5F" w:rsidRDefault="00F03B1A" w:rsidP="00D060E8">
      <w:pPr>
        <w:spacing w:line="216" w:lineRule="auto"/>
        <w:jc w:val="center"/>
        <w:rPr>
          <w:rFonts w:ascii="Arial" w:hAnsi="Arial" w:cs="Arial"/>
          <w:sz w:val="18"/>
          <w:szCs w:val="18"/>
          <w:lang w:val="sr-Cyrl-CS"/>
        </w:rPr>
      </w:pPr>
      <w:r w:rsidRPr="000D3D5F">
        <w:rPr>
          <w:rFonts w:ascii="Arial" w:hAnsi="Arial" w:cs="Arial"/>
          <w:sz w:val="18"/>
          <w:szCs w:val="18"/>
          <w:lang w:val="sr-Cyrl-CS"/>
        </w:rPr>
        <w:t>О РАЗРЕШЕЊУ И ИМЕНОВАЊУ ЧЛАНА ШКОЛСКОГ ОДБОРА</w:t>
      </w:r>
      <w:r w:rsidR="00D060E8">
        <w:rPr>
          <w:rFonts w:ascii="Arial" w:hAnsi="Arial" w:cs="Arial"/>
          <w:sz w:val="18"/>
          <w:szCs w:val="18"/>
        </w:rPr>
        <w:t xml:space="preserve"> </w:t>
      </w:r>
      <w:r w:rsidRPr="000D3D5F">
        <w:rPr>
          <w:rFonts w:ascii="Arial" w:hAnsi="Arial" w:cs="Arial"/>
          <w:sz w:val="18"/>
          <w:szCs w:val="18"/>
          <w:lang w:val="sr-Cyrl-CS"/>
        </w:rPr>
        <w:t>ОШ "БРАНА ПАУНОВИЋ" РАШАНАЦ</w:t>
      </w:r>
    </w:p>
    <w:p w:rsidR="00F03B1A" w:rsidRPr="006F4426" w:rsidRDefault="00F03B1A" w:rsidP="00D060E8">
      <w:pPr>
        <w:spacing w:line="216" w:lineRule="auto"/>
        <w:jc w:val="center"/>
        <w:rPr>
          <w:rFonts w:ascii="Arial" w:hAnsi="Arial" w:cs="Arial"/>
          <w:sz w:val="18"/>
          <w:szCs w:val="18"/>
        </w:rPr>
      </w:pPr>
    </w:p>
    <w:p w:rsidR="00F03B1A" w:rsidRPr="000D3D5F" w:rsidRDefault="00F03B1A" w:rsidP="00D060E8">
      <w:pPr>
        <w:spacing w:line="216" w:lineRule="auto"/>
        <w:jc w:val="center"/>
        <w:rPr>
          <w:rFonts w:ascii="Arial" w:hAnsi="Arial" w:cs="Arial"/>
          <w:sz w:val="18"/>
          <w:szCs w:val="18"/>
          <w:lang w:val="sr-Cyrl-CS"/>
        </w:rPr>
      </w:pPr>
      <w:r w:rsidRPr="000D3D5F">
        <w:rPr>
          <w:rFonts w:ascii="Arial" w:hAnsi="Arial" w:cs="Arial"/>
          <w:sz w:val="18"/>
          <w:szCs w:val="18"/>
        </w:rPr>
        <w:t>I</w:t>
      </w:r>
    </w:p>
    <w:p w:rsidR="00F03B1A" w:rsidRPr="000D3D5F" w:rsidRDefault="00F03B1A" w:rsidP="00D060E8">
      <w:pPr>
        <w:spacing w:line="216" w:lineRule="auto"/>
        <w:jc w:val="center"/>
        <w:rPr>
          <w:rFonts w:ascii="Arial" w:hAnsi="Arial" w:cs="Arial"/>
          <w:sz w:val="18"/>
          <w:szCs w:val="18"/>
          <w:lang w:val="sr-Cyrl-CS"/>
        </w:rPr>
      </w:pPr>
    </w:p>
    <w:p w:rsidR="00F03B1A" w:rsidRPr="006F4426" w:rsidRDefault="00F03B1A" w:rsidP="00D060E8">
      <w:pPr>
        <w:spacing w:line="216" w:lineRule="auto"/>
        <w:rPr>
          <w:rFonts w:ascii="Arial" w:hAnsi="Arial" w:cs="Arial"/>
          <w:sz w:val="18"/>
          <w:szCs w:val="18"/>
        </w:rPr>
      </w:pPr>
      <w:r w:rsidRPr="000D3D5F">
        <w:rPr>
          <w:rFonts w:ascii="Arial" w:hAnsi="Arial" w:cs="Arial"/>
          <w:sz w:val="18"/>
          <w:szCs w:val="18"/>
          <w:lang w:val="sr-Cyrl-CS"/>
        </w:rPr>
        <w:tab/>
        <w:t>У Решењу о именовању чланова школског одбора ОШ "Брана Пауновић" Рашанац, број 020-348/2016-02</w:t>
      </w:r>
      <w:r w:rsidRPr="000D3D5F">
        <w:rPr>
          <w:rFonts w:ascii="Arial" w:hAnsi="Arial" w:cs="Arial"/>
          <w:sz w:val="18"/>
          <w:szCs w:val="18"/>
        </w:rPr>
        <w:t xml:space="preserve"> </w:t>
      </w:r>
      <w:r w:rsidRPr="000D3D5F">
        <w:rPr>
          <w:rFonts w:ascii="Arial" w:hAnsi="Arial" w:cs="Arial"/>
          <w:sz w:val="18"/>
          <w:szCs w:val="18"/>
          <w:lang w:val="sr-Cyrl-CS"/>
        </w:rPr>
        <w:t xml:space="preserve">од </w:t>
      </w:r>
      <w:r w:rsidRPr="000D3D5F">
        <w:rPr>
          <w:rFonts w:ascii="Arial" w:hAnsi="Arial" w:cs="Arial"/>
          <w:sz w:val="18"/>
          <w:szCs w:val="18"/>
        </w:rPr>
        <w:t>2</w:t>
      </w:r>
      <w:r w:rsidRPr="000D3D5F">
        <w:rPr>
          <w:rFonts w:ascii="Arial" w:hAnsi="Arial" w:cs="Arial"/>
          <w:sz w:val="18"/>
          <w:szCs w:val="18"/>
          <w:lang w:val="sr-Cyrl-CS"/>
        </w:rPr>
        <w:t>3</w:t>
      </w:r>
      <w:r w:rsidRPr="000D3D5F">
        <w:rPr>
          <w:rFonts w:ascii="Arial" w:hAnsi="Arial" w:cs="Arial"/>
          <w:sz w:val="18"/>
          <w:szCs w:val="18"/>
        </w:rPr>
        <w:t>.0</w:t>
      </w:r>
      <w:r w:rsidRPr="000D3D5F">
        <w:rPr>
          <w:rFonts w:ascii="Arial" w:hAnsi="Arial" w:cs="Arial"/>
          <w:sz w:val="18"/>
          <w:szCs w:val="18"/>
          <w:lang w:val="sr-Cyrl-CS"/>
        </w:rPr>
        <w:t>9</w:t>
      </w:r>
      <w:r w:rsidRPr="000D3D5F">
        <w:rPr>
          <w:rFonts w:ascii="Arial" w:hAnsi="Arial" w:cs="Arial"/>
          <w:sz w:val="18"/>
          <w:szCs w:val="18"/>
        </w:rPr>
        <w:t>.</w:t>
      </w:r>
      <w:r w:rsidRPr="000D3D5F">
        <w:rPr>
          <w:rFonts w:ascii="Arial" w:hAnsi="Arial" w:cs="Arial"/>
          <w:sz w:val="18"/>
          <w:szCs w:val="18"/>
          <w:lang w:val="sr-Cyrl-CS"/>
        </w:rPr>
        <w:t>2016</w:t>
      </w:r>
      <w:r w:rsidRPr="000D3D5F">
        <w:rPr>
          <w:rFonts w:ascii="Arial" w:hAnsi="Arial" w:cs="Arial"/>
          <w:sz w:val="18"/>
          <w:szCs w:val="18"/>
        </w:rPr>
        <w:t>.</w:t>
      </w:r>
      <w:r w:rsidRPr="000D3D5F">
        <w:rPr>
          <w:rFonts w:ascii="Arial" w:hAnsi="Arial" w:cs="Arial"/>
          <w:noProof/>
          <w:sz w:val="18"/>
          <w:szCs w:val="18"/>
        </w:rPr>
        <w:t xml:space="preserve"> </w:t>
      </w:r>
      <w:r w:rsidRPr="000D3D5F">
        <w:rPr>
          <w:rFonts w:ascii="Arial" w:hAnsi="Arial" w:cs="Arial"/>
          <w:sz w:val="18"/>
          <w:szCs w:val="18"/>
          <w:lang w:val="sr-Cyrl-CS"/>
        </w:rPr>
        <w:t>године и Решењу о разрешењу и именовању чланова школског одбора ОШ "Брана Пауновић" Рашанац, број 020-29/2017-02 од 08.02.2017. године</w:t>
      </w:r>
    </w:p>
    <w:p w:rsidR="00D060E8" w:rsidRPr="00D060E8" w:rsidRDefault="00F03B1A" w:rsidP="00D060E8">
      <w:pPr>
        <w:spacing w:line="216" w:lineRule="auto"/>
        <w:jc w:val="both"/>
        <w:rPr>
          <w:rFonts w:ascii="Arial" w:hAnsi="Arial" w:cs="Arial"/>
          <w:sz w:val="18"/>
          <w:szCs w:val="18"/>
        </w:rPr>
      </w:pPr>
      <w:r w:rsidRPr="000D3D5F">
        <w:rPr>
          <w:rFonts w:ascii="Arial" w:hAnsi="Arial" w:cs="Arial"/>
          <w:sz w:val="18"/>
          <w:szCs w:val="18"/>
          <w:lang w:val="sr-Cyrl-CS"/>
        </w:rPr>
        <w:tab/>
        <w:t xml:space="preserve">- у тачки </w:t>
      </w:r>
      <w:r w:rsidRPr="000D3D5F">
        <w:rPr>
          <w:rFonts w:ascii="Arial" w:hAnsi="Arial" w:cs="Arial"/>
          <w:sz w:val="18"/>
          <w:szCs w:val="18"/>
        </w:rPr>
        <w:t xml:space="preserve">I </w:t>
      </w:r>
      <w:r w:rsidRPr="000D3D5F">
        <w:rPr>
          <w:rFonts w:ascii="Arial" w:hAnsi="Arial" w:cs="Arial"/>
          <w:sz w:val="18"/>
          <w:szCs w:val="18"/>
          <w:lang w:val="sr-Cyrl-CS"/>
        </w:rPr>
        <w:t xml:space="preserve">ставу 1. на редном броју 2. разрешава се члан школског одбора </w:t>
      </w:r>
      <w:r w:rsidRPr="000D3D5F">
        <w:rPr>
          <w:rFonts w:ascii="Arial" w:hAnsi="Arial" w:cs="Arial"/>
          <w:bCs/>
          <w:sz w:val="18"/>
          <w:szCs w:val="18"/>
          <w:lang w:val="sr-Cyrl-CS"/>
        </w:rPr>
        <w:t>Катарина Милојковић, домаћица</w:t>
      </w:r>
      <w:r w:rsidRPr="000D3D5F">
        <w:rPr>
          <w:rFonts w:ascii="Arial" w:hAnsi="Arial" w:cs="Arial"/>
          <w:sz w:val="18"/>
          <w:szCs w:val="18"/>
          <w:lang w:val="sr-Cyrl-CS"/>
        </w:rPr>
        <w:t xml:space="preserve"> из Рашанца</w:t>
      </w:r>
      <w:r w:rsidRPr="000D3D5F">
        <w:rPr>
          <w:rFonts w:ascii="Arial" w:hAnsi="Arial" w:cs="Arial"/>
          <w:bCs/>
          <w:sz w:val="18"/>
          <w:szCs w:val="18"/>
          <w:lang w:val="sr-Cyrl-CS"/>
        </w:rPr>
        <w:t xml:space="preserve">, именована </w:t>
      </w:r>
      <w:r w:rsidRPr="000D3D5F">
        <w:rPr>
          <w:rFonts w:ascii="Arial" w:hAnsi="Arial" w:cs="Arial"/>
          <w:sz w:val="18"/>
          <w:szCs w:val="18"/>
          <w:lang w:val="sr-Cyrl-CS"/>
        </w:rPr>
        <w:t>као представник локалне самоуправе</w:t>
      </w:r>
      <w:r w:rsidRPr="000D3D5F">
        <w:rPr>
          <w:rFonts w:ascii="Arial" w:hAnsi="Arial" w:cs="Arial"/>
          <w:bCs/>
          <w:sz w:val="18"/>
          <w:szCs w:val="18"/>
          <w:lang w:val="sr-Cyrl-CS"/>
        </w:rPr>
        <w:t>,</w:t>
      </w:r>
      <w:r w:rsidRPr="000D3D5F">
        <w:rPr>
          <w:rFonts w:ascii="Arial" w:hAnsi="Arial" w:cs="Arial"/>
          <w:sz w:val="18"/>
          <w:szCs w:val="18"/>
          <w:lang w:val="sr-Cyrl-CS"/>
        </w:rPr>
        <w:t xml:space="preserve"> и за члана именује се на редном броју 2. Данијел Јанковић, радник из Рашанца.</w:t>
      </w:r>
    </w:p>
    <w:p w:rsidR="00F03B1A" w:rsidRPr="000D3D5F" w:rsidRDefault="00F03B1A" w:rsidP="00D060E8">
      <w:pPr>
        <w:spacing w:line="216" w:lineRule="auto"/>
        <w:jc w:val="center"/>
        <w:rPr>
          <w:rFonts w:ascii="Arial" w:hAnsi="Arial" w:cs="Arial"/>
          <w:sz w:val="18"/>
          <w:szCs w:val="18"/>
          <w:lang w:val="sr-Cyrl-CS"/>
        </w:rPr>
      </w:pPr>
      <w:r w:rsidRPr="000D3D5F">
        <w:rPr>
          <w:rFonts w:ascii="Arial" w:hAnsi="Arial" w:cs="Arial"/>
          <w:sz w:val="18"/>
          <w:szCs w:val="18"/>
        </w:rPr>
        <w:t>II</w:t>
      </w:r>
    </w:p>
    <w:p w:rsidR="00F03B1A" w:rsidRPr="000D3D5F" w:rsidRDefault="00F03B1A" w:rsidP="00D060E8">
      <w:pPr>
        <w:spacing w:line="216" w:lineRule="auto"/>
        <w:jc w:val="both"/>
        <w:rPr>
          <w:rFonts w:ascii="Arial" w:hAnsi="Arial" w:cs="Arial"/>
          <w:sz w:val="18"/>
          <w:szCs w:val="18"/>
          <w:lang w:val="ru-RU"/>
        </w:rPr>
      </w:pPr>
    </w:p>
    <w:p w:rsidR="00F03B1A" w:rsidRPr="000D3D5F" w:rsidRDefault="00F03B1A" w:rsidP="00D060E8">
      <w:pPr>
        <w:spacing w:line="216" w:lineRule="auto"/>
        <w:jc w:val="both"/>
        <w:rPr>
          <w:rFonts w:ascii="Arial" w:hAnsi="Arial" w:cs="Arial"/>
          <w:sz w:val="18"/>
          <w:szCs w:val="18"/>
          <w:lang w:val="sr-Cyrl-CS"/>
        </w:rPr>
      </w:pPr>
      <w:r w:rsidRPr="000D3D5F">
        <w:rPr>
          <w:rFonts w:ascii="Arial" w:hAnsi="Arial" w:cs="Arial"/>
          <w:sz w:val="18"/>
          <w:szCs w:val="18"/>
          <w:lang w:val="sr-Cyrl-CS"/>
        </w:rPr>
        <w:tab/>
        <w:t>Решење ступа на снагу даном објављивања у "Службеном гласнику општине Петровац на Млави".</w:t>
      </w:r>
    </w:p>
    <w:p w:rsidR="00F03B1A" w:rsidRPr="000D3D5F" w:rsidRDefault="00F03B1A" w:rsidP="00D060E8">
      <w:pPr>
        <w:spacing w:line="216" w:lineRule="auto"/>
        <w:jc w:val="both"/>
        <w:rPr>
          <w:rFonts w:ascii="Arial" w:hAnsi="Arial" w:cs="Arial"/>
          <w:sz w:val="18"/>
          <w:szCs w:val="18"/>
          <w:lang w:val="sr-Cyrl-CS"/>
        </w:rPr>
      </w:pPr>
      <w:r w:rsidRPr="000D3D5F">
        <w:rPr>
          <w:rFonts w:ascii="Arial" w:hAnsi="Arial" w:cs="Arial"/>
          <w:sz w:val="18"/>
          <w:szCs w:val="18"/>
        </w:rPr>
        <w:tab/>
      </w:r>
      <w:r w:rsidRPr="000D3D5F">
        <w:rPr>
          <w:rFonts w:ascii="Arial" w:hAnsi="Arial" w:cs="Arial"/>
          <w:sz w:val="18"/>
          <w:szCs w:val="18"/>
          <w:lang w:val="sr-Cyrl-CS"/>
        </w:rPr>
        <w:t>Мандат новоиз</w:t>
      </w:r>
      <w:r w:rsidRPr="000D3D5F">
        <w:rPr>
          <w:rFonts w:ascii="Arial" w:hAnsi="Arial" w:cs="Arial"/>
          <w:sz w:val="18"/>
          <w:szCs w:val="18"/>
        </w:rPr>
        <w:t>a</w:t>
      </w:r>
      <w:r w:rsidRPr="000D3D5F">
        <w:rPr>
          <w:rFonts w:ascii="Arial" w:hAnsi="Arial" w:cs="Arial"/>
          <w:sz w:val="18"/>
          <w:szCs w:val="18"/>
          <w:lang w:val="sr-Cyrl-CS"/>
        </w:rPr>
        <w:t>браног члана школског одбора траје до истека мандата школског одбора.</w:t>
      </w:r>
    </w:p>
    <w:p w:rsidR="00F03B1A" w:rsidRPr="006F4426" w:rsidRDefault="00F03B1A" w:rsidP="00D060E8">
      <w:pPr>
        <w:spacing w:line="216" w:lineRule="auto"/>
        <w:jc w:val="both"/>
        <w:rPr>
          <w:rFonts w:ascii="Arial" w:hAnsi="Arial" w:cs="Arial"/>
          <w:sz w:val="18"/>
          <w:szCs w:val="18"/>
        </w:rPr>
      </w:pPr>
    </w:p>
    <w:p w:rsidR="00F03B1A" w:rsidRPr="000D3D5F" w:rsidRDefault="00F03B1A" w:rsidP="00D060E8">
      <w:pPr>
        <w:spacing w:line="216" w:lineRule="auto"/>
        <w:jc w:val="center"/>
        <w:rPr>
          <w:rFonts w:ascii="Arial" w:hAnsi="Arial" w:cs="Arial"/>
          <w:sz w:val="18"/>
          <w:szCs w:val="18"/>
          <w:lang w:val="sr-Latn-CS"/>
        </w:rPr>
      </w:pPr>
      <w:r w:rsidRPr="000D3D5F">
        <w:rPr>
          <w:rFonts w:ascii="Arial" w:hAnsi="Arial" w:cs="Arial"/>
          <w:sz w:val="18"/>
          <w:szCs w:val="18"/>
        </w:rPr>
        <w:lastRenderedPageBreak/>
        <w:t>I</w:t>
      </w:r>
      <w:r w:rsidRPr="000D3D5F">
        <w:rPr>
          <w:rFonts w:ascii="Arial" w:hAnsi="Arial" w:cs="Arial"/>
          <w:sz w:val="18"/>
          <w:szCs w:val="18"/>
          <w:lang w:val="sr-Latn-CS"/>
        </w:rPr>
        <w:t>II</w:t>
      </w:r>
    </w:p>
    <w:p w:rsidR="00F03B1A" w:rsidRPr="008A5337" w:rsidRDefault="00F03B1A" w:rsidP="00D060E8">
      <w:pPr>
        <w:spacing w:line="216" w:lineRule="auto"/>
        <w:jc w:val="both"/>
        <w:rPr>
          <w:rFonts w:ascii="Arial" w:hAnsi="Arial" w:cs="Arial"/>
          <w:sz w:val="10"/>
          <w:szCs w:val="10"/>
          <w:lang w:val="ru-RU"/>
        </w:rPr>
      </w:pPr>
    </w:p>
    <w:p w:rsidR="00F03B1A" w:rsidRPr="000D3D5F" w:rsidRDefault="00F03B1A" w:rsidP="00D060E8">
      <w:pPr>
        <w:spacing w:line="216" w:lineRule="auto"/>
        <w:jc w:val="both"/>
        <w:rPr>
          <w:rFonts w:ascii="Arial" w:hAnsi="Arial" w:cs="Arial"/>
          <w:sz w:val="18"/>
          <w:szCs w:val="18"/>
        </w:rPr>
      </w:pPr>
      <w:r w:rsidRPr="000D3D5F">
        <w:rPr>
          <w:rFonts w:ascii="Arial" w:hAnsi="Arial" w:cs="Arial"/>
          <w:sz w:val="18"/>
          <w:szCs w:val="18"/>
          <w:lang w:val="sr-Cyrl-CS"/>
        </w:rPr>
        <w:tab/>
        <w:t xml:space="preserve">Решење доставити: Именованом и разрешеном члану школског одбора, школи, стручној служби за образовање и културу Скупштине општине Петровац на Млави и архиви Скупштине општине Петровац на Млави. </w:t>
      </w:r>
    </w:p>
    <w:p w:rsidR="008D7723" w:rsidRPr="008A5337" w:rsidRDefault="008D7723" w:rsidP="000D3D5F">
      <w:pPr>
        <w:spacing w:line="216" w:lineRule="auto"/>
        <w:contextualSpacing/>
        <w:jc w:val="both"/>
        <w:rPr>
          <w:rFonts w:ascii="Arial" w:hAnsi="Arial" w:cs="Arial"/>
          <w:sz w:val="10"/>
          <w:szCs w:val="10"/>
          <w:lang w:val="sr-Cyrl-CS"/>
        </w:rPr>
      </w:pP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D7723" w:rsidRPr="008A5337" w:rsidRDefault="008D7723" w:rsidP="000D3D5F">
      <w:pPr>
        <w:spacing w:line="216" w:lineRule="auto"/>
        <w:contextualSpacing/>
        <w:jc w:val="center"/>
        <w:rPr>
          <w:rFonts w:ascii="Arial" w:hAnsi="Arial" w:cs="Arial"/>
          <w:sz w:val="10"/>
          <w:szCs w:val="10"/>
          <w:lang w:val="sr-Cyrl-CS"/>
        </w:rPr>
      </w:pPr>
    </w:p>
    <w:tbl>
      <w:tblPr>
        <w:tblW w:w="0" w:type="auto"/>
        <w:jc w:val="center"/>
        <w:tblLook w:val="01E0" w:firstRow="1" w:lastRow="1" w:firstColumn="1" w:lastColumn="1" w:noHBand="0" w:noVBand="0"/>
      </w:tblPr>
      <w:tblGrid>
        <w:gridCol w:w="2376"/>
        <w:gridCol w:w="2977"/>
      </w:tblGrid>
      <w:tr w:rsidR="008D7723" w:rsidRPr="000D3D5F" w:rsidTr="000D183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70</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D7723"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D7723" w:rsidRPr="000D3D5F" w:rsidRDefault="008D7723"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F46A8" w:rsidRPr="000D3D5F" w:rsidRDefault="008F46A8"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1</w:t>
      </w:r>
      <w:r w:rsidRPr="000D3D5F">
        <w:rPr>
          <w:rFonts w:ascii="Arial" w:hAnsi="Arial" w:cs="Arial"/>
          <w:b/>
          <w:i/>
          <w:color w:val="000000"/>
          <w:sz w:val="20"/>
          <w:szCs w:val="20"/>
        </w:rPr>
        <w:t>4</w:t>
      </w:r>
      <w:r w:rsidRPr="000D3D5F">
        <w:rPr>
          <w:rFonts w:ascii="Arial" w:hAnsi="Arial" w:cs="Arial"/>
          <w:b/>
          <w:i/>
          <w:color w:val="000000"/>
          <w:sz w:val="20"/>
          <w:szCs w:val="20"/>
          <w:lang w:val="sr-Cyrl-CS"/>
        </w:rPr>
        <w:t>.</w:t>
      </w:r>
    </w:p>
    <w:p w:rsidR="00F03B1A" w:rsidRPr="000D3D5F" w:rsidRDefault="00F03B1A" w:rsidP="00D060E8">
      <w:pPr>
        <w:spacing w:line="216" w:lineRule="auto"/>
        <w:jc w:val="both"/>
        <w:rPr>
          <w:rFonts w:ascii="Arial" w:hAnsi="Arial" w:cs="Arial"/>
          <w:sz w:val="18"/>
          <w:szCs w:val="18"/>
          <w:lang w:val="sr-Cyrl-CS"/>
        </w:rPr>
      </w:pPr>
      <w:r w:rsidRPr="000D3D5F">
        <w:rPr>
          <w:rFonts w:ascii="Arial" w:hAnsi="Arial" w:cs="Arial"/>
          <w:sz w:val="18"/>
          <w:szCs w:val="18"/>
          <w:lang w:val="sr-Cyrl-CS"/>
        </w:rPr>
        <w:tab/>
        <w:t xml:space="preserve">На основу члана </w:t>
      </w:r>
      <w:r w:rsidRPr="000D3D5F">
        <w:rPr>
          <w:rFonts w:ascii="Arial" w:hAnsi="Arial" w:cs="Arial"/>
          <w:sz w:val="18"/>
          <w:szCs w:val="18"/>
        </w:rPr>
        <w:t>115</w:t>
      </w:r>
      <w:r w:rsidRPr="000D3D5F">
        <w:rPr>
          <w:rFonts w:ascii="Arial" w:hAnsi="Arial" w:cs="Arial"/>
          <w:sz w:val="18"/>
          <w:szCs w:val="18"/>
          <w:lang w:val="ru-RU"/>
        </w:rPr>
        <w:t>.</w:t>
      </w:r>
      <w:r w:rsidRPr="000D3D5F">
        <w:rPr>
          <w:rFonts w:ascii="Arial" w:hAnsi="Arial" w:cs="Arial"/>
          <w:sz w:val="18"/>
          <w:szCs w:val="18"/>
          <w:lang w:val="sr-Cyrl-CS"/>
        </w:rPr>
        <w:t xml:space="preserve"> и </w:t>
      </w:r>
      <w:r w:rsidRPr="000D3D5F">
        <w:rPr>
          <w:rFonts w:ascii="Arial" w:hAnsi="Arial" w:cs="Arial"/>
          <w:sz w:val="18"/>
          <w:szCs w:val="18"/>
        </w:rPr>
        <w:t>116.</w:t>
      </w:r>
      <w:r w:rsidRPr="000D3D5F">
        <w:rPr>
          <w:rFonts w:ascii="Arial" w:hAnsi="Arial" w:cs="Arial"/>
          <w:sz w:val="18"/>
          <w:szCs w:val="18"/>
          <w:lang w:val="sr-Cyrl-CS"/>
        </w:rPr>
        <w:t xml:space="preserve"> Закона о основама система образовања и васпитања ("Службени гласник РС", бр. </w:t>
      </w:r>
      <w:proofErr w:type="gramStart"/>
      <w:r w:rsidRPr="000D3D5F">
        <w:rPr>
          <w:rFonts w:ascii="Arial" w:hAnsi="Arial" w:cs="Arial"/>
          <w:sz w:val="18"/>
          <w:szCs w:val="18"/>
        </w:rPr>
        <w:t>88/17</w:t>
      </w:r>
      <w:r w:rsidRPr="000D3D5F">
        <w:rPr>
          <w:rFonts w:ascii="Arial" w:hAnsi="Arial" w:cs="Arial"/>
          <w:sz w:val="18"/>
          <w:szCs w:val="18"/>
          <w:lang w:val="sr-Cyrl-CS"/>
        </w:rPr>
        <w:t>), члана 32.</w:t>
      </w:r>
      <w:proofErr w:type="gramEnd"/>
      <w:r w:rsidRPr="000D3D5F">
        <w:rPr>
          <w:rFonts w:ascii="Arial" w:hAnsi="Arial" w:cs="Arial"/>
          <w:sz w:val="18"/>
          <w:szCs w:val="18"/>
          <w:lang w:val="sr-Cyrl-CS"/>
        </w:rPr>
        <w:t xml:space="preserve"> Закона о локалној самоуправи ("Службени гласник РС", бр. 129/07</w:t>
      </w:r>
      <w:r w:rsidRPr="000D3D5F">
        <w:rPr>
          <w:rFonts w:ascii="Arial" w:hAnsi="Arial" w:cs="Arial"/>
          <w:sz w:val="18"/>
          <w:szCs w:val="18"/>
        </w:rPr>
        <w:t xml:space="preserve">, </w:t>
      </w:r>
      <w:r w:rsidRPr="000D3D5F">
        <w:rPr>
          <w:rFonts w:ascii="Arial" w:hAnsi="Arial" w:cs="Arial"/>
          <w:sz w:val="18"/>
          <w:szCs w:val="18"/>
          <w:lang w:val="sr-Cyrl-CS"/>
        </w:rPr>
        <w:t>83/2014-др.закон</w:t>
      </w:r>
      <w:r w:rsidRPr="000D3D5F">
        <w:rPr>
          <w:rFonts w:ascii="Arial" w:hAnsi="Arial" w:cs="Arial"/>
          <w:sz w:val="18"/>
          <w:szCs w:val="18"/>
        </w:rPr>
        <w:t xml:space="preserve"> и 101/16</w:t>
      </w:r>
      <w:r w:rsidRPr="000D3D5F">
        <w:rPr>
          <w:rFonts w:ascii="Arial" w:hAnsi="Arial" w:cs="Arial"/>
          <w:sz w:val="18"/>
          <w:szCs w:val="18"/>
          <w:lang w:val="sr-Cyrl-CS"/>
        </w:rPr>
        <w:t>) и члана 20. Статута општине Петровац на Млави ("Службени гласник општине Петровац на Млави", број 5/17-пречишћен текст), а на предлог Комисије за избор и именовањ</w:t>
      </w:r>
      <w:r w:rsidRPr="000D3D5F">
        <w:rPr>
          <w:rFonts w:ascii="Arial" w:hAnsi="Arial" w:cs="Arial"/>
          <w:sz w:val="18"/>
          <w:szCs w:val="18"/>
        </w:rPr>
        <w:t>a</w:t>
      </w:r>
      <w:r w:rsidRPr="000D3D5F">
        <w:rPr>
          <w:rFonts w:ascii="Arial" w:hAnsi="Arial" w:cs="Arial"/>
          <w:sz w:val="18"/>
          <w:szCs w:val="18"/>
          <w:lang w:val="sr-Cyrl-CS"/>
        </w:rPr>
        <w:t xml:space="preserve">, </w:t>
      </w:r>
    </w:p>
    <w:p w:rsidR="00F03B1A" w:rsidRPr="006F4426" w:rsidRDefault="00F03B1A" w:rsidP="00D060E8">
      <w:pPr>
        <w:spacing w:line="216" w:lineRule="auto"/>
        <w:jc w:val="both"/>
        <w:rPr>
          <w:rFonts w:ascii="Arial" w:hAnsi="Arial" w:cs="Arial"/>
          <w:sz w:val="18"/>
          <w:szCs w:val="18"/>
        </w:rPr>
      </w:pPr>
      <w:r w:rsidRPr="000D3D5F">
        <w:rPr>
          <w:rFonts w:ascii="Arial" w:hAnsi="Arial" w:cs="Arial"/>
          <w:sz w:val="18"/>
          <w:szCs w:val="18"/>
          <w:lang w:val="sr-Cyrl-CS"/>
        </w:rPr>
        <w:tab/>
        <w:t>Скупштина општине Петровац на Млави, на седници одржаној</w:t>
      </w:r>
      <w:r w:rsidRPr="000D3D5F">
        <w:rPr>
          <w:rFonts w:ascii="Arial" w:hAnsi="Arial" w:cs="Arial"/>
          <w:sz w:val="18"/>
          <w:szCs w:val="18"/>
          <w:lang w:val="ru-RU"/>
        </w:rPr>
        <w:t xml:space="preserve"> </w:t>
      </w:r>
      <w:r w:rsidRPr="000D3D5F">
        <w:rPr>
          <w:rFonts w:ascii="Arial" w:hAnsi="Arial" w:cs="Arial"/>
          <w:sz w:val="18"/>
          <w:szCs w:val="18"/>
        </w:rPr>
        <w:t>18.12.201</w:t>
      </w:r>
      <w:r w:rsidRPr="000D3D5F">
        <w:rPr>
          <w:rFonts w:ascii="Arial" w:hAnsi="Arial" w:cs="Arial"/>
          <w:sz w:val="18"/>
          <w:szCs w:val="18"/>
          <w:lang w:val="sr-Cyrl-CS"/>
        </w:rPr>
        <w:t>7</w:t>
      </w:r>
      <w:r w:rsidRPr="000D3D5F">
        <w:rPr>
          <w:rFonts w:ascii="Arial" w:hAnsi="Arial" w:cs="Arial"/>
          <w:sz w:val="18"/>
          <w:szCs w:val="18"/>
        </w:rPr>
        <w:t>.</w:t>
      </w:r>
      <w:r w:rsidRPr="000D3D5F">
        <w:rPr>
          <w:rFonts w:ascii="Arial" w:hAnsi="Arial" w:cs="Arial"/>
          <w:sz w:val="18"/>
          <w:szCs w:val="18"/>
          <w:lang w:val="sr-Cyrl-CS"/>
        </w:rPr>
        <w:t xml:space="preserve"> године, донела је</w:t>
      </w:r>
    </w:p>
    <w:p w:rsidR="00F03B1A" w:rsidRPr="008A5337" w:rsidRDefault="00F03B1A" w:rsidP="00D060E8">
      <w:pPr>
        <w:spacing w:line="216" w:lineRule="auto"/>
        <w:jc w:val="both"/>
        <w:rPr>
          <w:rFonts w:ascii="Arial" w:hAnsi="Arial" w:cs="Arial"/>
          <w:sz w:val="10"/>
          <w:szCs w:val="10"/>
        </w:rPr>
      </w:pPr>
    </w:p>
    <w:p w:rsidR="00F03B1A" w:rsidRPr="000D3D5F" w:rsidRDefault="00F03B1A" w:rsidP="00D060E8">
      <w:pPr>
        <w:spacing w:line="216" w:lineRule="auto"/>
        <w:jc w:val="center"/>
        <w:rPr>
          <w:rFonts w:ascii="Arial" w:hAnsi="Arial" w:cs="Arial"/>
          <w:sz w:val="18"/>
          <w:szCs w:val="18"/>
          <w:lang w:val="sr-Cyrl-CS"/>
        </w:rPr>
      </w:pPr>
      <w:r w:rsidRPr="000D3D5F">
        <w:rPr>
          <w:rFonts w:ascii="Arial" w:hAnsi="Arial" w:cs="Arial"/>
          <w:sz w:val="18"/>
          <w:szCs w:val="18"/>
          <w:lang w:val="sr-Cyrl-CS"/>
        </w:rPr>
        <w:t>Р Е Ш Е Њ Е</w:t>
      </w:r>
    </w:p>
    <w:p w:rsidR="00D060E8" w:rsidRDefault="00F03B1A" w:rsidP="00D060E8">
      <w:pPr>
        <w:spacing w:line="216" w:lineRule="auto"/>
        <w:jc w:val="center"/>
        <w:rPr>
          <w:rFonts w:ascii="Arial" w:hAnsi="Arial" w:cs="Arial"/>
          <w:sz w:val="18"/>
          <w:szCs w:val="18"/>
        </w:rPr>
      </w:pPr>
      <w:r w:rsidRPr="000D3D5F">
        <w:rPr>
          <w:rFonts w:ascii="Arial" w:hAnsi="Arial" w:cs="Arial"/>
          <w:sz w:val="18"/>
          <w:szCs w:val="18"/>
          <w:lang w:val="sr-Cyrl-CS"/>
        </w:rPr>
        <w:t>О РАЗРЕШЕЊУ И ИМЕНОВАЊУ ЧЛАНА ШКОЛСКОГ ОДБОРА</w:t>
      </w:r>
      <w:r w:rsidR="00D060E8">
        <w:rPr>
          <w:rFonts w:ascii="Arial" w:hAnsi="Arial" w:cs="Arial"/>
          <w:sz w:val="18"/>
          <w:szCs w:val="18"/>
        </w:rPr>
        <w:t xml:space="preserve"> </w:t>
      </w:r>
      <w:r w:rsidRPr="000D3D5F">
        <w:rPr>
          <w:rFonts w:ascii="Arial" w:hAnsi="Arial" w:cs="Arial"/>
          <w:sz w:val="18"/>
          <w:szCs w:val="18"/>
          <w:lang w:val="sr-Cyrl-CS"/>
        </w:rPr>
        <w:t xml:space="preserve">СРЕДЊЕ ШКОЛЕ "МЛАДОСТ" </w:t>
      </w:r>
    </w:p>
    <w:p w:rsidR="00F03B1A" w:rsidRPr="00D060E8" w:rsidRDefault="00F03B1A" w:rsidP="00D060E8">
      <w:pPr>
        <w:spacing w:line="216" w:lineRule="auto"/>
        <w:jc w:val="center"/>
        <w:rPr>
          <w:rFonts w:ascii="Arial" w:hAnsi="Arial" w:cs="Arial"/>
          <w:sz w:val="18"/>
          <w:szCs w:val="18"/>
          <w:lang w:val="sr-Cyrl-CS"/>
        </w:rPr>
      </w:pPr>
      <w:r w:rsidRPr="000D3D5F">
        <w:rPr>
          <w:rFonts w:ascii="Arial" w:hAnsi="Arial" w:cs="Arial"/>
          <w:sz w:val="18"/>
          <w:szCs w:val="18"/>
          <w:lang w:val="sr-Cyrl-CS"/>
        </w:rPr>
        <w:t>ПЕТРОВАЦ НА МЛАВИ</w:t>
      </w:r>
    </w:p>
    <w:p w:rsidR="00F03B1A" w:rsidRPr="008A5337" w:rsidRDefault="00F03B1A" w:rsidP="00D060E8">
      <w:pPr>
        <w:spacing w:line="216" w:lineRule="auto"/>
        <w:jc w:val="center"/>
        <w:rPr>
          <w:rFonts w:ascii="Arial" w:hAnsi="Arial" w:cs="Arial"/>
          <w:sz w:val="10"/>
          <w:szCs w:val="10"/>
        </w:rPr>
      </w:pPr>
    </w:p>
    <w:p w:rsidR="00F03B1A" w:rsidRPr="000D3D5F" w:rsidRDefault="00F03B1A" w:rsidP="00D060E8">
      <w:pPr>
        <w:spacing w:line="216" w:lineRule="auto"/>
        <w:jc w:val="center"/>
        <w:rPr>
          <w:rFonts w:ascii="Arial" w:hAnsi="Arial" w:cs="Arial"/>
          <w:sz w:val="18"/>
          <w:szCs w:val="18"/>
          <w:lang w:val="sr-Cyrl-CS"/>
        </w:rPr>
      </w:pPr>
      <w:r w:rsidRPr="000D3D5F">
        <w:rPr>
          <w:rFonts w:ascii="Arial" w:hAnsi="Arial" w:cs="Arial"/>
          <w:sz w:val="18"/>
          <w:szCs w:val="18"/>
        </w:rPr>
        <w:t>I</w:t>
      </w:r>
    </w:p>
    <w:p w:rsidR="00F03B1A" w:rsidRPr="008A5337" w:rsidRDefault="00F03B1A" w:rsidP="00D060E8">
      <w:pPr>
        <w:spacing w:line="216" w:lineRule="auto"/>
        <w:jc w:val="both"/>
        <w:rPr>
          <w:rFonts w:ascii="Arial" w:hAnsi="Arial" w:cs="Arial"/>
          <w:sz w:val="10"/>
          <w:szCs w:val="10"/>
          <w:lang w:val="sr-Cyrl-CS"/>
        </w:rPr>
      </w:pPr>
    </w:p>
    <w:p w:rsidR="00F03B1A" w:rsidRPr="000D3D5F" w:rsidRDefault="00F03B1A" w:rsidP="00D060E8">
      <w:pPr>
        <w:spacing w:line="216" w:lineRule="auto"/>
        <w:jc w:val="both"/>
        <w:rPr>
          <w:rFonts w:ascii="Arial" w:hAnsi="Arial" w:cs="Arial"/>
          <w:sz w:val="18"/>
          <w:szCs w:val="18"/>
        </w:rPr>
      </w:pPr>
      <w:r w:rsidRPr="000D3D5F">
        <w:rPr>
          <w:rFonts w:ascii="Arial" w:hAnsi="Arial" w:cs="Arial"/>
          <w:sz w:val="18"/>
          <w:szCs w:val="18"/>
          <w:lang w:val="sr-Cyrl-CS"/>
        </w:rPr>
        <w:tab/>
        <w:t>У Решењу о именовању чланова школског одбора Средње школе "Младост" Петровац на Млави, број 020-</w:t>
      </w:r>
      <w:r w:rsidRPr="000D3D5F">
        <w:rPr>
          <w:rFonts w:ascii="Arial" w:hAnsi="Arial" w:cs="Arial"/>
          <w:sz w:val="18"/>
          <w:szCs w:val="18"/>
        </w:rPr>
        <w:t>261</w:t>
      </w:r>
      <w:r w:rsidRPr="000D3D5F">
        <w:rPr>
          <w:rFonts w:ascii="Arial" w:hAnsi="Arial" w:cs="Arial"/>
          <w:sz w:val="18"/>
          <w:szCs w:val="18"/>
          <w:lang w:val="sr-Cyrl-CS"/>
        </w:rPr>
        <w:t>/2016-02</w:t>
      </w:r>
      <w:r w:rsidRPr="000D3D5F">
        <w:rPr>
          <w:rFonts w:ascii="Arial" w:hAnsi="Arial" w:cs="Arial"/>
          <w:sz w:val="18"/>
          <w:szCs w:val="18"/>
        </w:rPr>
        <w:t xml:space="preserve"> </w:t>
      </w:r>
      <w:r w:rsidRPr="000D3D5F">
        <w:rPr>
          <w:rFonts w:ascii="Arial" w:hAnsi="Arial" w:cs="Arial"/>
          <w:sz w:val="18"/>
          <w:szCs w:val="18"/>
          <w:lang w:val="sr-Cyrl-CS"/>
        </w:rPr>
        <w:t xml:space="preserve">од </w:t>
      </w:r>
      <w:r w:rsidRPr="000D3D5F">
        <w:rPr>
          <w:rFonts w:ascii="Arial" w:hAnsi="Arial" w:cs="Arial"/>
          <w:sz w:val="18"/>
          <w:szCs w:val="18"/>
        </w:rPr>
        <w:t>2</w:t>
      </w:r>
      <w:r w:rsidRPr="000D3D5F">
        <w:rPr>
          <w:rFonts w:ascii="Arial" w:hAnsi="Arial" w:cs="Arial"/>
          <w:sz w:val="18"/>
          <w:szCs w:val="18"/>
          <w:lang w:val="sr-Cyrl-CS"/>
        </w:rPr>
        <w:t>9</w:t>
      </w:r>
      <w:r w:rsidRPr="000D3D5F">
        <w:rPr>
          <w:rFonts w:ascii="Arial" w:hAnsi="Arial" w:cs="Arial"/>
          <w:sz w:val="18"/>
          <w:szCs w:val="18"/>
        </w:rPr>
        <w:t>.0</w:t>
      </w:r>
      <w:r w:rsidRPr="000D3D5F">
        <w:rPr>
          <w:rFonts w:ascii="Arial" w:hAnsi="Arial" w:cs="Arial"/>
          <w:sz w:val="18"/>
          <w:szCs w:val="18"/>
          <w:lang w:val="sr-Cyrl-CS"/>
        </w:rPr>
        <w:t>6</w:t>
      </w:r>
      <w:r w:rsidRPr="000D3D5F">
        <w:rPr>
          <w:rFonts w:ascii="Arial" w:hAnsi="Arial" w:cs="Arial"/>
          <w:sz w:val="18"/>
          <w:szCs w:val="18"/>
        </w:rPr>
        <w:t>.</w:t>
      </w:r>
      <w:r w:rsidRPr="000D3D5F">
        <w:rPr>
          <w:rFonts w:ascii="Arial" w:hAnsi="Arial" w:cs="Arial"/>
          <w:sz w:val="18"/>
          <w:szCs w:val="18"/>
          <w:lang w:val="sr-Cyrl-CS"/>
        </w:rPr>
        <w:t>2016</w:t>
      </w:r>
      <w:r w:rsidRPr="000D3D5F">
        <w:rPr>
          <w:rFonts w:ascii="Arial" w:hAnsi="Arial" w:cs="Arial"/>
          <w:sz w:val="18"/>
          <w:szCs w:val="18"/>
        </w:rPr>
        <w:t>.</w:t>
      </w:r>
      <w:r w:rsidRPr="000D3D5F">
        <w:rPr>
          <w:rFonts w:ascii="Arial" w:hAnsi="Arial" w:cs="Arial"/>
          <w:noProof/>
          <w:sz w:val="18"/>
          <w:szCs w:val="18"/>
        </w:rPr>
        <w:t xml:space="preserve"> </w:t>
      </w:r>
      <w:r w:rsidRPr="000D3D5F">
        <w:rPr>
          <w:rFonts w:ascii="Arial" w:hAnsi="Arial" w:cs="Arial"/>
          <w:sz w:val="18"/>
          <w:szCs w:val="18"/>
          <w:lang w:val="sr-Cyrl-CS"/>
        </w:rPr>
        <w:t xml:space="preserve">године </w:t>
      </w:r>
    </w:p>
    <w:p w:rsidR="00F03B1A" w:rsidRPr="00D060E8" w:rsidRDefault="00F03B1A" w:rsidP="00D060E8">
      <w:pPr>
        <w:spacing w:line="216" w:lineRule="auto"/>
        <w:jc w:val="both"/>
        <w:rPr>
          <w:rFonts w:ascii="Arial" w:hAnsi="Arial" w:cs="Arial"/>
          <w:sz w:val="18"/>
          <w:szCs w:val="18"/>
        </w:rPr>
      </w:pPr>
      <w:r w:rsidRPr="000D3D5F">
        <w:rPr>
          <w:rFonts w:ascii="Arial" w:hAnsi="Arial" w:cs="Arial"/>
          <w:sz w:val="18"/>
          <w:szCs w:val="18"/>
          <w:lang w:val="sr-Cyrl-CS"/>
        </w:rPr>
        <w:tab/>
        <w:t xml:space="preserve">- у тачки </w:t>
      </w:r>
      <w:r w:rsidRPr="000D3D5F">
        <w:rPr>
          <w:rFonts w:ascii="Arial" w:hAnsi="Arial" w:cs="Arial"/>
          <w:sz w:val="18"/>
          <w:szCs w:val="18"/>
        </w:rPr>
        <w:t xml:space="preserve">I </w:t>
      </w:r>
      <w:r w:rsidRPr="000D3D5F">
        <w:rPr>
          <w:rFonts w:ascii="Arial" w:hAnsi="Arial" w:cs="Arial"/>
          <w:sz w:val="18"/>
          <w:szCs w:val="18"/>
          <w:lang w:val="sr-Cyrl-CS"/>
        </w:rPr>
        <w:t xml:space="preserve">ставу 1. на редном броју 1. разрешава се члан школског одбора </w:t>
      </w:r>
      <w:r w:rsidRPr="000D3D5F">
        <w:rPr>
          <w:rFonts w:ascii="Arial" w:hAnsi="Arial" w:cs="Arial"/>
          <w:bCs/>
          <w:sz w:val="18"/>
          <w:szCs w:val="18"/>
          <w:lang w:val="sr-Cyrl-CS"/>
        </w:rPr>
        <w:t xml:space="preserve">Марија Мирчевска, професор енглеског језика из Петровца на Млави, именована </w:t>
      </w:r>
      <w:r w:rsidRPr="000D3D5F">
        <w:rPr>
          <w:rFonts w:ascii="Arial" w:hAnsi="Arial" w:cs="Arial"/>
          <w:sz w:val="18"/>
          <w:szCs w:val="18"/>
          <w:lang w:val="sr-Cyrl-CS"/>
        </w:rPr>
        <w:t>као представник локалне самоуправе</w:t>
      </w:r>
      <w:r w:rsidRPr="000D3D5F">
        <w:rPr>
          <w:rFonts w:ascii="Arial" w:hAnsi="Arial" w:cs="Arial"/>
          <w:bCs/>
          <w:sz w:val="18"/>
          <w:szCs w:val="18"/>
          <w:lang w:val="sr-Cyrl-CS"/>
        </w:rPr>
        <w:t>,</w:t>
      </w:r>
      <w:r w:rsidRPr="000D3D5F">
        <w:rPr>
          <w:rFonts w:ascii="Arial" w:hAnsi="Arial" w:cs="Arial"/>
          <w:sz w:val="18"/>
          <w:szCs w:val="18"/>
          <w:lang w:val="sr-Cyrl-CS"/>
        </w:rPr>
        <w:t xml:space="preserve"> и за члана именује се на редном броју 1. Маријана Ранковић, струковни економиста из Петровца на Млави.</w:t>
      </w:r>
    </w:p>
    <w:p w:rsidR="00F03B1A" w:rsidRPr="000D3D5F" w:rsidRDefault="00F03B1A" w:rsidP="00D060E8">
      <w:pPr>
        <w:spacing w:line="216" w:lineRule="auto"/>
        <w:jc w:val="center"/>
        <w:rPr>
          <w:rFonts w:ascii="Arial" w:hAnsi="Arial" w:cs="Arial"/>
          <w:sz w:val="18"/>
          <w:szCs w:val="18"/>
          <w:lang w:val="sr-Cyrl-CS"/>
        </w:rPr>
      </w:pPr>
      <w:r w:rsidRPr="000D3D5F">
        <w:rPr>
          <w:rFonts w:ascii="Arial" w:hAnsi="Arial" w:cs="Arial"/>
          <w:sz w:val="18"/>
          <w:szCs w:val="18"/>
        </w:rPr>
        <w:t>II</w:t>
      </w:r>
    </w:p>
    <w:p w:rsidR="00F03B1A" w:rsidRPr="008A5337" w:rsidRDefault="00F03B1A" w:rsidP="00D060E8">
      <w:pPr>
        <w:spacing w:line="216" w:lineRule="auto"/>
        <w:jc w:val="both"/>
        <w:rPr>
          <w:rFonts w:ascii="Arial" w:hAnsi="Arial" w:cs="Arial"/>
          <w:sz w:val="10"/>
          <w:szCs w:val="10"/>
          <w:lang w:val="ru-RU"/>
        </w:rPr>
      </w:pPr>
    </w:p>
    <w:p w:rsidR="00F03B1A" w:rsidRPr="000D3D5F" w:rsidRDefault="00F03B1A" w:rsidP="00D060E8">
      <w:pPr>
        <w:spacing w:line="216" w:lineRule="auto"/>
        <w:jc w:val="both"/>
        <w:rPr>
          <w:rFonts w:ascii="Arial" w:hAnsi="Arial" w:cs="Arial"/>
          <w:sz w:val="18"/>
          <w:szCs w:val="18"/>
          <w:lang w:val="sr-Cyrl-CS"/>
        </w:rPr>
      </w:pPr>
      <w:r w:rsidRPr="000D3D5F">
        <w:rPr>
          <w:rFonts w:ascii="Arial" w:hAnsi="Arial" w:cs="Arial"/>
          <w:sz w:val="18"/>
          <w:szCs w:val="18"/>
          <w:lang w:val="sr-Cyrl-CS"/>
        </w:rPr>
        <w:tab/>
        <w:t>Решење ступа на снагу даном објављивања у "Службеном гласнику општине Петровац на Млави".</w:t>
      </w:r>
    </w:p>
    <w:p w:rsidR="00F03B1A" w:rsidRPr="000D3D5F" w:rsidRDefault="00F03B1A" w:rsidP="00D060E8">
      <w:pPr>
        <w:spacing w:line="216" w:lineRule="auto"/>
        <w:jc w:val="both"/>
        <w:rPr>
          <w:rFonts w:ascii="Arial" w:hAnsi="Arial" w:cs="Arial"/>
          <w:sz w:val="18"/>
          <w:szCs w:val="18"/>
          <w:lang w:val="sr-Cyrl-CS"/>
        </w:rPr>
      </w:pPr>
      <w:r w:rsidRPr="000D3D5F">
        <w:rPr>
          <w:rFonts w:ascii="Arial" w:hAnsi="Arial" w:cs="Arial"/>
          <w:sz w:val="18"/>
          <w:szCs w:val="18"/>
        </w:rPr>
        <w:tab/>
      </w:r>
      <w:r w:rsidRPr="000D3D5F">
        <w:rPr>
          <w:rFonts w:ascii="Arial" w:hAnsi="Arial" w:cs="Arial"/>
          <w:sz w:val="18"/>
          <w:szCs w:val="18"/>
          <w:lang w:val="sr-Cyrl-CS"/>
        </w:rPr>
        <w:t>Мандат новоиз</w:t>
      </w:r>
      <w:r w:rsidRPr="000D3D5F">
        <w:rPr>
          <w:rFonts w:ascii="Arial" w:hAnsi="Arial" w:cs="Arial"/>
          <w:sz w:val="18"/>
          <w:szCs w:val="18"/>
        </w:rPr>
        <w:t>a</w:t>
      </w:r>
      <w:r w:rsidRPr="000D3D5F">
        <w:rPr>
          <w:rFonts w:ascii="Arial" w:hAnsi="Arial" w:cs="Arial"/>
          <w:sz w:val="18"/>
          <w:szCs w:val="18"/>
          <w:lang w:val="sr-Cyrl-CS"/>
        </w:rPr>
        <w:t>браног члана школског одбора траје до истека мандата школског одбора.</w:t>
      </w:r>
    </w:p>
    <w:p w:rsidR="00F03B1A" w:rsidRPr="008A5337" w:rsidRDefault="00F03B1A" w:rsidP="00D060E8">
      <w:pPr>
        <w:spacing w:line="216" w:lineRule="auto"/>
        <w:jc w:val="both"/>
        <w:rPr>
          <w:rFonts w:ascii="Arial" w:hAnsi="Arial" w:cs="Arial"/>
          <w:sz w:val="10"/>
          <w:szCs w:val="10"/>
        </w:rPr>
      </w:pPr>
    </w:p>
    <w:p w:rsidR="00F03B1A" w:rsidRPr="000D3D5F" w:rsidRDefault="00F03B1A" w:rsidP="00D060E8">
      <w:pPr>
        <w:spacing w:line="216" w:lineRule="auto"/>
        <w:jc w:val="center"/>
        <w:rPr>
          <w:rFonts w:ascii="Arial" w:hAnsi="Arial" w:cs="Arial"/>
          <w:sz w:val="18"/>
          <w:szCs w:val="18"/>
          <w:lang w:val="sr-Latn-CS"/>
        </w:rPr>
      </w:pPr>
      <w:r w:rsidRPr="000D3D5F">
        <w:rPr>
          <w:rFonts w:ascii="Arial" w:hAnsi="Arial" w:cs="Arial"/>
          <w:sz w:val="18"/>
          <w:szCs w:val="18"/>
        </w:rPr>
        <w:t>I</w:t>
      </w:r>
      <w:r w:rsidRPr="000D3D5F">
        <w:rPr>
          <w:rFonts w:ascii="Arial" w:hAnsi="Arial" w:cs="Arial"/>
          <w:sz w:val="18"/>
          <w:szCs w:val="18"/>
          <w:lang w:val="sr-Latn-CS"/>
        </w:rPr>
        <w:t>II</w:t>
      </w:r>
    </w:p>
    <w:p w:rsidR="00F03B1A" w:rsidRPr="008A5337" w:rsidRDefault="00F03B1A" w:rsidP="00D060E8">
      <w:pPr>
        <w:spacing w:line="216" w:lineRule="auto"/>
        <w:jc w:val="both"/>
        <w:rPr>
          <w:rFonts w:ascii="Arial" w:hAnsi="Arial" w:cs="Arial"/>
          <w:sz w:val="10"/>
          <w:szCs w:val="10"/>
          <w:lang w:val="ru-RU"/>
        </w:rPr>
      </w:pPr>
    </w:p>
    <w:p w:rsidR="00F03B1A" w:rsidRPr="000D3D5F" w:rsidRDefault="00F03B1A" w:rsidP="00D060E8">
      <w:pPr>
        <w:spacing w:line="216" w:lineRule="auto"/>
        <w:jc w:val="both"/>
        <w:rPr>
          <w:rFonts w:ascii="Arial" w:hAnsi="Arial" w:cs="Arial"/>
          <w:sz w:val="18"/>
          <w:szCs w:val="18"/>
        </w:rPr>
      </w:pPr>
      <w:r w:rsidRPr="000D3D5F">
        <w:rPr>
          <w:rFonts w:ascii="Arial" w:hAnsi="Arial" w:cs="Arial"/>
          <w:sz w:val="18"/>
          <w:szCs w:val="18"/>
          <w:lang w:val="sr-Cyrl-CS"/>
        </w:rPr>
        <w:tab/>
        <w:t xml:space="preserve">Решење доставити: Именованом и разрешеном члану школског одбора, школи, стручној служби за образовање и културу Скупштине општине Петровац на Млави и архиви Скупштине општине Петровац на Млави. </w:t>
      </w:r>
    </w:p>
    <w:p w:rsidR="008F46A8" w:rsidRPr="008A5337" w:rsidRDefault="008F46A8" w:rsidP="000D3D5F">
      <w:pPr>
        <w:spacing w:line="216" w:lineRule="auto"/>
        <w:contextualSpacing/>
        <w:jc w:val="both"/>
        <w:rPr>
          <w:rFonts w:ascii="Arial" w:hAnsi="Arial" w:cs="Arial"/>
          <w:sz w:val="10"/>
          <w:szCs w:val="10"/>
          <w:lang w:val="sr-Cyrl-CS"/>
        </w:rPr>
      </w:pPr>
    </w:p>
    <w:p w:rsidR="008F46A8" w:rsidRPr="000D3D5F" w:rsidRDefault="008F46A8"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F46A8" w:rsidRPr="008A5337" w:rsidRDefault="008F46A8" w:rsidP="000D3D5F">
      <w:pPr>
        <w:spacing w:line="216" w:lineRule="auto"/>
        <w:contextualSpacing/>
        <w:jc w:val="center"/>
        <w:rPr>
          <w:rFonts w:ascii="Arial" w:hAnsi="Arial" w:cs="Arial"/>
          <w:sz w:val="10"/>
          <w:szCs w:val="10"/>
          <w:lang w:val="sr-Cyrl-CS"/>
        </w:rPr>
      </w:pPr>
    </w:p>
    <w:tbl>
      <w:tblPr>
        <w:tblW w:w="0" w:type="auto"/>
        <w:jc w:val="center"/>
        <w:tblLook w:val="01E0" w:firstRow="1" w:lastRow="1" w:firstColumn="1" w:lastColumn="1" w:noHBand="0" w:noVBand="0"/>
      </w:tblPr>
      <w:tblGrid>
        <w:gridCol w:w="2376"/>
        <w:gridCol w:w="2977"/>
      </w:tblGrid>
      <w:tr w:rsidR="008F46A8" w:rsidRPr="000D3D5F" w:rsidTr="005A41C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71</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F46A8"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F46A8" w:rsidRPr="000D3D5F" w:rsidRDefault="008F46A8"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F46A8" w:rsidRPr="000D3D5F" w:rsidRDefault="008F46A8"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F46A8" w:rsidRPr="000D3D5F" w:rsidRDefault="008F46A8"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8F46A8" w:rsidRPr="000D3D5F" w:rsidRDefault="008F46A8" w:rsidP="000D3D5F">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1</w:t>
      </w:r>
      <w:r w:rsidRPr="000D3D5F">
        <w:rPr>
          <w:rFonts w:ascii="Arial" w:hAnsi="Arial" w:cs="Arial"/>
          <w:b/>
          <w:i/>
          <w:color w:val="000000"/>
          <w:sz w:val="20"/>
          <w:szCs w:val="20"/>
        </w:rPr>
        <w:t>5</w:t>
      </w:r>
      <w:r w:rsidRPr="000D3D5F">
        <w:rPr>
          <w:rFonts w:ascii="Arial" w:hAnsi="Arial" w:cs="Arial"/>
          <w:b/>
          <w:i/>
          <w:color w:val="000000"/>
          <w:sz w:val="20"/>
          <w:szCs w:val="20"/>
          <w:lang w:val="sr-Cyrl-CS"/>
        </w:rPr>
        <w:t>.</w:t>
      </w:r>
    </w:p>
    <w:p w:rsidR="00F03B1A" w:rsidRPr="00BC431A" w:rsidRDefault="00F03B1A" w:rsidP="000D3D5F">
      <w:pPr>
        <w:spacing w:line="216" w:lineRule="auto"/>
        <w:jc w:val="both"/>
        <w:rPr>
          <w:rFonts w:ascii="Arial" w:hAnsi="Arial" w:cs="Arial"/>
          <w:sz w:val="18"/>
          <w:szCs w:val="18"/>
        </w:rPr>
      </w:pPr>
      <w:r w:rsidRPr="000D3D5F">
        <w:rPr>
          <w:rFonts w:ascii="Arial" w:hAnsi="Arial" w:cs="Arial"/>
          <w:sz w:val="18"/>
          <w:szCs w:val="18"/>
          <w:lang w:val="sr-Cyrl-CS"/>
        </w:rPr>
        <w:tab/>
        <w:t>На основу</w:t>
      </w:r>
      <w:r w:rsidRPr="000D3D5F">
        <w:rPr>
          <w:rFonts w:ascii="Arial" w:hAnsi="Arial" w:cs="Arial"/>
          <w:sz w:val="18"/>
          <w:szCs w:val="18"/>
        </w:rPr>
        <w:t xml:space="preserve"> </w:t>
      </w:r>
      <w:r w:rsidRPr="000D3D5F">
        <w:rPr>
          <w:rFonts w:ascii="Arial" w:hAnsi="Arial" w:cs="Arial"/>
          <w:sz w:val="18"/>
          <w:szCs w:val="18"/>
          <w:lang w:val="sr-Cyrl-CS"/>
        </w:rPr>
        <w:t xml:space="preserve">члана </w:t>
      </w:r>
      <w:r w:rsidRPr="000D3D5F">
        <w:rPr>
          <w:rFonts w:ascii="Arial" w:hAnsi="Arial" w:cs="Arial"/>
          <w:sz w:val="18"/>
          <w:szCs w:val="18"/>
        </w:rPr>
        <w:t>17</w:t>
      </w:r>
      <w:r w:rsidRPr="000D3D5F">
        <w:rPr>
          <w:rFonts w:ascii="Arial" w:hAnsi="Arial" w:cs="Arial"/>
          <w:sz w:val="18"/>
          <w:szCs w:val="18"/>
          <w:lang w:val="sr-Cyrl-CS"/>
        </w:rPr>
        <w:t>. Закона о јавним предузећима ("Служебени гласник РС", бр. 15/16)</w:t>
      </w:r>
      <w:r w:rsidRPr="000D3D5F">
        <w:rPr>
          <w:rFonts w:ascii="Arial" w:hAnsi="Arial" w:cs="Arial"/>
          <w:sz w:val="18"/>
          <w:szCs w:val="18"/>
        </w:rPr>
        <w:t>,</w:t>
      </w:r>
      <w:r w:rsidRPr="000D3D5F">
        <w:rPr>
          <w:rFonts w:ascii="Arial" w:hAnsi="Arial" w:cs="Arial"/>
          <w:sz w:val="18"/>
          <w:szCs w:val="18"/>
          <w:lang w:val="sr-Cyrl-CS"/>
        </w:rPr>
        <w:t xml:space="preserve"> члана </w:t>
      </w:r>
      <w:r w:rsidRPr="000D3D5F">
        <w:rPr>
          <w:rFonts w:ascii="Arial" w:hAnsi="Arial" w:cs="Arial"/>
          <w:sz w:val="18"/>
          <w:szCs w:val="18"/>
        </w:rPr>
        <w:t>32</w:t>
      </w:r>
      <w:r w:rsidRPr="000D3D5F">
        <w:rPr>
          <w:rFonts w:ascii="Arial" w:hAnsi="Arial" w:cs="Arial"/>
          <w:sz w:val="18"/>
          <w:szCs w:val="18"/>
          <w:lang w:val="ru-RU"/>
        </w:rPr>
        <w:t>.</w:t>
      </w:r>
      <w:r w:rsidRPr="000D3D5F">
        <w:rPr>
          <w:rFonts w:ascii="Arial" w:hAnsi="Arial" w:cs="Arial"/>
          <w:sz w:val="18"/>
          <w:szCs w:val="18"/>
          <w:lang w:val="sr-Cyrl-CS"/>
        </w:rPr>
        <w:t xml:space="preserve"> Закона о локалној самоуправи ("Службени гласник РС", бр. </w:t>
      </w:r>
      <w:r w:rsidRPr="000D3D5F">
        <w:rPr>
          <w:rFonts w:ascii="Arial" w:hAnsi="Arial" w:cs="Arial"/>
          <w:sz w:val="18"/>
          <w:szCs w:val="18"/>
          <w:lang w:val="ru-RU"/>
        </w:rPr>
        <w:t>129/07</w:t>
      </w:r>
      <w:r w:rsidRPr="000D3D5F">
        <w:rPr>
          <w:rFonts w:ascii="Arial" w:hAnsi="Arial" w:cs="Arial"/>
          <w:sz w:val="18"/>
          <w:szCs w:val="18"/>
        </w:rPr>
        <w:t xml:space="preserve">, </w:t>
      </w:r>
      <w:r w:rsidRPr="000D3D5F">
        <w:rPr>
          <w:rFonts w:ascii="Arial" w:hAnsi="Arial" w:cs="Arial"/>
          <w:sz w:val="18"/>
          <w:szCs w:val="18"/>
          <w:lang w:val="ru-RU"/>
        </w:rPr>
        <w:t>83/14-др.закон</w:t>
      </w:r>
      <w:r w:rsidRPr="000D3D5F">
        <w:rPr>
          <w:rFonts w:ascii="Arial" w:hAnsi="Arial" w:cs="Arial"/>
          <w:sz w:val="18"/>
          <w:szCs w:val="18"/>
        </w:rPr>
        <w:t xml:space="preserve"> </w:t>
      </w:r>
      <w:r w:rsidRPr="000D3D5F">
        <w:rPr>
          <w:rFonts w:ascii="Arial" w:hAnsi="Arial" w:cs="Arial"/>
          <w:sz w:val="18"/>
          <w:szCs w:val="18"/>
          <w:lang w:val="sr-Cyrl-CS"/>
        </w:rPr>
        <w:t>и 101/16</w:t>
      </w:r>
      <w:r w:rsidRPr="000D3D5F">
        <w:rPr>
          <w:rFonts w:ascii="Arial" w:hAnsi="Arial" w:cs="Arial"/>
          <w:sz w:val="18"/>
          <w:szCs w:val="18"/>
          <w:lang w:val="ru-RU"/>
        </w:rPr>
        <w:t>)</w:t>
      </w:r>
      <w:r w:rsidRPr="000D3D5F">
        <w:rPr>
          <w:rFonts w:ascii="Arial" w:hAnsi="Arial" w:cs="Arial"/>
          <w:sz w:val="18"/>
          <w:szCs w:val="18"/>
          <w:lang w:val="sr-Cyrl-CS"/>
        </w:rPr>
        <w:t xml:space="preserve"> и члана 20. став 1. тачке 9. Статута општине Петровац на Млави ("Службени гласник општине Петровац на Млави", бр.</w:t>
      </w:r>
      <w:r w:rsidRPr="000D3D5F">
        <w:rPr>
          <w:rFonts w:ascii="Arial" w:hAnsi="Arial" w:cs="Arial"/>
          <w:sz w:val="18"/>
          <w:szCs w:val="18"/>
        </w:rPr>
        <w:t xml:space="preserve"> </w:t>
      </w:r>
      <w:r w:rsidRPr="000D3D5F">
        <w:rPr>
          <w:rFonts w:ascii="Arial" w:hAnsi="Arial" w:cs="Arial"/>
          <w:sz w:val="18"/>
          <w:szCs w:val="18"/>
          <w:lang w:val="sr-Cyrl-CS"/>
        </w:rPr>
        <w:t>5</w:t>
      </w:r>
      <w:r w:rsidRPr="000D3D5F">
        <w:rPr>
          <w:rFonts w:ascii="Arial" w:hAnsi="Arial" w:cs="Arial"/>
          <w:sz w:val="18"/>
          <w:szCs w:val="18"/>
        </w:rPr>
        <w:t>/1</w:t>
      </w:r>
      <w:r w:rsidRPr="000D3D5F">
        <w:rPr>
          <w:rFonts w:ascii="Arial" w:hAnsi="Arial" w:cs="Arial"/>
          <w:sz w:val="18"/>
          <w:szCs w:val="18"/>
          <w:lang w:val="sr-Cyrl-CS"/>
        </w:rPr>
        <w:t>7 - пречишћен текст), а на предлог Комисије за избор и именовања,</w:t>
      </w:r>
    </w:p>
    <w:p w:rsidR="00F03B1A" w:rsidRPr="000D3D5F" w:rsidRDefault="00F03B1A" w:rsidP="000D3D5F">
      <w:pPr>
        <w:spacing w:line="216" w:lineRule="auto"/>
        <w:jc w:val="both"/>
        <w:rPr>
          <w:rFonts w:ascii="Arial" w:hAnsi="Arial" w:cs="Arial"/>
          <w:sz w:val="18"/>
          <w:szCs w:val="18"/>
        </w:rPr>
      </w:pPr>
      <w:r w:rsidRPr="000D3D5F">
        <w:rPr>
          <w:rFonts w:ascii="Arial" w:hAnsi="Arial" w:cs="Arial"/>
          <w:sz w:val="18"/>
          <w:szCs w:val="18"/>
          <w:lang w:val="sr-Cyrl-CS"/>
        </w:rPr>
        <w:tab/>
        <w:t>Скупштина општине Петровац на Млави</w:t>
      </w:r>
      <w:r w:rsidRPr="000D3D5F">
        <w:rPr>
          <w:rFonts w:ascii="Arial" w:hAnsi="Arial" w:cs="Arial"/>
          <w:sz w:val="18"/>
          <w:szCs w:val="18"/>
        </w:rPr>
        <w:t>,</w:t>
      </w:r>
      <w:r w:rsidRPr="000D3D5F">
        <w:rPr>
          <w:rFonts w:ascii="Arial" w:hAnsi="Arial" w:cs="Arial"/>
          <w:sz w:val="18"/>
          <w:szCs w:val="18"/>
          <w:lang w:val="sr-Cyrl-CS"/>
        </w:rPr>
        <w:t xml:space="preserve"> на седници одржаној </w:t>
      </w:r>
      <w:r w:rsidRPr="000D3D5F">
        <w:rPr>
          <w:rFonts w:ascii="Arial" w:hAnsi="Arial" w:cs="Arial"/>
          <w:sz w:val="18"/>
          <w:szCs w:val="18"/>
        </w:rPr>
        <w:t>18.12.</w:t>
      </w:r>
      <w:r w:rsidRPr="000D3D5F">
        <w:rPr>
          <w:rFonts w:ascii="Arial" w:hAnsi="Arial" w:cs="Arial"/>
          <w:sz w:val="18"/>
          <w:szCs w:val="18"/>
          <w:lang w:val="sr-Cyrl-CS"/>
        </w:rPr>
        <w:t>2017</w:t>
      </w:r>
      <w:r w:rsidRPr="000D3D5F">
        <w:rPr>
          <w:rFonts w:ascii="Arial" w:hAnsi="Arial" w:cs="Arial"/>
          <w:sz w:val="18"/>
          <w:szCs w:val="18"/>
        </w:rPr>
        <w:t>.</w:t>
      </w:r>
      <w:r w:rsidRPr="000D3D5F">
        <w:rPr>
          <w:rFonts w:ascii="Arial" w:hAnsi="Arial" w:cs="Arial"/>
          <w:sz w:val="18"/>
          <w:szCs w:val="18"/>
          <w:lang w:val="sr-Cyrl-CS"/>
        </w:rPr>
        <w:t xml:space="preserve"> године</w:t>
      </w:r>
      <w:r w:rsidRPr="000D3D5F">
        <w:rPr>
          <w:rFonts w:ascii="Arial" w:hAnsi="Arial" w:cs="Arial"/>
          <w:sz w:val="18"/>
          <w:szCs w:val="18"/>
        </w:rPr>
        <w:t>,</w:t>
      </w:r>
      <w:r w:rsidRPr="000D3D5F">
        <w:rPr>
          <w:rFonts w:ascii="Arial" w:hAnsi="Arial" w:cs="Arial"/>
          <w:sz w:val="18"/>
          <w:szCs w:val="18"/>
          <w:lang w:val="sr-Cyrl-CS"/>
        </w:rPr>
        <w:t xml:space="preserve"> донела је </w:t>
      </w:r>
    </w:p>
    <w:p w:rsidR="00F03B1A" w:rsidRPr="008A5337" w:rsidRDefault="00F03B1A" w:rsidP="000D3D5F">
      <w:pPr>
        <w:spacing w:line="216" w:lineRule="auto"/>
        <w:jc w:val="center"/>
        <w:rPr>
          <w:rFonts w:ascii="Arial" w:hAnsi="Arial" w:cs="Arial"/>
          <w:sz w:val="10"/>
          <w:szCs w:val="10"/>
        </w:rPr>
      </w:pPr>
    </w:p>
    <w:p w:rsidR="00F03B1A" w:rsidRPr="000D3D5F" w:rsidRDefault="00F03B1A"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Р Е Ш Е Њ Е</w:t>
      </w:r>
    </w:p>
    <w:p w:rsidR="00F03B1A" w:rsidRPr="00D060E8" w:rsidRDefault="00F03B1A" w:rsidP="000D3D5F">
      <w:pPr>
        <w:spacing w:line="216" w:lineRule="auto"/>
        <w:jc w:val="center"/>
        <w:rPr>
          <w:rFonts w:ascii="Arial" w:hAnsi="Arial" w:cs="Arial"/>
          <w:sz w:val="18"/>
          <w:szCs w:val="18"/>
          <w:lang w:val="sr-Cyrl-CS"/>
        </w:rPr>
      </w:pPr>
      <w:r w:rsidRPr="000D3D5F">
        <w:rPr>
          <w:rFonts w:ascii="Arial" w:hAnsi="Arial" w:cs="Arial"/>
          <w:sz w:val="18"/>
          <w:szCs w:val="18"/>
          <w:lang w:val="sr-Cyrl-CS"/>
        </w:rPr>
        <w:t>О РАЗРЕШЕЊУ И ИМЕНОВАЊУ ЧЛАНА НАДЗОРНОГ ОДОБРА</w:t>
      </w:r>
      <w:r w:rsidR="00D060E8">
        <w:rPr>
          <w:rFonts w:ascii="Arial" w:hAnsi="Arial" w:cs="Arial"/>
          <w:sz w:val="18"/>
          <w:szCs w:val="18"/>
        </w:rPr>
        <w:t xml:space="preserve"> </w:t>
      </w:r>
      <w:r w:rsidRPr="000D3D5F">
        <w:rPr>
          <w:rFonts w:ascii="Arial" w:hAnsi="Arial" w:cs="Arial"/>
          <w:sz w:val="18"/>
          <w:szCs w:val="18"/>
          <w:lang w:val="sr-Cyrl-CS"/>
        </w:rPr>
        <w:t>КЈП "ИЗВОР" ПЕТРОВАЦ НА МЛАВИ</w:t>
      </w:r>
    </w:p>
    <w:p w:rsidR="00F03B1A" w:rsidRPr="008A5337" w:rsidRDefault="00F03B1A" w:rsidP="000D3D5F">
      <w:pPr>
        <w:spacing w:line="216" w:lineRule="auto"/>
        <w:rPr>
          <w:rFonts w:ascii="Arial" w:hAnsi="Arial" w:cs="Arial"/>
          <w:sz w:val="10"/>
          <w:szCs w:val="10"/>
        </w:rPr>
      </w:pPr>
    </w:p>
    <w:p w:rsidR="00F03B1A" w:rsidRPr="000D3D5F" w:rsidRDefault="00F03B1A" w:rsidP="000D3D5F">
      <w:pPr>
        <w:spacing w:line="216" w:lineRule="auto"/>
        <w:jc w:val="center"/>
        <w:rPr>
          <w:rFonts w:ascii="Arial" w:hAnsi="Arial" w:cs="Arial"/>
          <w:sz w:val="18"/>
          <w:szCs w:val="18"/>
          <w:lang w:val="ru-RU"/>
        </w:rPr>
      </w:pPr>
      <w:r w:rsidRPr="000D3D5F">
        <w:rPr>
          <w:rFonts w:ascii="Arial" w:hAnsi="Arial" w:cs="Arial"/>
          <w:sz w:val="18"/>
          <w:szCs w:val="18"/>
        </w:rPr>
        <w:t>I</w:t>
      </w:r>
    </w:p>
    <w:p w:rsidR="00F03B1A" w:rsidRPr="000D3D5F" w:rsidRDefault="00F03B1A" w:rsidP="000D3D5F">
      <w:pPr>
        <w:spacing w:line="216" w:lineRule="auto"/>
        <w:rPr>
          <w:rFonts w:ascii="Arial" w:hAnsi="Arial" w:cs="Arial"/>
          <w:sz w:val="18"/>
          <w:szCs w:val="18"/>
          <w:lang w:val="sr-Cyrl-CS"/>
        </w:rPr>
      </w:pPr>
    </w:p>
    <w:p w:rsidR="00F03B1A" w:rsidRPr="00D060E8" w:rsidRDefault="00F03B1A" w:rsidP="00D060E8">
      <w:pPr>
        <w:spacing w:line="216" w:lineRule="auto"/>
        <w:jc w:val="both"/>
        <w:rPr>
          <w:rFonts w:ascii="Arial" w:hAnsi="Arial" w:cs="Arial"/>
          <w:sz w:val="18"/>
          <w:szCs w:val="18"/>
        </w:rPr>
      </w:pPr>
      <w:r w:rsidRPr="000D3D5F">
        <w:rPr>
          <w:rFonts w:ascii="Arial" w:hAnsi="Arial" w:cs="Arial"/>
          <w:sz w:val="18"/>
          <w:szCs w:val="18"/>
          <w:lang w:val="sr-Cyrl-CS"/>
        </w:rPr>
        <w:tab/>
        <w:t xml:space="preserve">Разрешава се дужности члана Надзорног одбора Комуналног јавног предузећа  "Извор" Петровац на Млави Зоран Илић, радник из Лопушника, именован Решењем Скупштине општине, број </w:t>
      </w:r>
      <w:r w:rsidRPr="000D3D5F">
        <w:rPr>
          <w:rFonts w:ascii="Arial" w:hAnsi="Arial" w:cs="Arial"/>
          <w:sz w:val="18"/>
          <w:szCs w:val="18"/>
        </w:rPr>
        <w:t>020-182/20</w:t>
      </w:r>
      <w:r w:rsidRPr="000D3D5F">
        <w:rPr>
          <w:rFonts w:ascii="Arial" w:hAnsi="Arial" w:cs="Arial"/>
          <w:sz w:val="18"/>
          <w:szCs w:val="18"/>
          <w:lang w:val="sr-Cyrl-CS"/>
        </w:rPr>
        <w:t>16</w:t>
      </w:r>
      <w:r w:rsidRPr="000D3D5F">
        <w:rPr>
          <w:rFonts w:ascii="Arial" w:hAnsi="Arial" w:cs="Arial"/>
          <w:sz w:val="18"/>
          <w:szCs w:val="18"/>
        </w:rPr>
        <w:t>-02</w:t>
      </w:r>
      <w:r w:rsidRPr="000D3D5F">
        <w:rPr>
          <w:rFonts w:ascii="Arial" w:hAnsi="Arial" w:cs="Arial"/>
          <w:sz w:val="18"/>
          <w:szCs w:val="18"/>
          <w:lang w:val="sr-Cyrl-CS"/>
        </w:rPr>
        <w:t xml:space="preserve"> од </w:t>
      </w:r>
      <w:r w:rsidRPr="000D3D5F">
        <w:rPr>
          <w:rFonts w:ascii="Arial" w:hAnsi="Arial" w:cs="Arial"/>
          <w:sz w:val="18"/>
          <w:szCs w:val="18"/>
        </w:rPr>
        <w:t>23.05.20</w:t>
      </w:r>
      <w:r w:rsidRPr="000D3D5F">
        <w:rPr>
          <w:rFonts w:ascii="Arial" w:hAnsi="Arial" w:cs="Arial"/>
          <w:sz w:val="18"/>
          <w:szCs w:val="18"/>
          <w:lang w:val="sr-Cyrl-CS"/>
        </w:rPr>
        <w:t>16</w:t>
      </w:r>
      <w:r w:rsidRPr="000D3D5F">
        <w:rPr>
          <w:rFonts w:ascii="Arial" w:hAnsi="Arial" w:cs="Arial"/>
          <w:sz w:val="18"/>
          <w:szCs w:val="18"/>
        </w:rPr>
        <w:t xml:space="preserve">. </w:t>
      </w:r>
      <w:r w:rsidRPr="000D3D5F">
        <w:rPr>
          <w:rFonts w:ascii="Arial" w:hAnsi="Arial" w:cs="Arial"/>
          <w:sz w:val="18"/>
          <w:szCs w:val="18"/>
          <w:lang w:val="sr-Cyrl-CS"/>
        </w:rPr>
        <w:t>године.</w:t>
      </w:r>
    </w:p>
    <w:p w:rsidR="00F03B1A" w:rsidRPr="000D3D5F" w:rsidRDefault="00F03B1A" w:rsidP="000D3D5F">
      <w:pPr>
        <w:spacing w:line="216" w:lineRule="auto"/>
        <w:jc w:val="center"/>
        <w:rPr>
          <w:rFonts w:ascii="Arial" w:hAnsi="Arial" w:cs="Arial"/>
          <w:sz w:val="18"/>
          <w:szCs w:val="18"/>
          <w:lang w:val="sr-Cyrl-CS"/>
        </w:rPr>
      </w:pPr>
      <w:r w:rsidRPr="000D3D5F">
        <w:rPr>
          <w:rFonts w:ascii="Arial" w:hAnsi="Arial" w:cs="Arial"/>
          <w:sz w:val="18"/>
          <w:szCs w:val="18"/>
        </w:rPr>
        <w:lastRenderedPageBreak/>
        <w:t>II</w:t>
      </w:r>
    </w:p>
    <w:p w:rsidR="00F03B1A" w:rsidRPr="000D3D5F" w:rsidRDefault="00F03B1A" w:rsidP="000D3D5F">
      <w:pPr>
        <w:spacing w:line="216" w:lineRule="auto"/>
        <w:jc w:val="center"/>
        <w:rPr>
          <w:rFonts w:ascii="Arial" w:hAnsi="Arial" w:cs="Arial"/>
          <w:sz w:val="18"/>
          <w:szCs w:val="18"/>
          <w:lang w:val="sr-Cyrl-CS"/>
        </w:rPr>
      </w:pPr>
    </w:p>
    <w:p w:rsidR="00F03B1A" w:rsidRDefault="00F03B1A" w:rsidP="00BC431A">
      <w:pPr>
        <w:spacing w:line="216" w:lineRule="auto"/>
        <w:jc w:val="both"/>
        <w:rPr>
          <w:rFonts w:ascii="Arial" w:hAnsi="Arial" w:cs="Arial"/>
          <w:sz w:val="18"/>
          <w:szCs w:val="18"/>
        </w:rPr>
      </w:pPr>
      <w:r w:rsidRPr="000D3D5F">
        <w:rPr>
          <w:rFonts w:ascii="Arial" w:hAnsi="Arial" w:cs="Arial"/>
          <w:sz w:val="18"/>
          <w:szCs w:val="18"/>
          <w:lang w:val="sr-Cyrl-CS"/>
        </w:rPr>
        <w:tab/>
        <w:t>Именује се за члана Надзорног одбора Комуналног јавног предузећа "Извор" Петровац на Млави Ивица Стевић, магистар дефектологије из Великог Поповца.</w:t>
      </w:r>
    </w:p>
    <w:p w:rsidR="00D060E8" w:rsidRPr="00D060E8" w:rsidRDefault="00D060E8" w:rsidP="00BC431A">
      <w:pPr>
        <w:spacing w:line="216" w:lineRule="auto"/>
        <w:jc w:val="both"/>
        <w:rPr>
          <w:rFonts w:ascii="Arial" w:hAnsi="Arial" w:cs="Arial"/>
          <w:sz w:val="18"/>
          <w:szCs w:val="18"/>
        </w:rPr>
      </w:pPr>
    </w:p>
    <w:p w:rsidR="00F03B1A" w:rsidRPr="000D3D5F" w:rsidRDefault="00F03B1A" w:rsidP="000D3D5F">
      <w:pPr>
        <w:spacing w:line="216" w:lineRule="auto"/>
        <w:jc w:val="center"/>
        <w:rPr>
          <w:rFonts w:ascii="Arial" w:hAnsi="Arial" w:cs="Arial"/>
          <w:sz w:val="18"/>
          <w:szCs w:val="18"/>
          <w:lang w:val="sr-Cyrl-CS"/>
        </w:rPr>
      </w:pPr>
      <w:r w:rsidRPr="000D3D5F">
        <w:rPr>
          <w:rFonts w:ascii="Arial" w:hAnsi="Arial" w:cs="Arial"/>
          <w:sz w:val="18"/>
          <w:szCs w:val="18"/>
        </w:rPr>
        <w:t>III</w:t>
      </w:r>
    </w:p>
    <w:p w:rsidR="00F03B1A" w:rsidRPr="000D3D5F" w:rsidRDefault="00F03B1A" w:rsidP="000D3D5F">
      <w:pPr>
        <w:spacing w:line="216" w:lineRule="auto"/>
        <w:ind w:left="7380"/>
        <w:rPr>
          <w:rFonts w:ascii="Arial" w:hAnsi="Arial" w:cs="Arial"/>
          <w:sz w:val="18"/>
          <w:szCs w:val="18"/>
          <w:lang w:val="sr-Cyrl-CS"/>
        </w:rPr>
      </w:pPr>
    </w:p>
    <w:p w:rsidR="00F03B1A" w:rsidRPr="000D3D5F" w:rsidRDefault="00F03B1A"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Решење ступа на снагу даном објављивања се у "Службеном гласнику општине Петровац на Млави".</w:t>
      </w:r>
    </w:p>
    <w:p w:rsidR="00F03B1A" w:rsidRPr="00BC431A" w:rsidRDefault="00F03B1A" w:rsidP="000D3D5F">
      <w:pPr>
        <w:spacing w:line="216" w:lineRule="auto"/>
        <w:jc w:val="both"/>
        <w:rPr>
          <w:rFonts w:ascii="Arial" w:hAnsi="Arial" w:cs="Arial"/>
          <w:sz w:val="18"/>
          <w:szCs w:val="18"/>
        </w:rPr>
      </w:pPr>
      <w:r w:rsidRPr="000D3D5F">
        <w:rPr>
          <w:rFonts w:ascii="Arial" w:hAnsi="Arial" w:cs="Arial"/>
          <w:sz w:val="18"/>
          <w:szCs w:val="18"/>
          <w:lang w:val="sr-Cyrl-CS"/>
        </w:rPr>
        <w:t xml:space="preserve"> </w:t>
      </w:r>
    </w:p>
    <w:p w:rsidR="00F03B1A" w:rsidRPr="000D3D5F" w:rsidRDefault="00F03B1A" w:rsidP="000D3D5F">
      <w:pPr>
        <w:spacing w:line="216" w:lineRule="auto"/>
        <w:jc w:val="center"/>
        <w:rPr>
          <w:rFonts w:ascii="Arial" w:hAnsi="Arial" w:cs="Arial"/>
          <w:sz w:val="18"/>
          <w:szCs w:val="18"/>
          <w:lang w:val="sr-Latn-CS"/>
        </w:rPr>
      </w:pPr>
      <w:r w:rsidRPr="000D3D5F">
        <w:rPr>
          <w:rFonts w:ascii="Arial" w:hAnsi="Arial" w:cs="Arial"/>
          <w:sz w:val="18"/>
          <w:szCs w:val="18"/>
        </w:rPr>
        <w:t>I</w:t>
      </w:r>
      <w:r w:rsidRPr="000D3D5F">
        <w:rPr>
          <w:rFonts w:ascii="Arial" w:hAnsi="Arial" w:cs="Arial"/>
          <w:sz w:val="18"/>
          <w:szCs w:val="18"/>
          <w:lang w:val="sr-Latn-CS"/>
        </w:rPr>
        <w:t>V</w:t>
      </w:r>
    </w:p>
    <w:p w:rsidR="00F03B1A" w:rsidRPr="000D3D5F" w:rsidRDefault="00F03B1A" w:rsidP="000D3D5F">
      <w:pPr>
        <w:spacing w:line="216" w:lineRule="auto"/>
        <w:rPr>
          <w:rFonts w:ascii="Arial" w:hAnsi="Arial" w:cs="Arial"/>
          <w:sz w:val="18"/>
          <w:szCs w:val="18"/>
          <w:lang w:val="sr-Cyrl-CS"/>
        </w:rPr>
      </w:pPr>
    </w:p>
    <w:p w:rsidR="00F03B1A" w:rsidRPr="000D3D5F" w:rsidRDefault="00F03B1A" w:rsidP="000D3D5F">
      <w:pPr>
        <w:spacing w:line="216" w:lineRule="auto"/>
        <w:jc w:val="both"/>
        <w:rPr>
          <w:rFonts w:ascii="Arial" w:hAnsi="Arial" w:cs="Arial"/>
          <w:sz w:val="18"/>
          <w:szCs w:val="18"/>
          <w:lang w:val="sr-Cyrl-CS"/>
        </w:rPr>
      </w:pPr>
      <w:r w:rsidRPr="000D3D5F">
        <w:rPr>
          <w:rFonts w:ascii="Arial" w:hAnsi="Arial" w:cs="Arial"/>
          <w:sz w:val="18"/>
          <w:szCs w:val="18"/>
          <w:lang w:val="sr-Cyrl-CS"/>
        </w:rPr>
        <w:tab/>
        <w:t>Решење доставити: Разрешеном и именованом члану Надзорног одбора КЈП "Извор" Петровац на Млави, Надзорном одбору КЈП "Извор", Комуналном јавном предузећу "Извор"  и архиви Скупштине општине Петровац на Млави.</w:t>
      </w:r>
    </w:p>
    <w:p w:rsidR="008F46A8" w:rsidRPr="00D060E8" w:rsidRDefault="008F46A8" w:rsidP="000D3D5F">
      <w:pPr>
        <w:spacing w:line="216" w:lineRule="auto"/>
        <w:contextualSpacing/>
        <w:jc w:val="both"/>
        <w:rPr>
          <w:rFonts w:ascii="Arial" w:hAnsi="Arial" w:cs="Arial"/>
          <w:sz w:val="18"/>
          <w:szCs w:val="18"/>
        </w:rPr>
      </w:pPr>
    </w:p>
    <w:p w:rsidR="008F46A8" w:rsidRPr="000D3D5F" w:rsidRDefault="008F46A8"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СКУПШТИНА ОПШТИНЕ ПЕТРОВАЦ НА МЛАВИ</w:t>
      </w:r>
    </w:p>
    <w:p w:rsidR="008F46A8" w:rsidRPr="000D3D5F" w:rsidRDefault="008F46A8" w:rsidP="000D3D5F">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376"/>
        <w:gridCol w:w="2977"/>
      </w:tblGrid>
      <w:tr w:rsidR="008F46A8" w:rsidRPr="000D3D5F" w:rsidTr="005A41CF">
        <w:trPr>
          <w:trHeight w:val="653"/>
          <w:jc w:val="center"/>
        </w:trPr>
        <w:tc>
          <w:tcPr>
            <w:tcW w:w="2376" w:type="dxa"/>
          </w:tcPr>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 xml:space="preserve">Број: </w:t>
            </w:r>
            <w:r w:rsidRPr="000D3D5F">
              <w:rPr>
                <w:rFonts w:ascii="Arial" w:hAnsi="Arial" w:cs="Arial"/>
                <w:sz w:val="18"/>
                <w:szCs w:val="18"/>
                <w:lang w:val="ru-RU"/>
              </w:rPr>
              <w:t>02</w:t>
            </w:r>
            <w:r w:rsidRPr="000D3D5F">
              <w:rPr>
                <w:rFonts w:ascii="Arial" w:hAnsi="Arial" w:cs="Arial"/>
                <w:sz w:val="18"/>
                <w:szCs w:val="18"/>
                <w:lang w:val="sr-Cyrl-CS"/>
              </w:rPr>
              <w:t>0-2</w:t>
            </w:r>
            <w:r w:rsidRPr="000D3D5F">
              <w:rPr>
                <w:rFonts w:ascii="Arial" w:hAnsi="Arial" w:cs="Arial"/>
                <w:sz w:val="18"/>
                <w:szCs w:val="18"/>
              </w:rPr>
              <w:t>72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-02</w:t>
            </w:r>
          </w:p>
          <w:p w:rsidR="005A41CF" w:rsidRPr="000D3D5F" w:rsidRDefault="005A41CF" w:rsidP="000D3D5F">
            <w:pPr>
              <w:spacing w:line="216" w:lineRule="auto"/>
              <w:contextualSpacing/>
              <w:rPr>
                <w:rFonts w:ascii="Arial" w:hAnsi="Arial" w:cs="Arial"/>
                <w:sz w:val="18"/>
                <w:szCs w:val="18"/>
                <w:lang w:val="sr-Cyrl-CS"/>
              </w:rPr>
            </w:pPr>
            <w:r w:rsidRPr="000D3D5F">
              <w:rPr>
                <w:rFonts w:ascii="Arial" w:hAnsi="Arial" w:cs="Arial"/>
                <w:sz w:val="18"/>
                <w:szCs w:val="18"/>
                <w:lang w:val="sr-Cyrl-CS"/>
              </w:rPr>
              <w:t>Датум:</w:t>
            </w:r>
            <w:r w:rsidRPr="000D3D5F">
              <w:rPr>
                <w:rFonts w:ascii="Arial" w:hAnsi="Arial" w:cs="Arial"/>
                <w:sz w:val="18"/>
                <w:szCs w:val="18"/>
              </w:rPr>
              <w:t>18</w:t>
            </w:r>
            <w:r w:rsidRPr="000D3D5F">
              <w:rPr>
                <w:rFonts w:ascii="Arial" w:hAnsi="Arial" w:cs="Arial"/>
                <w:sz w:val="18"/>
                <w:szCs w:val="18"/>
                <w:lang w:val="sr-Cyrl-CS"/>
              </w:rPr>
              <w:t>.1</w:t>
            </w:r>
            <w:r w:rsidRPr="000D3D5F">
              <w:rPr>
                <w:rFonts w:ascii="Arial" w:hAnsi="Arial" w:cs="Arial"/>
                <w:sz w:val="18"/>
                <w:szCs w:val="18"/>
              </w:rPr>
              <w:t>2</w:t>
            </w:r>
            <w:r w:rsidRPr="000D3D5F">
              <w:rPr>
                <w:rFonts w:ascii="Arial" w:hAnsi="Arial" w:cs="Arial"/>
                <w:sz w:val="18"/>
                <w:szCs w:val="18"/>
                <w:lang w:val="sr-Cyrl-CS"/>
              </w:rPr>
              <w:t>.20</w:t>
            </w:r>
            <w:r w:rsidRPr="000D3D5F">
              <w:rPr>
                <w:rFonts w:ascii="Arial" w:hAnsi="Arial" w:cs="Arial"/>
                <w:sz w:val="18"/>
                <w:szCs w:val="18"/>
                <w:lang w:val="ru-RU"/>
              </w:rPr>
              <w:t>17</w:t>
            </w:r>
            <w:r w:rsidRPr="000D3D5F">
              <w:rPr>
                <w:rFonts w:ascii="Arial" w:hAnsi="Arial" w:cs="Arial"/>
                <w:sz w:val="18"/>
                <w:szCs w:val="18"/>
                <w:lang w:val="sr-Cyrl-CS"/>
              </w:rPr>
              <w:t>. године</w:t>
            </w:r>
          </w:p>
          <w:p w:rsidR="008F46A8" w:rsidRPr="000D3D5F" w:rsidRDefault="005A41CF" w:rsidP="000D3D5F">
            <w:pPr>
              <w:spacing w:line="216" w:lineRule="auto"/>
              <w:contextualSpacing/>
              <w:jc w:val="both"/>
              <w:rPr>
                <w:rFonts w:ascii="Arial" w:hAnsi="Arial" w:cs="Arial"/>
                <w:sz w:val="18"/>
                <w:szCs w:val="18"/>
                <w:lang w:val="sr-Cyrl-CS"/>
              </w:rPr>
            </w:pPr>
            <w:r w:rsidRPr="000D3D5F">
              <w:rPr>
                <w:rFonts w:ascii="Arial" w:hAnsi="Arial" w:cs="Arial"/>
                <w:sz w:val="18"/>
                <w:szCs w:val="18"/>
                <w:lang w:val="sr-Cyrl-CS"/>
              </w:rPr>
              <w:t>ПЕТРОВАЦ НА МЛАВИ</w:t>
            </w:r>
          </w:p>
        </w:tc>
        <w:tc>
          <w:tcPr>
            <w:tcW w:w="2977" w:type="dxa"/>
          </w:tcPr>
          <w:p w:rsidR="008F46A8" w:rsidRPr="000D3D5F" w:rsidRDefault="008F46A8"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ПРЕДСЕДНИК</w:t>
            </w:r>
          </w:p>
          <w:p w:rsidR="008F46A8" w:rsidRPr="000D3D5F" w:rsidRDefault="008F46A8"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СКУПШТИНЕ ОПШТИНЕ</w:t>
            </w:r>
          </w:p>
          <w:p w:rsidR="008F46A8" w:rsidRPr="000D3D5F" w:rsidRDefault="008F46A8" w:rsidP="000D3D5F">
            <w:pPr>
              <w:spacing w:line="216" w:lineRule="auto"/>
              <w:contextualSpacing/>
              <w:jc w:val="center"/>
              <w:rPr>
                <w:rFonts w:ascii="Arial" w:hAnsi="Arial" w:cs="Arial"/>
                <w:sz w:val="18"/>
                <w:szCs w:val="18"/>
                <w:lang w:val="sr-Cyrl-CS"/>
              </w:rPr>
            </w:pPr>
            <w:r w:rsidRPr="000D3D5F">
              <w:rPr>
                <w:rFonts w:ascii="Arial" w:hAnsi="Arial" w:cs="Arial"/>
                <w:sz w:val="18"/>
                <w:szCs w:val="18"/>
                <w:lang w:val="sr-Cyrl-CS"/>
              </w:rPr>
              <w:t>Миланче Аћимовић, с.р.</w:t>
            </w:r>
          </w:p>
        </w:tc>
      </w:tr>
    </w:tbl>
    <w:p w:rsidR="003623C5" w:rsidRPr="000D3D5F" w:rsidRDefault="003623C5" w:rsidP="003623C5">
      <w:pPr>
        <w:spacing w:line="216" w:lineRule="auto"/>
        <w:contextualSpacing/>
        <w:jc w:val="both"/>
        <w:rPr>
          <w:rFonts w:ascii="Arial" w:hAnsi="Arial" w:cs="Arial"/>
          <w:b/>
          <w:i/>
          <w:color w:val="000000"/>
          <w:sz w:val="20"/>
          <w:szCs w:val="20"/>
          <w:lang w:val="sr-Cyrl-CS"/>
        </w:rPr>
      </w:pPr>
      <w:r w:rsidRPr="000D3D5F">
        <w:rPr>
          <w:rFonts w:ascii="Arial" w:hAnsi="Arial" w:cs="Arial"/>
          <w:b/>
          <w:i/>
          <w:color w:val="000000"/>
          <w:sz w:val="20"/>
          <w:szCs w:val="20"/>
          <w:lang w:val="sr-Cyrl-CS"/>
        </w:rPr>
        <w:t>1</w:t>
      </w:r>
      <w:r>
        <w:rPr>
          <w:rFonts w:ascii="Arial" w:hAnsi="Arial" w:cs="Arial"/>
          <w:b/>
          <w:i/>
          <w:color w:val="000000"/>
          <w:sz w:val="20"/>
          <w:szCs w:val="20"/>
          <w:lang w:val="sr-Cyrl-CS"/>
        </w:rPr>
        <w:t>6</w:t>
      </w:r>
      <w:r w:rsidRPr="000D3D5F">
        <w:rPr>
          <w:rFonts w:ascii="Arial" w:hAnsi="Arial" w:cs="Arial"/>
          <w:b/>
          <w:i/>
          <w:color w:val="000000"/>
          <w:sz w:val="20"/>
          <w:szCs w:val="20"/>
          <w:lang w:val="sr-Cyrl-CS"/>
        </w:rPr>
        <w:t>.</w:t>
      </w:r>
    </w:p>
    <w:p w:rsidR="003623C5" w:rsidRPr="00FD3C26"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На основу члана 29. Одлуке о буџету  општине Петровац на Млави, бр.020-427/2016-02 од 23.12.2016. године а у вези са чланом 59. став 5. Закона о буџетском систему ("Службени гласник РС", бр. 54/09, 73/10, 101/10, 101/11, 93/12, 62/13, 63/13, 108/13, 142/14, 68/15, 103/15 и 99/16),</w:t>
      </w:r>
    </w:p>
    <w:p w:rsidR="003623C5" w:rsidRPr="00FD3C26"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Општинско веће општине Петровац на Млави, на седници одражаној 11.12.2017. године, доноси</w:t>
      </w:r>
    </w:p>
    <w:p w:rsidR="003623C5" w:rsidRPr="00FD3C26" w:rsidRDefault="003623C5" w:rsidP="003623C5">
      <w:pPr>
        <w:spacing w:line="216" w:lineRule="auto"/>
        <w:jc w:val="both"/>
        <w:rPr>
          <w:rFonts w:ascii="Arial" w:hAnsi="Arial" w:cs="Arial"/>
          <w:sz w:val="18"/>
          <w:szCs w:val="18"/>
          <w:lang w:val="sr-Cyrl-CS"/>
        </w:rPr>
      </w:pPr>
    </w:p>
    <w:p w:rsidR="003623C5" w:rsidRPr="003623C5" w:rsidRDefault="003623C5" w:rsidP="003623C5">
      <w:pPr>
        <w:spacing w:line="216" w:lineRule="auto"/>
        <w:jc w:val="center"/>
        <w:rPr>
          <w:rFonts w:ascii="Arial" w:hAnsi="Arial" w:cs="Arial"/>
          <w:sz w:val="18"/>
          <w:szCs w:val="18"/>
          <w:lang w:val="sr-Cyrl-CS"/>
        </w:rPr>
      </w:pPr>
      <w:r>
        <w:rPr>
          <w:rFonts w:ascii="Arial" w:hAnsi="Arial" w:cs="Arial"/>
          <w:sz w:val="18"/>
          <w:szCs w:val="18"/>
        </w:rPr>
        <w:t xml:space="preserve">ПРАВИЛНИК О НАЧИНУ </w:t>
      </w:r>
      <w:r w:rsidRPr="00FD3C26">
        <w:rPr>
          <w:rFonts w:ascii="Arial" w:hAnsi="Arial" w:cs="Arial"/>
          <w:sz w:val="18"/>
          <w:szCs w:val="18"/>
        </w:rPr>
        <w:t xml:space="preserve">И ПОСТУПКУ ПРЕНОСА </w:t>
      </w:r>
      <w:proofErr w:type="gramStart"/>
      <w:r w:rsidRPr="00FD3C26">
        <w:rPr>
          <w:rFonts w:ascii="Arial" w:hAnsi="Arial" w:cs="Arial"/>
          <w:sz w:val="18"/>
          <w:szCs w:val="18"/>
        </w:rPr>
        <w:t>НЕУТРОШЕНИХ  БУЏЕТСКИХ</w:t>
      </w:r>
      <w:proofErr w:type="gramEnd"/>
      <w:r w:rsidRPr="00FD3C26">
        <w:rPr>
          <w:rFonts w:ascii="Arial" w:hAnsi="Arial" w:cs="Arial"/>
          <w:sz w:val="18"/>
          <w:szCs w:val="18"/>
        </w:rPr>
        <w:t xml:space="preserve">  СРЕДСТАВА ОПШТИНЕ ПЕТРОВАЦ </w:t>
      </w:r>
      <w:r>
        <w:rPr>
          <w:rFonts w:ascii="Arial" w:hAnsi="Arial" w:cs="Arial"/>
          <w:sz w:val="18"/>
          <w:szCs w:val="18"/>
          <w:lang w:val="sr-Cyrl-CS"/>
        </w:rPr>
        <w:t>Н</w:t>
      </w:r>
      <w:r w:rsidRPr="00FD3C26">
        <w:rPr>
          <w:rFonts w:ascii="Arial" w:hAnsi="Arial" w:cs="Arial"/>
          <w:sz w:val="18"/>
          <w:szCs w:val="18"/>
        </w:rPr>
        <w:t>А МЛАВИ НА РАЧУН ИЗВРШЕЊА БУЏЕТА</w:t>
      </w:r>
      <w:r>
        <w:rPr>
          <w:rFonts w:ascii="Arial" w:hAnsi="Arial" w:cs="Arial"/>
          <w:sz w:val="18"/>
          <w:szCs w:val="18"/>
          <w:lang w:val="sr-Cyrl-CS"/>
        </w:rPr>
        <w:t xml:space="preserve"> </w:t>
      </w:r>
      <w:r w:rsidRPr="00FD3C26">
        <w:rPr>
          <w:rFonts w:ascii="Arial" w:hAnsi="Arial" w:cs="Arial"/>
          <w:sz w:val="18"/>
          <w:szCs w:val="18"/>
        </w:rPr>
        <w:t>ОПШТИНЕ ПЕТРОВАЦ НА МЛАВИ</w:t>
      </w:r>
    </w:p>
    <w:p w:rsidR="003623C5" w:rsidRPr="00FD3C26" w:rsidRDefault="003623C5" w:rsidP="003623C5">
      <w:pPr>
        <w:spacing w:line="216" w:lineRule="auto"/>
        <w:jc w:val="center"/>
        <w:rPr>
          <w:rFonts w:ascii="Arial" w:hAnsi="Arial" w:cs="Arial"/>
          <w:sz w:val="18"/>
          <w:szCs w:val="18"/>
        </w:rPr>
      </w:pPr>
    </w:p>
    <w:p w:rsidR="003623C5" w:rsidRPr="00FD3C26" w:rsidRDefault="003623C5" w:rsidP="003623C5">
      <w:pPr>
        <w:spacing w:line="216" w:lineRule="auto"/>
        <w:jc w:val="center"/>
        <w:rPr>
          <w:rFonts w:ascii="Arial" w:hAnsi="Arial" w:cs="Arial"/>
          <w:sz w:val="18"/>
          <w:szCs w:val="18"/>
          <w:lang w:val="sr-Cyrl-CS"/>
        </w:rPr>
      </w:pPr>
      <w:proofErr w:type="gramStart"/>
      <w:r w:rsidRPr="00FD3C26">
        <w:rPr>
          <w:rFonts w:ascii="Arial" w:hAnsi="Arial" w:cs="Arial"/>
          <w:sz w:val="18"/>
          <w:szCs w:val="18"/>
        </w:rPr>
        <w:t>Члан  1</w:t>
      </w:r>
      <w:proofErr w:type="gramEnd"/>
      <w:r w:rsidRPr="00FD3C26">
        <w:rPr>
          <w:rFonts w:ascii="Arial" w:hAnsi="Arial" w:cs="Arial"/>
          <w:sz w:val="18"/>
          <w:szCs w:val="18"/>
        </w:rPr>
        <w:t>.</w:t>
      </w:r>
    </w:p>
    <w:p w:rsidR="003623C5" w:rsidRPr="00FD3C26" w:rsidRDefault="003623C5" w:rsidP="003623C5">
      <w:pPr>
        <w:spacing w:line="216" w:lineRule="auto"/>
        <w:jc w:val="center"/>
        <w:rPr>
          <w:rFonts w:ascii="Arial" w:hAnsi="Arial" w:cs="Arial"/>
          <w:sz w:val="18"/>
          <w:szCs w:val="18"/>
          <w:lang w:val="sr-Cyrl-CS"/>
        </w:rPr>
      </w:pPr>
    </w:p>
    <w:p w:rsidR="003623C5" w:rsidRDefault="003623C5" w:rsidP="003623C5">
      <w:pPr>
        <w:spacing w:line="216" w:lineRule="auto"/>
        <w:jc w:val="both"/>
        <w:rPr>
          <w:rFonts w:ascii="Arial" w:hAnsi="Arial" w:cs="Arial"/>
          <w:sz w:val="18"/>
          <w:szCs w:val="18"/>
        </w:rPr>
      </w:pPr>
      <w:r w:rsidRPr="00FD3C26">
        <w:rPr>
          <w:rFonts w:ascii="Arial" w:hAnsi="Arial" w:cs="Arial"/>
          <w:sz w:val="18"/>
          <w:szCs w:val="18"/>
          <w:lang w:val="sr-Cyrl-CS"/>
        </w:rPr>
        <w:t xml:space="preserve">           Овим правилником ближе се уређује начин и поступак враћања неутошених средстава која су у складу са актом о буџету општине Петровац на Млави, до истека фискалне године пренета  директним и индиректним корисницима буџетских средстава,а нису утрошена у фискалној години.</w:t>
      </w:r>
    </w:p>
    <w:p w:rsidR="00D060E8" w:rsidRPr="00D060E8" w:rsidRDefault="00D060E8" w:rsidP="003623C5">
      <w:pPr>
        <w:spacing w:line="216" w:lineRule="auto"/>
        <w:jc w:val="both"/>
        <w:rPr>
          <w:rFonts w:ascii="Arial" w:hAnsi="Arial" w:cs="Arial"/>
          <w:sz w:val="18"/>
          <w:szCs w:val="18"/>
        </w:rPr>
      </w:pPr>
    </w:p>
    <w:p w:rsidR="003623C5" w:rsidRPr="00FD3C26" w:rsidRDefault="003623C5" w:rsidP="003623C5">
      <w:pPr>
        <w:spacing w:line="216" w:lineRule="auto"/>
        <w:jc w:val="center"/>
        <w:rPr>
          <w:rFonts w:ascii="Arial" w:hAnsi="Arial" w:cs="Arial"/>
          <w:sz w:val="18"/>
          <w:szCs w:val="18"/>
          <w:lang w:val="sr-Cyrl-CS"/>
        </w:rPr>
      </w:pPr>
      <w:proofErr w:type="gramStart"/>
      <w:r w:rsidRPr="00FD3C26">
        <w:rPr>
          <w:rFonts w:ascii="Arial" w:hAnsi="Arial" w:cs="Arial"/>
          <w:sz w:val="18"/>
          <w:szCs w:val="18"/>
        </w:rPr>
        <w:t>Члан 2.</w:t>
      </w:r>
      <w:proofErr w:type="gramEnd"/>
    </w:p>
    <w:p w:rsidR="003623C5" w:rsidRPr="00FD3C26" w:rsidRDefault="003623C5" w:rsidP="003623C5">
      <w:pPr>
        <w:spacing w:line="216" w:lineRule="auto"/>
        <w:jc w:val="both"/>
        <w:rPr>
          <w:rFonts w:ascii="Arial" w:hAnsi="Arial" w:cs="Arial"/>
          <w:sz w:val="18"/>
          <w:szCs w:val="18"/>
          <w:lang w:val="sr-Cyrl-CS"/>
        </w:rPr>
      </w:pPr>
    </w:p>
    <w:p w:rsidR="003623C5" w:rsidRPr="00FD3C26"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Повраћај неутрошених средстава из  члана 1. Овог правилника, врше директни и индиректни корисници буџетских средстава општине Петровац на Млави  до истека фискалне године, закључно са 31. 12.2017. године на рачун извршења буџета општине- 840-90640-02.</w:t>
      </w:r>
    </w:p>
    <w:p w:rsidR="003623C5" w:rsidRPr="00FD3C26"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Износ неутрошених средстава за повраћај из члана 1. исказује се на Обрасцу СВС/ЈЛС-Спецификација враћених  буџетских средстава ЈЛС.</w:t>
      </w:r>
    </w:p>
    <w:p w:rsidR="003623C5" w:rsidRPr="00FD3C26"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Корисници буџетских средстава општине одговорни су за истинитост и тачност исказаних података у Обрасцу СВС/ЈЛС-Спецификација враћених  буџетских средстава ЈЛС.</w:t>
      </w:r>
    </w:p>
    <w:p w:rsidR="003623C5" w:rsidRDefault="003623C5"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Default="008A5337" w:rsidP="003623C5">
      <w:pPr>
        <w:spacing w:line="216" w:lineRule="auto"/>
        <w:jc w:val="both"/>
        <w:rPr>
          <w:rFonts w:ascii="Arial" w:hAnsi="Arial" w:cs="Arial"/>
          <w:sz w:val="18"/>
          <w:szCs w:val="18"/>
        </w:rPr>
      </w:pPr>
    </w:p>
    <w:p w:rsidR="008A5337" w:rsidRPr="008A5337" w:rsidRDefault="008A5337" w:rsidP="003623C5">
      <w:pPr>
        <w:spacing w:line="216" w:lineRule="auto"/>
        <w:jc w:val="both"/>
        <w:rPr>
          <w:rFonts w:ascii="Arial" w:hAnsi="Arial" w:cs="Arial"/>
          <w:sz w:val="18"/>
          <w:szCs w:val="18"/>
        </w:rPr>
      </w:pPr>
    </w:p>
    <w:p w:rsidR="003623C5" w:rsidRPr="00FD3C26" w:rsidRDefault="003623C5" w:rsidP="003623C5">
      <w:pPr>
        <w:spacing w:line="216" w:lineRule="auto"/>
        <w:jc w:val="center"/>
        <w:rPr>
          <w:rFonts w:ascii="Arial" w:hAnsi="Arial" w:cs="Arial"/>
          <w:sz w:val="18"/>
          <w:szCs w:val="18"/>
          <w:lang w:val="sr-Cyrl-CS"/>
        </w:rPr>
      </w:pPr>
      <w:proofErr w:type="gramStart"/>
      <w:r w:rsidRPr="00FD3C26">
        <w:rPr>
          <w:rFonts w:ascii="Arial" w:hAnsi="Arial" w:cs="Arial"/>
          <w:sz w:val="18"/>
          <w:szCs w:val="18"/>
        </w:rPr>
        <w:t>Члан 3.</w:t>
      </w:r>
      <w:proofErr w:type="gramEnd"/>
    </w:p>
    <w:p w:rsidR="003623C5" w:rsidRPr="00FD3C26" w:rsidRDefault="003623C5" w:rsidP="003623C5">
      <w:pPr>
        <w:spacing w:line="216" w:lineRule="auto"/>
        <w:jc w:val="both"/>
        <w:rPr>
          <w:rFonts w:ascii="Arial" w:hAnsi="Arial" w:cs="Arial"/>
          <w:sz w:val="18"/>
          <w:szCs w:val="18"/>
          <w:lang w:val="sr-Cyrl-CS"/>
        </w:rPr>
      </w:pPr>
    </w:p>
    <w:p w:rsidR="003623C5" w:rsidRPr="00FD3C26"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Индиректни корисници буџетских средстава достављају директним корисницима спецификацију враћених буџетских средстава, која су им пренета на подрачун за редовну делатност према разделима, односно главама, односно функцијама, односно главним програмима, на обрасцу СВС/ЈЛС-Спецификација враћених буџетских средстава ЈЛС, најкасније до 10. јануара наредне фискалне године.</w:t>
      </w:r>
    </w:p>
    <w:p w:rsidR="003623C5" w:rsidRPr="00FD3C26"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Уколико су средства индиректним корисницима буџетских средстава пренета са опредељених апропријација два или више директних корисника буџетских средстава, у обавези су да доставе Обрасце СВС/ЈЛС-Спецификација враћених буџетских средстава ЈЛС за сваког директног корисника по јединственом броју буџетског корисника.</w:t>
      </w:r>
    </w:p>
    <w:p w:rsidR="003623C5" w:rsidRPr="00FD3C26"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На основу извршених уплата и достављених образаца из става 1. овог члана директни корисници буџетских средстава у систему извршења буџета до 20. јануара наредне фискалне године врше корекцију трансфера расхода и издатака за претходну фискалну годину за индиректне кориснике којима су пренета средства.</w:t>
      </w:r>
    </w:p>
    <w:p w:rsidR="003623C5" w:rsidRPr="00FD3C26"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Образац СВС/ЈЛС-Спецификација враћених буџетских средстава ЈЛС одштампан је уз овај прави</w:t>
      </w:r>
      <w:r>
        <w:rPr>
          <w:rFonts w:ascii="Arial" w:hAnsi="Arial" w:cs="Arial"/>
          <w:sz w:val="18"/>
          <w:szCs w:val="18"/>
          <w:lang w:val="sr-Cyrl-CS"/>
        </w:rPr>
        <w:t>лник и чини његов саставни део.</w:t>
      </w:r>
    </w:p>
    <w:p w:rsidR="003623C5" w:rsidRPr="00FD3C26" w:rsidRDefault="003623C5" w:rsidP="003623C5">
      <w:pPr>
        <w:spacing w:line="216" w:lineRule="auto"/>
        <w:jc w:val="center"/>
        <w:rPr>
          <w:rFonts w:ascii="Arial" w:hAnsi="Arial" w:cs="Arial"/>
          <w:sz w:val="18"/>
          <w:szCs w:val="18"/>
          <w:lang w:val="sr-Cyrl-CS"/>
        </w:rPr>
      </w:pPr>
      <w:r w:rsidRPr="00FD3C26">
        <w:rPr>
          <w:rFonts w:ascii="Arial" w:hAnsi="Arial" w:cs="Arial"/>
          <w:sz w:val="18"/>
          <w:szCs w:val="18"/>
          <w:lang w:val="sr-Cyrl-CS"/>
        </w:rPr>
        <w:t>Члан 4.</w:t>
      </w:r>
    </w:p>
    <w:p w:rsidR="003623C5" w:rsidRPr="00FD3C26" w:rsidRDefault="003623C5" w:rsidP="003623C5">
      <w:pPr>
        <w:spacing w:line="216" w:lineRule="auto"/>
        <w:jc w:val="center"/>
        <w:rPr>
          <w:rFonts w:ascii="Arial" w:hAnsi="Arial" w:cs="Arial"/>
          <w:sz w:val="18"/>
          <w:szCs w:val="18"/>
          <w:lang w:val="sr-Cyrl-CS"/>
        </w:rPr>
      </w:pPr>
    </w:p>
    <w:p w:rsidR="003623C5" w:rsidRDefault="003623C5" w:rsidP="003623C5">
      <w:pPr>
        <w:spacing w:line="216" w:lineRule="auto"/>
        <w:jc w:val="both"/>
        <w:rPr>
          <w:rFonts w:ascii="Arial" w:hAnsi="Arial" w:cs="Arial"/>
          <w:sz w:val="18"/>
          <w:szCs w:val="18"/>
          <w:lang w:val="sr-Cyrl-CS"/>
        </w:rPr>
      </w:pPr>
      <w:r w:rsidRPr="00FD3C26">
        <w:rPr>
          <w:rFonts w:ascii="Arial" w:hAnsi="Arial" w:cs="Arial"/>
          <w:sz w:val="18"/>
          <w:szCs w:val="18"/>
          <w:lang w:val="sr-Cyrl-CS"/>
        </w:rPr>
        <w:tab/>
        <w:t>У износ неутрошених средстава за повраћај из члана 1.овог правилника, не спадају средства на рачун редовног пословања индиректног корисника буџетских средстава општине са стањем на дан 31. децембра, која су пренета том кориснику од другог нивоа власти, као и уплате које нису пренете административним трансфером.</w:t>
      </w:r>
    </w:p>
    <w:p w:rsidR="003623C5" w:rsidRPr="00FD3C26" w:rsidRDefault="003623C5" w:rsidP="003623C5">
      <w:pPr>
        <w:spacing w:line="216" w:lineRule="auto"/>
        <w:jc w:val="both"/>
        <w:rPr>
          <w:rFonts w:ascii="Arial" w:hAnsi="Arial" w:cs="Arial"/>
          <w:sz w:val="18"/>
          <w:szCs w:val="18"/>
          <w:lang w:val="sr-Cyrl-CS"/>
        </w:rPr>
      </w:pPr>
    </w:p>
    <w:p w:rsidR="003623C5" w:rsidRPr="00FD3C26" w:rsidRDefault="003623C5" w:rsidP="003623C5">
      <w:pPr>
        <w:spacing w:line="216" w:lineRule="auto"/>
        <w:jc w:val="center"/>
        <w:rPr>
          <w:rFonts w:ascii="Arial" w:hAnsi="Arial" w:cs="Arial"/>
          <w:sz w:val="18"/>
          <w:szCs w:val="18"/>
          <w:lang w:val="sr-Cyrl-CS"/>
        </w:rPr>
      </w:pPr>
      <w:proofErr w:type="gramStart"/>
      <w:r w:rsidRPr="00FD3C26">
        <w:rPr>
          <w:rFonts w:ascii="Arial" w:hAnsi="Arial" w:cs="Arial"/>
          <w:sz w:val="18"/>
          <w:szCs w:val="18"/>
        </w:rPr>
        <w:t>Члан 5.</w:t>
      </w:r>
      <w:proofErr w:type="gramEnd"/>
    </w:p>
    <w:p w:rsidR="003623C5" w:rsidRPr="00FD3C26" w:rsidRDefault="003623C5" w:rsidP="003623C5">
      <w:pPr>
        <w:spacing w:line="216" w:lineRule="auto"/>
        <w:jc w:val="both"/>
        <w:rPr>
          <w:rFonts w:ascii="Arial" w:hAnsi="Arial" w:cs="Arial"/>
          <w:sz w:val="18"/>
          <w:szCs w:val="18"/>
          <w:lang w:val="sr-Cyrl-CS"/>
        </w:rPr>
      </w:pPr>
    </w:p>
    <w:p w:rsidR="003623C5" w:rsidRDefault="003623C5" w:rsidP="003623C5">
      <w:pPr>
        <w:spacing w:line="216" w:lineRule="auto"/>
        <w:jc w:val="both"/>
        <w:rPr>
          <w:rFonts w:ascii="Arial" w:hAnsi="Arial" w:cs="Arial"/>
          <w:sz w:val="18"/>
          <w:szCs w:val="18"/>
        </w:rPr>
      </w:pPr>
      <w:r w:rsidRPr="00FD3C26">
        <w:rPr>
          <w:rFonts w:ascii="Arial" w:hAnsi="Arial" w:cs="Arial"/>
          <w:sz w:val="18"/>
          <w:szCs w:val="18"/>
          <w:lang w:val="sr-Cyrl-CS"/>
        </w:rPr>
        <w:tab/>
        <w:t>Одредбе овог правилника примењују се и на кориснике буџетских средстава који су неутрошена средства пренели до истека фискалне године,а који након истека фискалне године нису у систему консолидованог рачуна трезора општине Петровац на Млави.</w:t>
      </w:r>
    </w:p>
    <w:p w:rsidR="00D060E8" w:rsidRPr="00D060E8" w:rsidRDefault="00D060E8" w:rsidP="003623C5">
      <w:pPr>
        <w:spacing w:line="216" w:lineRule="auto"/>
        <w:jc w:val="both"/>
        <w:rPr>
          <w:rFonts w:ascii="Arial" w:hAnsi="Arial" w:cs="Arial"/>
          <w:sz w:val="18"/>
          <w:szCs w:val="18"/>
        </w:rPr>
      </w:pPr>
    </w:p>
    <w:p w:rsidR="003623C5" w:rsidRPr="00FD3C26" w:rsidRDefault="003623C5" w:rsidP="003623C5">
      <w:pPr>
        <w:spacing w:line="216" w:lineRule="auto"/>
        <w:jc w:val="center"/>
        <w:rPr>
          <w:rFonts w:ascii="Arial" w:hAnsi="Arial" w:cs="Arial"/>
          <w:sz w:val="18"/>
          <w:szCs w:val="18"/>
          <w:lang w:val="sr-Cyrl-CS"/>
        </w:rPr>
      </w:pPr>
      <w:proofErr w:type="gramStart"/>
      <w:r w:rsidRPr="00FD3C26">
        <w:rPr>
          <w:rFonts w:ascii="Arial" w:hAnsi="Arial" w:cs="Arial"/>
          <w:sz w:val="18"/>
          <w:szCs w:val="18"/>
        </w:rPr>
        <w:t>Члан 6.</w:t>
      </w:r>
      <w:proofErr w:type="gramEnd"/>
    </w:p>
    <w:p w:rsidR="003623C5" w:rsidRPr="00FD3C26" w:rsidRDefault="003623C5" w:rsidP="003623C5">
      <w:pPr>
        <w:spacing w:line="216" w:lineRule="auto"/>
        <w:jc w:val="both"/>
        <w:rPr>
          <w:rFonts w:ascii="Arial" w:hAnsi="Arial" w:cs="Arial"/>
          <w:sz w:val="18"/>
          <w:szCs w:val="18"/>
          <w:lang w:val="sr-Cyrl-CS"/>
        </w:rPr>
      </w:pPr>
    </w:p>
    <w:p w:rsidR="003623C5" w:rsidRDefault="003623C5" w:rsidP="003623C5">
      <w:pPr>
        <w:spacing w:line="216" w:lineRule="auto"/>
        <w:jc w:val="both"/>
        <w:rPr>
          <w:rFonts w:ascii="Arial" w:hAnsi="Arial" w:cs="Arial"/>
          <w:sz w:val="18"/>
          <w:szCs w:val="18"/>
        </w:rPr>
      </w:pPr>
      <w:r w:rsidRPr="00FD3C26">
        <w:rPr>
          <w:rFonts w:ascii="Arial" w:hAnsi="Arial" w:cs="Arial"/>
          <w:sz w:val="18"/>
          <w:szCs w:val="18"/>
          <w:lang w:val="sr-Cyrl-CS"/>
        </w:rPr>
        <w:tab/>
        <w:t>Овај правилник ће се објавити у "Службеном гласнику општине Петровац на Млави", а ступа на снагу наредног дана од дана објављивања.</w:t>
      </w:r>
    </w:p>
    <w:p w:rsidR="00D060E8" w:rsidRPr="00D060E8" w:rsidRDefault="00D060E8" w:rsidP="003623C5">
      <w:pPr>
        <w:spacing w:line="216" w:lineRule="auto"/>
        <w:jc w:val="both"/>
        <w:rPr>
          <w:rFonts w:ascii="Arial" w:hAnsi="Arial" w:cs="Arial"/>
          <w:sz w:val="18"/>
          <w:szCs w:val="18"/>
        </w:rPr>
      </w:pPr>
    </w:p>
    <w:p w:rsidR="003623C5" w:rsidRPr="00FD3C26" w:rsidRDefault="003623C5" w:rsidP="003623C5">
      <w:pPr>
        <w:spacing w:line="216" w:lineRule="auto"/>
        <w:jc w:val="center"/>
        <w:rPr>
          <w:rFonts w:ascii="Arial" w:hAnsi="Arial" w:cs="Arial"/>
          <w:sz w:val="18"/>
          <w:szCs w:val="18"/>
          <w:lang w:val="sr-Cyrl-CS"/>
        </w:rPr>
      </w:pPr>
      <w:r w:rsidRPr="00FD3C26">
        <w:rPr>
          <w:rFonts w:ascii="Arial" w:hAnsi="Arial" w:cs="Arial"/>
          <w:sz w:val="18"/>
          <w:szCs w:val="18"/>
          <w:lang w:val="sr-Cyrl-CS"/>
        </w:rPr>
        <w:t>ОПШТИНСКО ВЕЋЕ ОПШТИНЕ ПЕТРОВАЦ НА МЛАВИ</w:t>
      </w:r>
    </w:p>
    <w:p w:rsidR="003623C5" w:rsidRPr="000D3D5F" w:rsidRDefault="003623C5" w:rsidP="003623C5">
      <w:pPr>
        <w:spacing w:line="216" w:lineRule="auto"/>
        <w:contextualSpacing/>
        <w:jc w:val="center"/>
        <w:rPr>
          <w:rFonts w:ascii="Arial" w:hAnsi="Arial" w:cs="Arial"/>
          <w:sz w:val="18"/>
          <w:szCs w:val="18"/>
          <w:lang w:val="sr-Cyrl-CS"/>
        </w:rPr>
      </w:pPr>
    </w:p>
    <w:tbl>
      <w:tblPr>
        <w:tblW w:w="0" w:type="auto"/>
        <w:jc w:val="center"/>
        <w:tblLook w:val="01E0" w:firstRow="1" w:lastRow="1" w:firstColumn="1" w:lastColumn="1" w:noHBand="0" w:noVBand="0"/>
      </w:tblPr>
      <w:tblGrid>
        <w:gridCol w:w="2531"/>
        <w:gridCol w:w="2608"/>
      </w:tblGrid>
      <w:tr w:rsidR="003623C5" w:rsidRPr="000D3D5F" w:rsidTr="00D060E8">
        <w:trPr>
          <w:trHeight w:val="653"/>
          <w:jc w:val="center"/>
        </w:trPr>
        <w:tc>
          <w:tcPr>
            <w:tcW w:w="2531" w:type="dxa"/>
          </w:tcPr>
          <w:p w:rsidR="003623C5" w:rsidRPr="00FD3C26" w:rsidRDefault="003623C5" w:rsidP="003623C5">
            <w:pPr>
              <w:spacing w:line="216" w:lineRule="auto"/>
              <w:jc w:val="both"/>
              <w:rPr>
                <w:rFonts w:ascii="Arial" w:hAnsi="Arial" w:cs="Arial"/>
                <w:sz w:val="18"/>
                <w:szCs w:val="18"/>
              </w:rPr>
            </w:pPr>
            <w:r>
              <w:rPr>
                <w:rFonts w:ascii="Arial" w:hAnsi="Arial" w:cs="Arial"/>
                <w:sz w:val="18"/>
                <w:szCs w:val="18"/>
                <w:lang w:val="sr-Cyrl-CS"/>
              </w:rPr>
              <w:t>Број:</w:t>
            </w:r>
            <w:r w:rsidRPr="00FD3C26">
              <w:rPr>
                <w:rFonts w:ascii="Arial" w:hAnsi="Arial" w:cs="Arial"/>
                <w:sz w:val="18"/>
                <w:szCs w:val="18"/>
                <w:lang w:val="sr-Cyrl-CS"/>
              </w:rPr>
              <w:t>06-</w:t>
            </w:r>
            <w:r w:rsidRPr="00FD3C26">
              <w:rPr>
                <w:rFonts w:ascii="Arial" w:hAnsi="Arial" w:cs="Arial"/>
                <w:sz w:val="18"/>
                <w:szCs w:val="18"/>
              </w:rPr>
              <w:t>31</w:t>
            </w:r>
            <w:r w:rsidRPr="00FD3C26">
              <w:rPr>
                <w:rFonts w:ascii="Arial" w:hAnsi="Arial" w:cs="Arial"/>
                <w:sz w:val="18"/>
                <w:szCs w:val="18"/>
                <w:lang w:val="sr-Cyrl-CS"/>
              </w:rPr>
              <w:t>/2017-02-</w:t>
            </w:r>
            <w:r w:rsidRPr="00FD3C26">
              <w:rPr>
                <w:rFonts w:ascii="Arial" w:hAnsi="Arial" w:cs="Arial"/>
                <w:sz w:val="18"/>
                <w:szCs w:val="18"/>
              </w:rPr>
              <w:t>18</w:t>
            </w:r>
          </w:p>
          <w:p w:rsidR="003623C5" w:rsidRPr="00FD3C26" w:rsidRDefault="003623C5" w:rsidP="003623C5">
            <w:pPr>
              <w:spacing w:line="216" w:lineRule="auto"/>
              <w:jc w:val="both"/>
              <w:rPr>
                <w:rFonts w:ascii="Arial" w:hAnsi="Arial" w:cs="Arial"/>
                <w:sz w:val="18"/>
                <w:szCs w:val="18"/>
                <w:lang w:val="sr-Cyrl-CS"/>
              </w:rPr>
            </w:pPr>
            <w:r>
              <w:rPr>
                <w:rFonts w:ascii="Arial" w:hAnsi="Arial" w:cs="Arial"/>
                <w:sz w:val="18"/>
                <w:szCs w:val="18"/>
                <w:lang w:val="sr-Cyrl-CS"/>
              </w:rPr>
              <w:t>Датум:</w:t>
            </w:r>
            <w:r w:rsidRPr="00FD3C26">
              <w:rPr>
                <w:rFonts w:ascii="Arial" w:hAnsi="Arial" w:cs="Arial"/>
                <w:sz w:val="18"/>
                <w:szCs w:val="18"/>
              </w:rPr>
              <w:t>11.12.</w:t>
            </w:r>
            <w:r>
              <w:rPr>
                <w:rFonts w:ascii="Arial" w:hAnsi="Arial" w:cs="Arial"/>
                <w:sz w:val="18"/>
                <w:szCs w:val="18"/>
                <w:lang w:val="sr-Cyrl-CS"/>
              </w:rPr>
              <w:t>2017.</w:t>
            </w:r>
            <w:r w:rsidRPr="00FD3C26">
              <w:rPr>
                <w:rFonts w:ascii="Arial" w:hAnsi="Arial" w:cs="Arial"/>
                <w:sz w:val="18"/>
                <w:szCs w:val="18"/>
                <w:lang w:val="sr-Cyrl-CS"/>
              </w:rPr>
              <w:t>године</w:t>
            </w:r>
          </w:p>
          <w:p w:rsidR="003623C5" w:rsidRPr="000D3D5F" w:rsidRDefault="003623C5" w:rsidP="00634B43">
            <w:pPr>
              <w:spacing w:line="216" w:lineRule="auto"/>
              <w:jc w:val="both"/>
              <w:rPr>
                <w:rFonts w:ascii="Arial" w:hAnsi="Arial" w:cs="Arial"/>
                <w:sz w:val="18"/>
                <w:szCs w:val="18"/>
                <w:lang w:val="sr-Cyrl-CS"/>
              </w:rPr>
            </w:pPr>
            <w:r w:rsidRPr="00FD3C26">
              <w:rPr>
                <w:rFonts w:ascii="Arial" w:hAnsi="Arial" w:cs="Arial"/>
                <w:sz w:val="18"/>
                <w:szCs w:val="18"/>
                <w:lang w:val="sr-Cyrl-CS"/>
              </w:rPr>
              <w:t>ПЕТРОВАЦ НА МЛАВИ</w:t>
            </w:r>
          </w:p>
        </w:tc>
        <w:tc>
          <w:tcPr>
            <w:tcW w:w="2608" w:type="dxa"/>
          </w:tcPr>
          <w:p w:rsidR="003623C5" w:rsidRPr="00FD3C26" w:rsidRDefault="003623C5" w:rsidP="003623C5">
            <w:pPr>
              <w:spacing w:line="216" w:lineRule="auto"/>
              <w:jc w:val="center"/>
              <w:rPr>
                <w:rFonts w:ascii="Arial" w:hAnsi="Arial" w:cs="Arial"/>
                <w:sz w:val="18"/>
                <w:szCs w:val="18"/>
                <w:lang w:val="sr-Cyrl-CS"/>
              </w:rPr>
            </w:pPr>
            <w:r w:rsidRPr="00FD3C26">
              <w:rPr>
                <w:rFonts w:ascii="Arial" w:hAnsi="Arial" w:cs="Arial"/>
                <w:sz w:val="18"/>
                <w:szCs w:val="18"/>
                <w:lang w:val="sr-Cyrl-CS"/>
              </w:rPr>
              <w:t>ПРЕДСЕДНИК</w:t>
            </w:r>
          </w:p>
          <w:p w:rsidR="003623C5" w:rsidRPr="000D3D5F" w:rsidRDefault="003623C5" w:rsidP="003623C5">
            <w:pPr>
              <w:spacing w:line="216" w:lineRule="auto"/>
              <w:contextualSpacing/>
              <w:jc w:val="center"/>
              <w:rPr>
                <w:rFonts w:ascii="Arial" w:hAnsi="Arial" w:cs="Arial"/>
                <w:sz w:val="18"/>
                <w:szCs w:val="18"/>
                <w:lang w:val="sr-Cyrl-CS"/>
              </w:rPr>
            </w:pPr>
            <w:r w:rsidRPr="00FD3C26">
              <w:rPr>
                <w:rFonts w:ascii="Arial" w:hAnsi="Arial" w:cs="Arial"/>
                <w:sz w:val="18"/>
                <w:szCs w:val="18"/>
                <w:lang w:val="sr-Cyrl-CS"/>
              </w:rPr>
              <w:t>ОПШТИНСКО</w:t>
            </w:r>
            <w:r>
              <w:rPr>
                <w:rFonts w:ascii="Arial" w:hAnsi="Arial" w:cs="Arial"/>
                <w:sz w:val="18"/>
                <w:szCs w:val="18"/>
                <w:lang w:val="sr-Cyrl-CS"/>
              </w:rPr>
              <w:t>Г</w:t>
            </w:r>
            <w:r w:rsidRPr="00FD3C26">
              <w:rPr>
                <w:rFonts w:ascii="Arial" w:hAnsi="Arial" w:cs="Arial"/>
                <w:sz w:val="18"/>
                <w:szCs w:val="18"/>
                <w:lang w:val="sr-Cyrl-CS"/>
              </w:rPr>
              <w:t xml:space="preserve"> ВЕЋА</w:t>
            </w:r>
            <w:r w:rsidRPr="00FD3C26">
              <w:rPr>
                <w:rFonts w:ascii="Arial" w:hAnsi="Arial" w:cs="Arial"/>
                <w:sz w:val="18"/>
                <w:szCs w:val="18"/>
                <w:lang w:val="sr-Cyrl-CS"/>
              </w:rPr>
              <w:br/>
              <w:t>Душко Нединић</w:t>
            </w:r>
            <w:r w:rsidRPr="00FD3C26">
              <w:rPr>
                <w:rFonts w:ascii="Arial" w:hAnsi="Arial" w:cs="Arial"/>
                <w:sz w:val="18"/>
                <w:szCs w:val="18"/>
                <w:lang w:val="hr-HR"/>
              </w:rPr>
              <w:t xml:space="preserve">, </w:t>
            </w:r>
            <w:r w:rsidRPr="00FD3C26">
              <w:rPr>
                <w:rFonts w:ascii="Arial" w:hAnsi="Arial" w:cs="Arial"/>
                <w:sz w:val="18"/>
                <w:szCs w:val="18"/>
                <w:lang w:val="sr-Cyrl-CS"/>
              </w:rPr>
              <w:t>с,р.</w:t>
            </w:r>
          </w:p>
        </w:tc>
      </w:tr>
    </w:tbl>
    <w:p w:rsidR="008D7723" w:rsidRDefault="008D7723"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31283F" w:rsidRDefault="0031283F" w:rsidP="000D3D5F">
      <w:pPr>
        <w:spacing w:line="216" w:lineRule="auto"/>
        <w:jc w:val="center"/>
        <w:rPr>
          <w:rFonts w:ascii="Arial" w:hAnsi="Arial" w:cs="Arial"/>
          <w:color w:val="000000"/>
          <w:sz w:val="18"/>
          <w:szCs w:val="18"/>
        </w:rPr>
      </w:pPr>
    </w:p>
    <w:p w:rsidR="008F46A8" w:rsidRDefault="008F46A8" w:rsidP="000D3D5F">
      <w:pPr>
        <w:spacing w:line="216" w:lineRule="auto"/>
        <w:jc w:val="center"/>
        <w:rPr>
          <w:rFonts w:ascii="Arial" w:hAnsi="Arial" w:cs="Arial"/>
          <w:color w:val="000000"/>
          <w:sz w:val="18"/>
          <w:szCs w:val="18"/>
        </w:rPr>
      </w:pPr>
    </w:p>
    <w:p w:rsidR="008F46A8" w:rsidRDefault="008F46A8" w:rsidP="002F54B6">
      <w:pPr>
        <w:spacing w:line="216" w:lineRule="auto"/>
        <w:jc w:val="center"/>
        <w:rPr>
          <w:rFonts w:ascii="Arial" w:hAnsi="Arial" w:cs="Arial"/>
          <w:color w:val="000000"/>
          <w:sz w:val="18"/>
          <w:szCs w:val="18"/>
        </w:rPr>
      </w:pPr>
    </w:p>
    <w:p w:rsidR="0031283F" w:rsidRDefault="0031283F" w:rsidP="002F54B6">
      <w:pPr>
        <w:spacing w:line="216" w:lineRule="auto"/>
        <w:jc w:val="center"/>
        <w:rPr>
          <w:rFonts w:ascii="Arial" w:hAnsi="Arial" w:cs="Arial"/>
          <w:color w:val="000000"/>
          <w:sz w:val="18"/>
          <w:szCs w:val="18"/>
        </w:rPr>
      </w:pPr>
    </w:p>
    <w:p w:rsidR="0031283F" w:rsidRDefault="0031283F" w:rsidP="002F54B6">
      <w:pPr>
        <w:spacing w:line="216" w:lineRule="auto"/>
        <w:jc w:val="center"/>
        <w:rPr>
          <w:rFonts w:ascii="Arial" w:hAnsi="Arial" w:cs="Arial"/>
          <w:color w:val="000000"/>
          <w:sz w:val="18"/>
          <w:szCs w:val="18"/>
        </w:rPr>
      </w:pPr>
    </w:p>
    <w:p w:rsidR="0031283F" w:rsidRDefault="0031283F" w:rsidP="002F54B6">
      <w:pPr>
        <w:spacing w:line="216" w:lineRule="auto"/>
        <w:jc w:val="center"/>
        <w:rPr>
          <w:rFonts w:ascii="Arial" w:hAnsi="Arial" w:cs="Arial"/>
          <w:color w:val="000000"/>
          <w:sz w:val="18"/>
          <w:szCs w:val="18"/>
        </w:rPr>
      </w:pPr>
    </w:p>
    <w:p w:rsidR="0031283F" w:rsidRDefault="0031283F" w:rsidP="002F54B6">
      <w:pPr>
        <w:spacing w:line="216" w:lineRule="auto"/>
        <w:jc w:val="center"/>
        <w:rPr>
          <w:rFonts w:ascii="Arial" w:hAnsi="Arial" w:cs="Arial"/>
          <w:color w:val="000000"/>
          <w:sz w:val="18"/>
          <w:szCs w:val="18"/>
        </w:rPr>
      </w:pPr>
    </w:p>
    <w:p w:rsidR="0031283F" w:rsidRPr="00DF56DE" w:rsidRDefault="0031283F" w:rsidP="002F54B6">
      <w:pPr>
        <w:spacing w:line="216" w:lineRule="auto"/>
        <w:jc w:val="center"/>
        <w:rPr>
          <w:rFonts w:ascii="Arial" w:hAnsi="Arial" w:cs="Arial"/>
          <w:color w:val="000000"/>
          <w:sz w:val="18"/>
          <w:szCs w:val="18"/>
        </w:rPr>
      </w:pPr>
    </w:p>
    <w:p w:rsidR="0031283F" w:rsidRDefault="0031283F" w:rsidP="002F54B6">
      <w:pPr>
        <w:spacing w:line="216" w:lineRule="auto"/>
        <w:jc w:val="center"/>
        <w:rPr>
          <w:rFonts w:ascii="Arial" w:hAnsi="Arial" w:cs="Arial"/>
          <w:color w:val="000000"/>
          <w:sz w:val="18"/>
          <w:szCs w:val="18"/>
          <w:lang w:val="sr-Cyrl-CS"/>
        </w:rPr>
        <w:sectPr w:rsidR="0031283F" w:rsidSect="0031283F">
          <w:type w:val="continuous"/>
          <w:pgSz w:w="11906" w:h="16838" w:code="9"/>
          <w:pgMar w:top="539" w:right="499" w:bottom="1259" w:left="561" w:header="357" w:footer="301" w:gutter="0"/>
          <w:cols w:num="2" w:space="226"/>
          <w:titlePg/>
          <w:docGrid w:linePitch="360"/>
        </w:sectPr>
      </w:pPr>
    </w:p>
    <w:p w:rsidR="0031283F" w:rsidRDefault="0031283F" w:rsidP="002F54B6">
      <w:pPr>
        <w:spacing w:line="216" w:lineRule="auto"/>
        <w:jc w:val="center"/>
        <w:rPr>
          <w:rFonts w:ascii="Arial" w:hAnsi="Arial" w:cs="Arial"/>
          <w:color w:val="000000"/>
          <w:sz w:val="18"/>
          <w:szCs w:val="18"/>
        </w:rPr>
      </w:pPr>
    </w:p>
    <w:p w:rsidR="008A5337" w:rsidRDefault="008A5337" w:rsidP="002F54B6">
      <w:pPr>
        <w:spacing w:line="216" w:lineRule="auto"/>
        <w:jc w:val="center"/>
        <w:rPr>
          <w:rFonts w:ascii="Arial" w:hAnsi="Arial" w:cs="Arial"/>
          <w:color w:val="000000"/>
          <w:sz w:val="18"/>
          <w:szCs w:val="18"/>
        </w:rPr>
      </w:pPr>
    </w:p>
    <w:p w:rsidR="008A5337" w:rsidRDefault="008A5337" w:rsidP="002F54B6">
      <w:pPr>
        <w:spacing w:line="216" w:lineRule="auto"/>
        <w:jc w:val="center"/>
        <w:rPr>
          <w:rFonts w:ascii="Arial" w:hAnsi="Arial" w:cs="Arial"/>
          <w:color w:val="000000"/>
          <w:sz w:val="18"/>
          <w:szCs w:val="18"/>
        </w:rPr>
      </w:pPr>
    </w:p>
    <w:p w:rsidR="008A5337" w:rsidRDefault="008A5337" w:rsidP="002F54B6">
      <w:pPr>
        <w:spacing w:line="216" w:lineRule="auto"/>
        <w:jc w:val="center"/>
        <w:rPr>
          <w:rFonts w:ascii="Arial" w:hAnsi="Arial" w:cs="Arial"/>
          <w:color w:val="000000"/>
          <w:sz w:val="18"/>
          <w:szCs w:val="18"/>
        </w:rPr>
      </w:pPr>
    </w:p>
    <w:p w:rsidR="008A5337" w:rsidRDefault="008A5337" w:rsidP="002F54B6">
      <w:pPr>
        <w:spacing w:line="216" w:lineRule="auto"/>
        <w:jc w:val="center"/>
        <w:rPr>
          <w:rFonts w:ascii="Arial" w:hAnsi="Arial" w:cs="Arial"/>
          <w:color w:val="000000"/>
          <w:sz w:val="18"/>
          <w:szCs w:val="18"/>
        </w:rPr>
      </w:pPr>
    </w:p>
    <w:p w:rsidR="008A5337" w:rsidRDefault="008A5337" w:rsidP="002F54B6">
      <w:pPr>
        <w:spacing w:line="216" w:lineRule="auto"/>
        <w:jc w:val="center"/>
        <w:rPr>
          <w:rFonts w:ascii="Arial" w:hAnsi="Arial" w:cs="Arial"/>
          <w:color w:val="000000"/>
          <w:sz w:val="18"/>
          <w:szCs w:val="18"/>
        </w:rPr>
      </w:pPr>
    </w:p>
    <w:p w:rsidR="008A5337" w:rsidRDefault="008A5337" w:rsidP="002F54B6">
      <w:pPr>
        <w:spacing w:line="216" w:lineRule="auto"/>
        <w:jc w:val="center"/>
        <w:rPr>
          <w:rFonts w:ascii="Arial" w:hAnsi="Arial" w:cs="Arial"/>
          <w:color w:val="000000"/>
          <w:sz w:val="18"/>
          <w:szCs w:val="18"/>
        </w:rPr>
      </w:pPr>
    </w:p>
    <w:p w:rsidR="008D7723" w:rsidRDefault="008D7723" w:rsidP="008A5337">
      <w:pPr>
        <w:spacing w:line="288" w:lineRule="auto"/>
        <w:jc w:val="center"/>
        <w:rPr>
          <w:rFonts w:ascii="Arial" w:hAnsi="Arial" w:cs="Arial"/>
          <w:color w:val="000000"/>
          <w:sz w:val="18"/>
          <w:szCs w:val="18"/>
          <w:lang w:val="sr-Cyrl-CS"/>
        </w:rPr>
      </w:pPr>
      <w:r w:rsidRPr="00E56F7C">
        <w:rPr>
          <w:rFonts w:ascii="Arial" w:hAnsi="Arial" w:cs="Arial"/>
          <w:color w:val="000000"/>
          <w:sz w:val="18"/>
          <w:szCs w:val="18"/>
          <w:lang w:val="sr-Cyrl-CS"/>
        </w:rPr>
        <w:t>С А Д Р Ж А Ј</w:t>
      </w:r>
    </w:p>
    <w:p w:rsidR="008D7723" w:rsidRDefault="008D7723" w:rsidP="008A5337">
      <w:pPr>
        <w:spacing w:line="288" w:lineRule="auto"/>
        <w:jc w:val="center"/>
        <w:rPr>
          <w:rFonts w:ascii="Arial" w:hAnsi="Arial" w:cs="Arial"/>
          <w:color w:val="000000"/>
          <w:sz w:val="18"/>
          <w:szCs w:val="18"/>
        </w:rPr>
      </w:pPr>
    </w:p>
    <w:p w:rsidR="008A5337" w:rsidRDefault="008A5337" w:rsidP="008A5337">
      <w:pPr>
        <w:spacing w:line="288" w:lineRule="auto"/>
        <w:jc w:val="center"/>
        <w:rPr>
          <w:rFonts w:ascii="Arial" w:hAnsi="Arial" w:cs="Arial"/>
          <w:color w:val="000000"/>
          <w:sz w:val="18"/>
          <w:szCs w:val="18"/>
        </w:rPr>
      </w:pPr>
    </w:p>
    <w:p w:rsidR="008A5337" w:rsidRDefault="008A5337" w:rsidP="008A5337">
      <w:pPr>
        <w:spacing w:line="288" w:lineRule="auto"/>
        <w:jc w:val="center"/>
        <w:rPr>
          <w:rFonts w:ascii="Arial" w:hAnsi="Arial" w:cs="Arial"/>
          <w:color w:val="000000"/>
          <w:sz w:val="18"/>
          <w:szCs w:val="18"/>
        </w:rPr>
      </w:pPr>
    </w:p>
    <w:p w:rsidR="008A5337" w:rsidRDefault="008A5337" w:rsidP="008A5337">
      <w:pPr>
        <w:spacing w:line="288" w:lineRule="auto"/>
        <w:jc w:val="center"/>
        <w:rPr>
          <w:rFonts w:ascii="Arial" w:hAnsi="Arial" w:cs="Arial"/>
          <w:color w:val="000000"/>
          <w:sz w:val="18"/>
          <w:szCs w:val="18"/>
        </w:rPr>
      </w:pPr>
    </w:p>
    <w:p w:rsidR="008A5337" w:rsidRPr="00DF56DE" w:rsidRDefault="008A5337" w:rsidP="008A5337">
      <w:pPr>
        <w:spacing w:line="288" w:lineRule="auto"/>
        <w:jc w:val="center"/>
        <w:rPr>
          <w:rFonts w:ascii="Arial" w:hAnsi="Arial" w:cs="Arial"/>
          <w:color w:val="000000"/>
          <w:sz w:val="18"/>
          <w:szCs w:val="18"/>
        </w:rPr>
      </w:pPr>
    </w:p>
    <w:tbl>
      <w:tblPr>
        <w:tblW w:w="8868" w:type="dxa"/>
        <w:jc w:val="center"/>
        <w:tblBorders>
          <w:bottom w:val="dashed" w:sz="4" w:space="0" w:color="auto"/>
          <w:insideH w:val="dashed" w:sz="4" w:space="0" w:color="auto"/>
        </w:tblBorders>
        <w:tblLook w:val="01E0" w:firstRow="1" w:lastRow="1" w:firstColumn="1" w:lastColumn="1" w:noHBand="0" w:noVBand="0"/>
      </w:tblPr>
      <w:tblGrid>
        <w:gridCol w:w="549"/>
        <w:gridCol w:w="7125"/>
        <w:gridCol w:w="1194"/>
      </w:tblGrid>
      <w:tr w:rsidR="008F46A8" w:rsidRPr="00E56F7C" w:rsidTr="000E691D">
        <w:trPr>
          <w:cantSplit/>
          <w:jc w:val="center"/>
        </w:trPr>
        <w:tc>
          <w:tcPr>
            <w:tcW w:w="549" w:type="dxa"/>
          </w:tcPr>
          <w:p w:rsidR="008F46A8" w:rsidRPr="00E56F7C" w:rsidRDefault="008F46A8" w:rsidP="008A5337">
            <w:pPr>
              <w:spacing w:line="288" w:lineRule="auto"/>
              <w:jc w:val="right"/>
              <w:rPr>
                <w:rFonts w:ascii="Arial" w:hAnsi="Arial" w:cs="Arial"/>
                <w:sz w:val="18"/>
                <w:szCs w:val="18"/>
              </w:rPr>
            </w:pPr>
            <w:bookmarkStart w:id="3" w:name="_Hlk422731599"/>
            <w:r w:rsidRPr="00E56F7C">
              <w:rPr>
                <w:rFonts w:ascii="Arial" w:hAnsi="Arial" w:cs="Arial"/>
                <w:sz w:val="18"/>
                <w:szCs w:val="18"/>
              </w:rPr>
              <w:t>1.</w:t>
            </w:r>
          </w:p>
        </w:tc>
        <w:tc>
          <w:tcPr>
            <w:tcW w:w="7125" w:type="dxa"/>
            <w:vAlign w:val="center"/>
          </w:tcPr>
          <w:p w:rsidR="000E691D"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 xml:space="preserve">ОДЛУКA О ИЗМЕНИ И ДОПУНИ ОДЛУКЕ О БУЏЕТУ ОПШТИНЕ </w:t>
            </w:r>
          </w:p>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 xml:space="preserve">ПЕТРОВАЦ НА МЛАВИ ЗА 2017. ГОДИНУ, бр. </w:t>
            </w:r>
            <w:r w:rsidRPr="008F46A8">
              <w:rPr>
                <w:rFonts w:ascii="Arial" w:hAnsi="Arial" w:cs="Arial"/>
                <w:b/>
                <w:bCs/>
                <w:color w:val="000000"/>
                <w:sz w:val="18"/>
                <w:szCs w:val="18"/>
                <w:lang w:val="ru-RU"/>
              </w:rPr>
              <w:t>020-258/2017-02</w:t>
            </w:r>
            <w:r w:rsidRPr="008F46A8">
              <w:rPr>
                <w:rFonts w:ascii="Arial" w:hAnsi="Arial" w:cs="Arial"/>
                <w:color w:val="000000"/>
                <w:sz w:val="18"/>
                <w:szCs w:val="18"/>
                <w:lang w:val="ru-RU"/>
              </w:rPr>
              <w:t>;</w:t>
            </w:r>
          </w:p>
        </w:tc>
        <w:tc>
          <w:tcPr>
            <w:tcW w:w="1194" w:type="dxa"/>
            <w:vAlign w:val="bottom"/>
          </w:tcPr>
          <w:p w:rsidR="008F46A8" w:rsidRPr="00E56F7C" w:rsidRDefault="008F46A8" w:rsidP="008A5337">
            <w:pPr>
              <w:spacing w:line="288" w:lineRule="auto"/>
              <w:jc w:val="right"/>
              <w:rPr>
                <w:rFonts w:ascii="Arial" w:hAnsi="Arial" w:cs="Arial"/>
                <w:sz w:val="18"/>
                <w:szCs w:val="18"/>
                <w:lang w:val="sr-Cyrl-CS"/>
              </w:rPr>
            </w:pPr>
            <w:r w:rsidRPr="00E56F7C">
              <w:rPr>
                <w:rFonts w:ascii="Arial" w:hAnsi="Arial" w:cs="Arial"/>
                <w:sz w:val="18"/>
                <w:szCs w:val="18"/>
                <w:lang w:val="sr-Cyrl-CS"/>
              </w:rPr>
              <w:t>страна 0</w:t>
            </w:r>
            <w:r>
              <w:rPr>
                <w:rFonts w:ascii="Arial" w:hAnsi="Arial" w:cs="Arial"/>
                <w:sz w:val="18"/>
                <w:szCs w:val="18"/>
                <w:lang w:val="sr-Cyrl-CS"/>
              </w:rPr>
              <w:t>1</w:t>
            </w:r>
          </w:p>
        </w:tc>
      </w:tr>
      <w:bookmarkEnd w:id="3"/>
      <w:tr w:rsidR="008F46A8" w:rsidRPr="00E56F7C" w:rsidTr="000E691D">
        <w:trPr>
          <w:cantSplit/>
          <w:jc w:val="center"/>
        </w:trPr>
        <w:tc>
          <w:tcPr>
            <w:tcW w:w="549" w:type="dxa"/>
          </w:tcPr>
          <w:p w:rsidR="008F46A8" w:rsidRPr="002614BD" w:rsidRDefault="008F46A8" w:rsidP="008A5337">
            <w:pPr>
              <w:spacing w:line="288" w:lineRule="auto"/>
              <w:jc w:val="right"/>
              <w:rPr>
                <w:rFonts w:ascii="Arial" w:hAnsi="Arial" w:cs="Arial"/>
                <w:sz w:val="18"/>
                <w:szCs w:val="18"/>
                <w:lang w:val="sr-Cyrl-CS"/>
              </w:rPr>
            </w:pPr>
            <w:r w:rsidRPr="002614BD">
              <w:rPr>
                <w:rFonts w:ascii="Arial" w:hAnsi="Arial" w:cs="Arial"/>
                <w:sz w:val="18"/>
                <w:szCs w:val="18"/>
              </w:rPr>
              <w:t>2.</w:t>
            </w:r>
          </w:p>
        </w:tc>
        <w:tc>
          <w:tcPr>
            <w:tcW w:w="7125" w:type="dxa"/>
            <w:vAlign w:val="center"/>
          </w:tcPr>
          <w:p w:rsidR="000E691D"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ОДЛУКA О БУЏЕТУ ОПШТИНЕ ПЕТРОВАЦ НА МЛАВИ</w:t>
            </w:r>
            <w:r w:rsidR="000E691D">
              <w:rPr>
                <w:rFonts w:ascii="Arial" w:hAnsi="Arial" w:cs="Arial"/>
                <w:color w:val="000000"/>
                <w:sz w:val="18"/>
                <w:szCs w:val="18"/>
              </w:rPr>
              <w:t xml:space="preserve"> </w:t>
            </w:r>
          </w:p>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 xml:space="preserve">ЗА 2018. ГОДИНУ, бр. </w:t>
            </w:r>
            <w:r w:rsidRPr="008F46A8">
              <w:rPr>
                <w:rFonts w:ascii="Arial" w:hAnsi="Arial" w:cs="Arial"/>
                <w:b/>
                <w:bCs/>
                <w:color w:val="000000"/>
                <w:sz w:val="18"/>
                <w:szCs w:val="18"/>
                <w:lang w:val="ru-RU"/>
              </w:rPr>
              <w:t>020-259/2017-02</w:t>
            </w:r>
            <w:r w:rsidRPr="008F46A8">
              <w:rPr>
                <w:rFonts w:ascii="Arial" w:hAnsi="Arial" w:cs="Arial"/>
                <w:color w:val="000000"/>
                <w:sz w:val="18"/>
                <w:szCs w:val="18"/>
                <w:lang w:val="ru-RU"/>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страна 0</w:t>
            </w:r>
            <w:r w:rsidR="00585902">
              <w:rPr>
                <w:rFonts w:ascii="Arial" w:hAnsi="Arial" w:cs="Arial"/>
                <w:sz w:val="18"/>
                <w:szCs w:val="18"/>
              </w:rPr>
              <w:t>2</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3.</w:t>
            </w:r>
          </w:p>
        </w:tc>
        <w:tc>
          <w:tcPr>
            <w:tcW w:w="7125" w:type="dxa"/>
            <w:vAlign w:val="center"/>
          </w:tcPr>
          <w:p w:rsidR="008F46A8" w:rsidRPr="00BC431A" w:rsidRDefault="008F46A8" w:rsidP="008A5337">
            <w:pPr>
              <w:spacing w:line="288" w:lineRule="auto"/>
              <w:jc w:val="both"/>
              <w:rPr>
                <w:rFonts w:ascii="Arial" w:hAnsi="Arial" w:cs="Arial"/>
                <w:color w:val="000000"/>
                <w:spacing w:val="-4"/>
                <w:sz w:val="18"/>
                <w:szCs w:val="18"/>
              </w:rPr>
            </w:pPr>
            <w:bookmarkStart w:id="4" w:name="RANGE!A3"/>
            <w:bookmarkEnd w:id="4"/>
            <w:r w:rsidRPr="00BC431A">
              <w:rPr>
                <w:rFonts w:ascii="Arial" w:hAnsi="Arial" w:cs="Arial"/>
                <w:color w:val="000000"/>
                <w:spacing w:val="-4"/>
                <w:sz w:val="18"/>
                <w:szCs w:val="18"/>
              </w:rPr>
              <w:t xml:space="preserve">КАДРОВСКИ ПЛАН ОПШТИНСКЕ УПРАВЕ ЗА 2018. ГОДИНУ, бр. </w:t>
            </w:r>
            <w:r w:rsidRPr="00BC431A">
              <w:rPr>
                <w:rFonts w:ascii="Arial" w:hAnsi="Arial" w:cs="Arial"/>
                <w:b/>
                <w:bCs/>
                <w:color w:val="000000"/>
                <w:spacing w:val="-4"/>
                <w:sz w:val="18"/>
                <w:szCs w:val="18"/>
              </w:rPr>
              <w:t>020-260/2017-02</w:t>
            </w:r>
            <w:r w:rsidRPr="00BC431A">
              <w:rPr>
                <w:rFonts w:ascii="Arial" w:hAnsi="Arial" w:cs="Arial"/>
                <w:color w:val="000000"/>
                <w:spacing w:val="-4"/>
                <w:sz w:val="18"/>
                <w:szCs w:val="18"/>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148</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4.</w:t>
            </w:r>
          </w:p>
        </w:tc>
        <w:tc>
          <w:tcPr>
            <w:tcW w:w="7125" w:type="dxa"/>
            <w:vAlign w:val="center"/>
          </w:tcPr>
          <w:p w:rsidR="008F46A8" w:rsidRPr="00BC431A" w:rsidRDefault="008F46A8" w:rsidP="008A5337">
            <w:pPr>
              <w:spacing w:line="288" w:lineRule="auto"/>
              <w:jc w:val="both"/>
              <w:rPr>
                <w:rFonts w:ascii="Arial" w:hAnsi="Arial" w:cs="Arial"/>
                <w:color w:val="000000"/>
                <w:spacing w:val="-6"/>
                <w:sz w:val="18"/>
                <w:szCs w:val="18"/>
              </w:rPr>
            </w:pPr>
            <w:r w:rsidRPr="00BC431A">
              <w:rPr>
                <w:rFonts w:ascii="Arial" w:hAnsi="Arial" w:cs="Arial"/>
                <w:color w:val="000000"/>
                <w:spacing w:val="-6"/>
                <w:sz w:val="18"/>
                <w:szCs w:val="18"/>
                <w:lang w:val="ru-RU"/>
              </w:rPr>
              <w:t xml:space="preserve">ОДЛУКA О ПРИХВАТАЊУ ПРЕНОСА ПРАВА ЈАВНЕ СВОЈИНЕ, бр. </w:t>
            </w:r>
            <w:r w:rsidRPr="00BC431A">
              <w:rPr>
                <w:rFonts w:ascii="Arial" w:hAnsi="Arial" w:cs="Arial"/>
                <w:b/>
                <w:bCs/>
                <w:color w:val="000000"/>
                <w:spacing w:val="-6"/>
                <w:sz w:val="18"/>
                <w:szCs w:val="18"/>
                <w:lang w:val="ru-RU"/>
              </w:rPr>
              <w:t>020-261/2017-02</w:t>
            </w:r>
            <w:r w:rsidRPr="00BC431A">
              <w:rPr>
                <w:rFonts w:ascii="Arial" w:hAnsi="Arial" w:cs="Arial"/>
                <w:color w:val="000000"/>
                <w:spacing w:val="-6"/>
                <w:sz w:val="18"/>
                <w:szCs w:val="18"/>
                <w:lang w:val="ru-RU"/>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149</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5.</w:t>
            </w:r>
          </w:p>
        </w:tc>
        <w:tc>
          <w:tcPr>
            <w:tcW w:w="7125" w:type="dxa"/>
            <w:vAlign w:val="center"/>
          </w:tcPr>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 xml:space="preserve">ОДЛУКA О ДАВАЊУ ОВЛАШЋЕЊА КОМУНАЛНОМ ЈАВНОМ ПРЕДУЗЕЋУ "ИЗВОР" ЗА СНАБДЕВАЊЕ ВОДОМ ЗА ПИЋЕ СИСТЕМОМ ЈАВНОГ ВОДОВОДА У НАСЕЉУ ВЕЛИКИ ПОПОВАЦ, бр. </w:t>
            </w:r>
            <w:r w:rsidRPr="008F46A8">
              <w:rPr>
                <w:rFonts w:ascii="Arial" w:hAnsi="Arial" w:cs="Arial"/>
                <w:b/>
                <w:bCs/>
                <w:color w:val="000000"/>
                <w:sz w:val="18"/>
                <w:szCs w:val="18"/>
                <w:lang w:val="ru-RU"/>
              </w:rPr>
              <w:t>020-262/2017-02</w:t>
            </w:r>
            <w:r w:rsidRPr="008F46A8">
              <w:rPr>
                <w:rFonts w:ascii="Arial" w:hAnsi="Arial" w:cs="Arial"/>
                <w:color w:val="000000"/>
                <w:sz w:val="18"/>
                <w:szCs w:val="18"/>
                <w:lang w:val="ru-RU"/>
              </w:rPr>
              <w:t xml:space="preserve">; </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149</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6.</w:t>
            </w:r>
          </w:p>
        </w:tc>
        <w:tc>
          <w:tcPr>
            <w:tcW w:w="7125" w:type="dxa"/>
            <w:vAlign w:val="center"/>
          </w:tcPr>
          <w:p w:rsidR="000E691D"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ОДЛУКA О ИЗМЕНAMA ОДЛУКЕ О ГРОБЉИМА, ОДРЖАВАЊУ</w:t>
            </w:r>
          </w:p>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 xml:space="preserve"> ГРОБЉА И ПРУЖАЊУ ПОГРЕБНИХ УСЛУГА, бр. </w:t>
            </w:r>
            <w:r w:rsidRPr="008F46A8">
              <w:rPr>
                <w:rFonts w:ascii="Arial" w:hAnsi="Arial" w:cs="Arial"/>
                <w:b/>
                <w:bCs/>
                <w:color w:val="000000"/>
                <w:sz w:val="18"/>
                <w:szCs w:val="18"/>
                <w:lang w:val="ru-RU"/>
              </w:rPr>
              <w:t>020-263/2017-02</w:t>
            </w:r>
            <w:r w:rsidRPr="008F46A8">
              <w:rPr>
                <w:rFonts w:ascii="Arial" w:hAnsi="Arial" w:cs="Arial"/>
                <w:color w:val="000000"/>
                <w:sz w:val="18"/>
                <w:szCs w:val="18"/>
                <w:lang w:val="ru-RU"/>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150</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7.</w:t>
            </w:r>
          </w:p>
        </w:tc>
        <w:tc>
          <w:tcPr>
            <w:tcW w:w="7125" w:type="dxa"/>
            <w:vAlign w:val="center"/>
          </w:tcPr>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ОДЛУКA О ПОВЕРАВАЊУ ПОСЛОВА УРЕЂИВАЊА И ОДРЖАВАЊА ГРОБЉА И ДРУГИХ ЗЕЛЕНИХ ПОВРШИНА НА</w:t>
            </w:r>
            <w:r w:rsidR="00E9798C">
              <w:rPr>
                <w:rFonts w:ascii="Arial" w:hAnsi="Arial" w:cs="Arial"/>
                <w:color w:val="000000"/>
                <w:sz w:val="18"/>
                <w:szCs w:val="18"/>
                <w:lang w:val="sr-Cyrl-CS"/>
              </w:rPr>
              <w:t xml:space="preserve"> </w:t>
            </w:r>
            <w:r w:rsidRPr="008F46A8">
              <w:rPr>
                <w:rFonts w:ascii="Arial" w:hAnsi="Arial" w:cs="Arial"/>
                <w:color w:val="000000"/>
                <w:sz w:val="18"/>
                <w:szCs w:val="18"/>
                <w:lang w:val="ru-RU"/>
              </w:rPr>
              <w:t>ТЕРИТОРИЈИ ОПШТИНЕ ПЕТРОВАЦ НА МЛАВИ К</w:t>
            </w:r>
            <w:r w:rsidR="00E9798C">
              <w:rPr>
                <w:rFonts w:ascii="Arial" w:hAnsi="Arial" w:cs="Arial"/>
                <w:color w:val="000000"/>
                <w:sz w:val="18"/>
                <w:szCs w:val="18"/>
                <w:lang w:val="ru-RU"/>
              </w:rPr>
              <w:t xml:space="preserve">ОМУНАЛНОМ </w:t>
            </w:r>
            <w:r w:rsidRPr="008F46A8">
              <w:rPr>
                <w:rFonts w:ascii="Arial" w:hAnsi="Arial" w:cs="Arial"/>
                <w:color w:val="000000"/>
                <w:sz w:val="18"/>
                <w:szCs w:val="18"/>
                <w:lang w:val="ru-RU"/>
              </w:rPr>
              <w:t xml:space="preserve">ЈАВНОМ ПРЕДУЗЕЋИ "ИЗВОР", бр. </w:t>
            </w:r>
            <w:r w:rsidRPr="008F46A8">
              <w:rPr>
                <w:rFonts w:ascii="Arial" w:hAnsi="Arial" w:cs="Arial"/>
                <w:b/>
                <w:bCs/>
                <w:color w:val="000000"/>
                <w:sz w:val="18"/>
                <w:szCs w:val="18"/>
                <w:lang w:val="ru-RU"/>
              </w:rPr>
              <w:t>020-264/2017-02</w:t>
            </w:r>
            <w:r w:rsidRPr="008F46A8">
              <w:rPr>
                <w:rFonts w:ascii="Arial" w:hAnsi="Arial" w:cs="Arial"/>
                <w:color w:val="000000"/>
                <w:sz w:val="18"/>
                <w:szCs w:val="18"/>
                <w:lang w:val="ru-RU"/>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150</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8.</w:t>
            </w:r>
          </w:p>
        </w:tc>
        <w:tc>
          <w:tcPr>
            <w:tcW w:w="7125" w:type="dxa"/>
            <w:vAlign w:val="center"/>
          </w:tcPr>
          <w:p w:rsidR="000E691D"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 xml:space="preserve">ОДЛУКA О ИЗМЕНАМА И ДОПУНАМА ОДЛУКЕ О </w:t>
            </w:r>
          </w:p>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 xml:space="preserve">ЛОКАЛНИМ АДМИНИСТРАТИВНИМ ТАКСАМА, бр. </w:t>
            </w:r>
            <w:r w:rsidRPr="008F46A8">
              <w:rPr>
                <w:rFonts w:ascii="Arial" w:hAnsi="Arial" w:cs="Arial"/>
                <w:b/>
                <w:bCs/>
                <w:color w:val="000000"/>
                <w:sz w:val="18"/>
                <w:szCs w:val="18"/>
                <w:lang w:val="ru-RU"/>
              </w:rPr>
              <w:t>020-265/2017-02</w:t>
            </w:r>
            <w:r w:rsidRPr="008F46A8">
              <w:rPr>
                <w:rFonts w:ascii="Arial" w:hAnsi="Arial" w:cs="Arial"/>
                <w:color w:val="000000"/>
                <w:sz w:val="18"/>
                <w:szCs w:val="18"/>
                <w:lang w:val="ru-RU"/>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151</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9.</w:t>
            </w:r>
          </w:p>
        </w:tc>
        <w:tc>
          <w:tcPr>
            <w:tcW w:w="7125" w:type="dxa"/>
            <w:vAlign w:val="center"/>
          </w:tcPr>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 xml:space="preserve">ОДЛУКA О ДОПУНИ ОДЛУКЕ О КОМУНАЛНИМ ТАКСАМА, бр. </w:t>
            </w:r>
            <w:r w:rsidRPr="008F46A8">
              <w:rPr>
                <w:rFonts w:ascii="Arial" w:hAnsi="Arial" w:cs="Arial"/>
                <w:b/>
                <w:bCs/>
                <w:color w:val="000000"/>
                <w:sz w:val="18"/>
                <w:szCs w:val="18"/>
                <w:lang w:val="ru-RU"/>
              </w:rPr>
              <w:t>020-266/2017-02</w:t>
            </w:r>
            <w:r w:rsidRPr="008F46A8">
              <w:rPr>
                <w:rFonts w:ascii="Arial" w:hAnsi="Arial" w:cs="Arial"/>
                <w:color w:val="000000"/>
                <w:sz w:val="18"/>
                <w:szCs w:val="18"/>
                <w:lang w:val="ru-RU"/>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152</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10.</w:t>
            </w:r>
          </w:p>
        </w:tc>
        <w:tc>
          <w:tcPr>
            <w:tcW w:w="7125" w:type="dxa"/>
            <w:vAlign w:val="center"/>
          </w:tcPr>
          <w:p w:rsidR="000E691D" w:rsidRDefault="008F46A8" w:rsidP="008A5337">
            <w:pPr>
              <w:spacing w:line="288" w:lineRule="auto"/>
              <w:jc w:val="both"/>
              <w:rPr>
                <w:rFonts w:ascii="Arial" w:hAnsi="Arial"/>
                <w:color w:val="000000"/>
                <w:sz w:val="18"/>
                <w:szCs w:val="18"/>
              </w:rPr>
            </w:pPr>
            <w:r w:rsidRPr="008F46A8">
              <w:rPr>
                <w:rFonts w:ascii="Arial" w:hAnsi="Arial"/>
                <w:color w:val="000000"/>
                <w:sz w:val="18"/>
                <w:szCs w:val="18"/>
              </w:rPr>
              <w:t xml:space="preserve">РЕШЕЊЕ О ДАВАЊУ САГЛАСНОСТИ НА ПРОГРАМ ПОСЛОВАЊА </w:t>
            </w:r>
          </w:p>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olor w:val="000000"/>
                <w:sz w:val="18"/>
                <w:szCs w:val="18"/>
              </w:rPr>
              <w:t xml:space="preserve">КЈП "ИЗВОР" ПЕТРОВАЦ НА МЛАВИ ЗА 2018. ГОДИНУ, бр. </w:t>
            </w:r>
            <w:r w:rsidRPr="008F46A8">
              <w:rPr>
                <w:rFonts w:ascii="Arial" w:hAnsi="Arial" w:cs="Arial"/>
                <w:b/>
                <w:bCs/>
                <w:color w:val="000000"/>
                <w:sz w:val="18"/>
                <w:szCs w:val="18"/>
              </w:rPr>
              <w:t>020-267/2017-02</w:t>
            </w:r>
            <w:r w:rsidRPr="008F46A8">
              <w:rPr>
                <w:rFonts w:ascii="Arial" w:hAnsi="Arial" w:cs="Arial"/>
                <w:color w:val="000000"/>
                <w:sz w:val="18"/>
                <w:szCs w:val="18"/>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152</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11.</w:t>
            </w:r>
          </w:p>
        </w:tc>
        <w:tc>
          <w:tcPr>
            <w:tcW w:w="7125" w:type="dxa"/>
            <w:vAlign w:val="center"/>
          </w:tcPr>
          <w:p w:rsidR="008F46A8" w:rsidRPr="00BC431A" w:rsidRDefault="008F46A8" w:rsidP="008A5337">
            <w:pPr>
              <w:spacing w:line="288" w:lineRule="auto"/>
              <w:jc w:val="both"/>
              <w:rPr>
                <w:rFonts w:ascii="Arial" w:hAnsi="Arial"/>
                <w:color w:val="000000"/>
                <w:spacing w:val="-4"/>
                <w:sz w:val="18"/>
                <w:szCs w:val="18"/>
              </w:rPr>
            </w:pPr>
            <w:r w:rsidRPr="00BC431A">
              <w:rPr>
                <w:rFonts w:ascii="Arial" w:hAnsi="Arial"/>
                <w:color w:val="000000"/>
                <w:spacing w:val="-4"/>
                <w:sz w:val="18"/>
                <w:szCs w:val="18"/>
              </w:rPr>
              <w:t xml:space="preserve">РЕШЕЊЕ О ДАВАЊУ САГЛАСНОСТИ НА ПРОГРАМ ПОСЛОВАЊА ЈКП "ПАРКИНГ СЕРВИС" ПЕТРОВАЦ НА МЛАВИ ЗА 2018. ГОДИНУ, бр. </w:t>
            </w:r>
            <w:r w:rsidRPr="00BC431A">
              <w:rPr>
                <w:rFonts w:ascii="Arial" w:hAnsi="Arial" w:cs="Arial"/>
                <w:b/>
                <w:bCs/>
                <w:color w:val="000000"/>
                <w:spacing w:val="-4"/>
                <w:sz w:val="18"/>
                <w:szCs w:val="18"/>
              </w:rPr>
              <w:t>020-268/2017-02</w:t>
            </w:r>
            <w:r w:rsidRPr="00BC431A">
              <w:rPr>
                <w:rFonts w:ascii="Arial" w:hAnsi="Arial" w:cs="Arial"/>
                <w:color w:val="000000"/>
                <w:spacing w:val="-4"/>
                <w:sz w:val="18"/>
                <w:szCs w:val="18"/>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152</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12.</w:t>
            </w:r>
          </w:p>
        </w:tc>
        <w:tc>
          <w:tcPr>
            <w:tcW w:w="7125" w:type="dxa"/>
            <w:vAlign w:val="center"/>
          </w:tcPr>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s="Arial"/>
                <w:color w:val="000000"/>
                <w:sz w:val="18"/>
                <w:szCs w:val="18"/>
                <w:lang w:val="ru-RU"/>
              </w:rPr>
              <w:t xml:space="preserve">ОДЛУКA О УСВАЈАЊУ ЛОКАЛНОГ АКЦИОНОГ ПЛАНА ЗА ЗАПОШЉАВАЊЕ ОПШТИНЕ ПЕТРОВАЦ НА МЛАВИ ЗА 2018. ГОДИНУ, бр. </w:t>
            </w:r>
            <w:r w:rsidRPr="008F46A8">
              <w:rPr>
                <w:rFonts w:ascii="Arial" w:hAnsi="Arial" w:cs="Arial"/>
                <w:b/>
                <w:bCs/>
                <w:color w:val="000000"/>
                <w:sz w:val="18"/>
                <w:szCs w:val="18"/>
                <w:lang w:val="ru-RU"/>
              </w:rPr>
              <w:t>020-269/2017-02</w:t>
            </w:r>
            <w:r w:rsidRPr="008F46A8">
              <w:rPr>
                <w:rFonts w:ascii="Arial" w:hAnsi="Arial" w:cs="Arial"/>
                <w:color w:val="000000"/>
                <w:sz w:val="18"/>
                <w:szCs w:val="18"/>
                <w:lang w:val="ru-RU"/>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153</w:t>
            </w:r>
          </w:p>
        </w:tc>
      </w:tr>
      <w:tr w:rsidR="008F46A8" w:rsidRPr="00E56F7C" w:rsidTr="000E691D">
        <w:trPr>
          <w:cantSplit/>
          <w:jc w:val="center"/>
        </w:trPr>
        <w:tc>
          <w:tcPr>
            <w:tcW w:w="549" w:type="dxa"/>
          </w:tcPr>
          <w:p w:rsidR="008F46A8" w:rsidRPr="00CE4C0B" w:rsidRDefault="008F46A8" w:rsidP="008A5337">
            <w:pPr>
              <w:spacing w:line="288" w:lineRule="auto"/>
              <w:jc w:val="right"/>
              <w:rPr>
                <w:rFonts w:ascii="Arial" w:hAnsi="Arial" w:cs="Arial"/>
                <w:sz w:val="18"/>
                <w:szCs w:val="18"/>
                <w:lang w:val="sr-Cyrl-CS"/>
              </w:rPr>
            </w:pPr>
            <w:r>
              <w:rPr>
                <w:rFonts w:ascii="Arial" w:hAnsi="Arial" w:cs="Arial"/>
                <w:sz w:val="18"/>
                <w:szCs w:val="18"/>
                <w:lang w:val="sr-Cyrl-CS"/>
              </w:rPr>
              <w:t>13.</w:t>
            </w:r>
          </w:p>
        </w:tc>
        <w:tc>
          <w:tcPr>
            <w:tcW w:w="7125" w:type="dxa"/>
            <w:vAlign w:val="center"/>
          </w:tcPr>
          <w:p w:rsidR="000E691D" w:rsidRDefault="008F46A8" w:rsidP="008A5337">
            <w:pPr>
              <w:spacing w:line="288" w:lineRule="auto"/>
              <w:jc w:val="both"/>
              <w:rPr>
                <w:rFonts w:ascii="Arial" w:hAnsi="Arial"/>
                <w:color w:val="000000"/>
                <w:sz w:val="18"/>
                <w:szCs w:val="18"/>
              </w:rPr>
            </w:pPr>
            <w:r w:rsidRPr="008F46A8">
              <w:rPr>
                <w:rFonts w:ascii="Arial" w:hAnsi="Arial"/>
                <w:color w:val="000000"/>
                <w:sz w:val="18"/>
                <w:szCs w:val="18"/>
              </w:rPr>
              <w:t>РЕШЕЊE О РАЗРЕШЕЊУ И ИМЕНОВАЊУ ЧЛАНА ШКОЛСКОГ</w:t>
            </w:r>
          </w:p>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olor w:val="000000"/>
                <w:sz w:val="18"/>
                <w:szCs w:val="18"/>
              </w:rPr>
              <w:t xml:space="preserve"> ОДБОРА ОШ "БРАНА ПАУНОВИЋ" РАШАНАЦ, бр. </w:t>
            </w:r>
            <w:r w:rsidRPr="008F46A8">
              <w:rPr>
                <w:rFonts w:ascii="Arial" w:hAnsi="Arial" w:cs="Arial"/>
                <w:b/>
                <w:bCs/>
                <w:color w:val="000000"/>
                <w:sz w:val="18"/>
                <w:szCs w:val="18"/>
              </w:rPr>
              <w:t>020-270/2017-02</w:t>
            </w:r>
            <w:r w:rsidRPr="008F46A8">
              <w:rPr>
                <w:rFonts w:ascii="Arial" w:hAnsi="Arial" w:cs="Arial"/>
                <w:color w:val="000000"/>
                <w:sz w:val="18"/>
                <w:szCs w:val="18"/>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153</w:t>
            </w:r>
          </w:p>
        </w:tc>
      </w:tr>
      <w:tr w:rsidR="008F46A8" w:rsidRPr="00E56F7C" w:rsidTr="000E691D">
        <w:trPr>
          <w:cantSplit/>
          <w:jc w:val="center"/>
        </w:trPr>
        <w:tc>
          <w:tcPr>
            <w:tcW w:w="549" w:type="dxa"/>
          </w:tcPr>
          <w:p w:rsidR="008F46A8" w:rsidRPr="008F46A8" w:rsidRDefault="008F46A8" w:rsidP="008A5337">
            <w:pPr>
              <w:spacing w:line="288" w:lineRule="auto"/>
              <w:jc w:val="right"/>
              <w:rPr>
                <w:rFonts w:ascii="Arial" w:hAnsi="Arial" w:cs="Arial"/>
                <w:sz w:val="18"/>
                <w:szCs w:val="18"/>
              </w:rPr>
            </w:pPr>
            <w:r>
              <w:rPr>
                <w:rFonts w:ascii="Arial" w:hAnsi="Arial" w:cs="Arial"/>
                <w:sz w:val="18"/>
                <w:szCs w:val="18"/>
              </w:rPr>
              <w:t>14.</w:t>
            </w:r>
          </w:p>
        </w:tc>
        <w:tc>
          <w:tcPr>
            <w:tcW w:w="7125" w:type="dxa"/>
            <w:vAlign w:val="center"/>
          </w:tcPr>
          <w:p w:rsidR="008F46A8" w:rsidRPr="008F46A8" w:rsidRDefault="008F46A8" w:rsidP="008A5337">
            <w:pPr>
              <w:spacing w:line="288" w:lineRule="auto"/>
              <w:jc w:val="both"/>
              <w:rPr>
                <w:rFonts w:ascii="Arial" w:hAnsi="Arial" w:cs="Arial"/>
                <w:color w:val="000000"/>
                <w:sz w:val="18"/>
                <w:szCs w:val="18"/>
              </w:rPr>
            </w:pPr>
            <w:r w:rsidRPr="008F46A8">
              <w:rPr>
                <w:rFonts w:ascii="Arial" w:hAnsi="Arial"/>
                <w:color w:val="000000"/>
                <w:sz w:val="18"/>
                <w:szCs w:val="18"/>
              </w:rPr>
              <w:t xml:space="preserve">РЕШЕЊE О РАЗРЕШЕЊУ И ИМЕНОВАЊУ ЧЛАНА ШКОЛСКОГ ОДБОРА СРЕДЊЕ ШКОЛЕ "МЛАДОСТ" ПЕТРОВАЦ НА МЛАВИ, бр. </w:t>
            </w:r>
            <w:r w:rsidRPr="008F46A8">
              <w:rPr>
                <w:rFonts w:ascii="Arial" w:hAnsi="Arial" w:cs="Arial"/>
                <w:b/>
                <w:bCs/>
                <w:color w:val="000000"/>
                <w:sz w:val="18"/>
                <w:szCs w:val="18"/>
              </w:rPr>
              <w:t>020-271/2017-02</w:t>
            </w:r>
            <w:r w:rsidRPr="008F46A8">
              <w:rPr>
                <w:rFonts w:ascii="Arial" w:hAnsi="Arial" w:cs="Arial"/>
                <w:color w:val="000000"/>
                <w:sz w:val="18"/>
                <w:szCs w:val="18"/>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153</w:t>
            </w:r>
          </w:p>
        </w:tc>
      </w:tr>
      <w:tr w:rsidR="008F46A8" w:rsidRPr="00E56F7C" w:rsidTr="000E691D">
        <w:trPr>
          <w:cantSplit/>
          <w:jc w:val="center"/>
        </w:trPr>
        <w:tc>
          <w:tcPr>
            <w:tcW w:w="549" w:type="dxa"/>
          </w:tcPr>
          <w:p w:rsidR="008F46A8" w:rsidRPr="008F46A8" w:rsidRDefault="008F46A8" w:rsidP="008A5337">
            <w:pPr>
              <w:spacing w:line="288" w:lineRule="auto"/>
              <w:jc w:val="right"/>
              <w:rPr>
                <w:rFonts w:ascii="Arial" w:hAnsi="Arial" w:cs="Arial"/>
                <w:sz w:val="18"/>
                <w:szCs w:val="18"/>
              </w:rPr>
            </w:pPr>
            <w:r>
              <w:rPr>
                <w:rFonts w:ascii="Arial" w:hAnsi="Arial" w:cs="Arial"/>
                <w:sz w:val="18"/>
                <w:szCs w:val="18"/>
              </w:rPr>
              <w:t>15.</w:t>
            </w:r>
          </w:p>
        </w:tc>
        <w:tc>
          <w:tcPr>
            <w:tcW w:w="7125" w:type="dxa"/>
            <w:vAlign w:val="center"/>
          </w:tcPr>
          <w:p w:rsidR="000E691D" w:rsidRDefault="008F46A8" w:rsidP="008A5337">
            <w:pPr>
              <w:spacing w:line="288" w:lineRule="auto"/>
              <w:jc w:val="both"/>
              <w:rPr>
                <w:rFonts w:ascii="Arial" w:hAnsi="Arial"/>
                <w:color w:val="000000"/>
                <w:sz w:val="18"/>
                <w:szCs w:val="18"/>
              </w:rPr>
            </w:pPr>
            <w:r w:rsidRPr="008F46A8">
              <w:rPr>
                <w:rFonts w:ascii="Arial" w:hAnsi="Arial"/>
                <w:color w:val="000000"/>
                <w:sz w:val="18"/>
                <w:szCs w:val="18"/>
              </w:rPr>
              <w:t xml:space="preserve">РЕШЕЊE О РАЗРЕШЕЊУ И ИМЕНОВАЊУ ЧЛАНА НАЗОРНОГ </w:t>
            </w:r>
          </w:p>
          <w:p w:rsidR="008F46A8" w:rsidRPr="003623C5" w:rsidRDefault="008F46A8" w:rsidP="008A5337">
            <w:pPr>
              <w:spacing w:line="288" w:lineRule="auto"/>
              <w:jc w:val="both"/>
              <w:rPr>
                <w:rFonts w:ascii="Arial" w:hAnsi="Arial" w:cs="Arial"/>
                <w:color w:val="000000"/>
                <w:sz w:val="18"/>
                <w:szCs w:val="18"/>
                <w:lang w:val="sr-Cyrl-CS"/>
              </w:rPr>
            </w:pPr>
            <w:r w:rsidRPr="008F46A8">
              <w:rPr>
                <w:rFonts w:ascii="Arial" w:hAnsi="Arial"/>
                <w:color w:val="000000"/>
                <w:sz w:val="18"/>
                <w:szCs w:val="18"/>
              </w:rPr>
              <w:t xml:space="preserve">ОДБОРА КЈП "ИЗВОР" ПЕТРОВАЦ НА МЛАВИ, бр. </w:t>
            </w:r>
            <w:r w:rsidRPr="008F46A8">
              <w:rPr>
                <w:rFonts w:ascii="Arial" w:hAnsi="Arial" w:cs="Arial"/>
                <w:b/>
                <w:bCs/>
                <w:color w:val="000000"/>
                <w:sz w:val="18"/>
                <w:szCs w:val="18"/>
              </w:rPr>
              <w:t>020-272/2017-02</w:t>
            </w:r>
            <w:r w:rsidR="003623C5">
              <w:rPr>
                <w:rFonts w:ascii="Arial" w:hAnsi="Arial" w:cs="Arial"/>
                <w:color w:val="000000"/>
                <w:sz w:val="18"/>
                <w:szCs w:val="18"/>
                <w:lang w:val="sr-Cyrl-CS"/>
              </w:rPr>
              <w:t>;</w:t>
            </w:r>
          </w:p>
        </w:tc>
        <w:tc>
          <w:tcPr>
            <w:tcW w:w="1194" w:type="dxa"/>
            <w:vAlign w:val="bottom"/>
          </w:tcPr>
          <w:p w:rsidR="008F46A8" w:rsidRPr="00585902" w:rsidRDefault="008F46A8" w:rsidP="00585902">
            <w:pPr>
              <w:spacing w:line="288" w:lineRule="auto"/>
              <w:jc w:val="right"/>
            </w:pPr>
            <w:r w:rsidRPr="004176DE">
              <w:rPr>
                <w:rFonts w:ascii="Arial" w:hAnsi="Arial" w:cs="Arial"/>
                <w:sz w:val="18"/>
                <w:szCs w:val="18"/>
                <w:lang w:val="sr-Cyrl-CS"/>
              </w:rPr>
              <w:t xml:space="preserve">страна </w:t>
            </w:r>
            <w:r w:rsidR="00585902">
              <w:rPr>
                <w:rFonts w:ascii="Arial" w:hAnsi="Arial" w:cs="Arial"/>
                <w:sz w:val="18"/>
                <w:szCs w:val="18"/>
              </w:rPr>
              <w:t>153</w:t>
            </w:r>
          </w:p>
        </w:tc>
      </w:tr>
      <w:tr w:rsidR="003623C5" w:rsidRPr="00E56F7C" w:rsidTr="000E691D">
        <w:trPr>
          <w:cantSplit/>
          <w:jc w:val="center"/>
        </w:trPr>
        <w:tc>
          <w:tcPr>
            <w:tcW w:w="549" w:type="dxa"/>
          </w:tcPr>
          <w:p w:rsidR="003623C5" w:rsidRPr="003623C5" w:rsidRDefault="003623C5" w:rsidP="008A5337">
            <w:pPr>
              <w:spacing w:line="288" w:lineRule="auto"/>
              <w:jc w:val="right"/>
              <w:rPr>
                <w:rFonts w:ascii="Arial" w:hAnsi="Arial" w:cs="Arial"/>
                <w:sz w:val="18"/>
                <w:szCs w:val="18"/>
                <w:lang w:val="sr-Cyrl-CS"/>
              </w:rPr>
            </w:pPr>
            <w:r>
              <w:rPr>
                <w:rFonts w:ascii="Arial" w:hAnsi="Arial" w:cs="Arial"/>
                <w:sz w:val="18"/>
                <w:szCs w:val="18"/>
                <w:lang w:val="sr-Cyrl-CS"/>
              </w:rPr>
              <w:t>16.</w:t>
            </w:r>
          </w:p>
        </w:tc>
        <w:tc>
          <w:tcPr>
            <w:tcW w:w="7125" w:type="dxa"/>
            <w:vAlign w:val="center"/>
          </w:tcPr>
          <w:p w:rsidR="003623C5" w:rsidRPr="003623C5" w:rsidRDefault="003623C5" w:rsidP="008A5337">
            <w:pPr>
              <w:spacing w:line="288" w:lineRule="auto"/>
              <w:jc w:val="both"/>
              <w:rPr>
                <w:rFonts w:ascii="Arial" w:hAnsi="Arial" w:cs="Arial"/>
                <w:sz w:val="18"/>
                <w:szCs w:val="18"/>
                <w:lang w:val="sr-Cyrl-CS"/>
              </w:rPr>
            </w:pPr>
            <w:r w:rsidRPr="00FD3C26">
              <w:rPr>
                <w:rFonts w:ascii="Arial" w:hAnsi="Arial" w:cs="Arial"/>
                <w:sz w:val="18"/>
                <w:szCs w:val="18"/>
              </w:rPr>
              <w:t>ПРАВИЛНИК</w:t>
            </w:r>
            <w:r>
              <w:rPr>
                <w:rFonts w:ascii="Arial" w:hAnsi="Arial" w:cs="Arial"/>
                <w:sz w:val="18"/>
                <w:szCs w:val="18"/>
                <w:lang w:val="sr-Cyrl-CS"/>
              </w:rPr>
              <w:t xml:space="preserve"> </w:t>
            </w:r>
            <w:r w:rsidRPr="00FD3C26">
              <w:rPr>
                <w:rFonts w:ascii="Arial" w:hAnsi="Arial" w:cs="Arial"/>
                <w:sz w:val="18"/>
                <w:szCs w:val="18"/>
              </w:rPr>
              <w:t>О</w:t>
            </w:r>
            <w:r>
              <w:rPr>
                <w:rFonts w:ascii="Arial" w:hAnsi="Arial" w:cs="Arial"/>
                <w:sz w:val="18"/>
                <w:szCs w:val="18"/>
                <w:lang w:val="sr-Cyrl-CS"/>
              </w:rPr>
              <w:t xml:space="preserve"> </w:t>
            </w:r>
            <w:r w:rsidRPr="00FD3C26">
              <w:rPr>
                <w:rFonts w:ascii="Arial" w:hAnsi="Arial" w:cs="Arial"/>
                <w:sz w:val="18"/>
                <w:szCs w:val="18"/>
              </w:rPr>
              <w:t>НАЧИНУ</w:t>
            </w:r>
            <w:r>
              <w:rPr>
                <w:rFonts w:ascii="Arial" w:hAnsi="Arial" w:cs="Arial"/>
                <w:sz w:val="18"/>
                <w:szCs w:val="18"/>
                <w:lang w:val="sr-Cyrl-CS"/>
              </w:rPr>
              <w:t xml:space="preserve"> </w:t>
            </w:r>
            <w:r w:rsidRPr="00FD3C26">
              <w:rPr>
                <w:rFonts w:ascii="Arial" w:hAnsi="Arial" w:cs="Arial"/>
                <w:sz w:val="18"/>
                <w:szCs w:val="18"/>
              </w:rPr>
              <w:t>И</w:t>
            </w:r>
            <w:r>
              <w:rPr>
                <w:rFonts w:ascii="Arial" w:hAnsi="Arial" w:cs="Arial"/>
                <w:sz w:val="18"/>
                <w:szCs w:val="18"/>
                <w:lang w:val="sr-Cyrl-CS"/>
              </w:rPr>
              <w:t xml:space="preserve"> </w:t>
            </w:r>
            <w:r w:rsidRPr="00FD3C26">
              <w:rPr>
                <w:rFonts w:ascii="Arial" w:hAnsi="Arial" w:cs="Arial"/>
                <w:sz w:val="18"/>
                <w:szCs w:val="18"/>
              </w:rPr>
              <w:t>ПОСТУПКУ</w:t>
            </w:r>
            <w:r>
              <w:rPr>
                <w:rFonts w:ascii="Arial" w:hAnsi="Arial" w:cs="Arial"/>
                <w:sz w:val="18"/>
                <w:szCs w:val="18"/>
                <w:lang w:val="sr-Cyrl-CS"/>
              </w:rPr>
              <w:t xml:space="preserve"> </w:t>
            </w:r>
            <w:r w:rsidRPr="00FD3C26">
              <w:rPr>
                <w:rFonts w:ascii="Arial" w:hAnsi="Arial" w:cs="Arial"/>
                <w:sz w:val="18"/>
                <w:szCs w:val="18"/>
              </w:rPr>
              <w:t>ПРЕНОСА НЕУТРОШЕНИХ</w:t>
            </w:r>
            <w:r>
              <w:rPr>
                <w:rFonts w:ascii="Arial" w:hAnsi="Arial" w:cs="Arial"/>
                <w:sz w:val="18"/>
                <w:szCs w:val="18"/>
                <w:lang w:val="sr-Cyrl-CS"/>
              </w:rPr>
              <w:t xml:space="preserve"> </w:t>
            </w:r>
            <w:r>
              <w:rPr>
                <w:rFonts w:ascii="Arial" w:hAnsi="Arial" w:cs="Arial"/>
                <w:sz w:val="18"/>
                <w:szCs w:val="18"/>
              </w:rPr>
              <w:t>БУЏЕТСКИХ</w:t>
            </w:r>
            <w:r>
              <w:rPr>
                <w:rFonts w:ascii="Arial" w:hAnsi="Arial" w:cs="Arial"/>
                <w:sz w:val="18"/>
                <w:szCs w:val="18"/>
                <w:lang w:val="sr-Cyrl-CS"/>
              </w:rPr>
              <w:t xml:space="preserve"> </w:t>
            </w:r>
            <w:r w:rsidRPr="00FD3C26">
              <w:rPr>
                <w:rFonts w:ascii="Arial" w:hAnsi="Arial" w:cs="Arial"/>
                <w:sz w:val="18"/>
                <w:szCs w:val="18"/>
              </w:rPr>
              <w:t>СРЕДСТАВА</w:t>
            </w:r>
            <w:r>
              <w:rPr>
                <w:rFonts w:ascii="Arial" w:hAnsi="Arial" w:cs="Arial"/>
                <w:sz w:val="18"/>
                <w:szCs w:val="18"/>
                <w:lang w:val="sr-Cyrl-CS"/>
              </w:rPr>
              <w:t xml:space="preserve"> </w:t>
            </w:r>
            <w:r w:rsidRPr="00FD3C26">
              <w:rPr>
                <w:rFonts w:ascii="Arial" w:hAnsi="Arial" w:cs="Arial"/>
                <w:sz w:val="18"/>
                <w:szCs w:val="18"/>
              </w:rPr>
              <w:t xml:space="preserve">ОПШТИНЕ ПЕТРОВАЦ </w:t>
            </w:r>
            <w:r>
              <w:rPr>
                <w:rFonts w:ascii="Arial" w:hAnsi="Arial" w:cs="Arial"/>
                <w:sz w:val="18"/>
                <w:szCs w:val="18"/>
                <w:lang w:val="sr-Cyrl-CS"/>
              </w:rPr>
              <w:t>Н</w:t>
            </w:r>
            <w:r w:rsidRPr="00FD3C26">
              <w:rPr>
                <w:rFonts w:ascii="Arial" w:hAnsi="Arial" w:cs="Arial"/>
                <w:sz w:val="18"/>
                <w:szCs w:val="18"/>
              </w:rPr>
              <w:t>А МЛАВИ НА РАЧУН ИЗВРШЕЊА БУЏЕТА</w:t>
            </w:r>
            <w:r>
              <w:rPr>
                <w:rFonts w:ascii="Arial" w:hAnsi="Arial" w:cs="Arial"/>
                <w:sz w:val="18"/>
                <w:szCs w:val="18"/>
                <w:lang w:val="sr-Cyrl-CS"/>
              </w:rPr>
              <w:t xml:space="preserve"> </w:t>
            </w:r>
            <w:r w:rsidRPr="00FD3C26">
              <w:rPr>
                <w:rFonts w:ascii="Arial" w:hAnsi="Arial" w:cs="Arial"/>
                <w:sz w:val="18"/>
                <w:szCs w:val="18"/>
              </w:rPr>
              <w:t>ОПШТИНЕ ПЕТРОВАЦ НА МЛАВИ</w:t>
            </w:r>
            <w:r>
              <w:rPr>
                <w:rFonts w:ascii="Arial" w:hAnsi="Arial" w:cs="Arial"/>
                <w:sz w:val="18"/>
                <w:szCs w:val="18"/>
                <w:lang w:val="sr-Cyrl-CS"/>
              </w:rPr>
              <w:t xml:space="preserve">, бр. </w:t>
            </w:r>
            <w:r w:rsidRPr="003623C5">
              <w:rPr>
                <w:rFonts w:ascii="Arial" w:hAnsi="Arial" w:cs="Arial"/>
                <w:b/>
                <w:sz w:val="18"/>
                <w:szCs w:val="18"/>
                <w:lang w:val="sr-Cyrl-CS"/>
              </w:rPr>
              <w:t>06-</w:t>
            </w:r>
            <w:r w:rsidRPr="003623C5">
              <w:rPr>
                <w:rFonts w:ascii="Arial" w:hAnsi="Arial" w:cs="Arial"/>
                <w:b/>
                <w:sz w:val="18"/>
                <w:szCs w:val="18"/>
              </w:rPr>
              <w:t>31</w:t>
            </w:r>
            <w:r w:rsidRPr="003623C5">
              <w:rPr>
                <w:rFonts w:ascii="Arial" w:hAnsi="Arial" w:cs="Arial"/>
                <w:b/>
                <w:sz w:val="18"/>
                <w:szCs w:val="18"/>
                <w:lang w:val="sr-Cyrl-CS"/>
              </w:rPr>
              <w:t>/2017-02-</w:t>
            </w:r>
            <w:r w:rsidRPr="003623C5">
              <w:rPr>
                <w:rFonts w:ascii="Arial" w:hAnsi="Arial" w:cs="Arial"/>
                <w:b/>
                <w:sz w:val="18"/>
                <w:szCs w:val="18"/>
              </w:rPr>
              <w:t>18</w:t>
            </w:r>
            <w:r w:rsidRPr="003623C5">
              <w:rPr>
                <w:rFonts w:ascii="Arial" w:hAnsi="Arial" w:cs="Arial"/>
                <w:b/>
                <w:sz w:val="18"/>
                <w:szCs w:val="18"/>
                <w:lang w:val="sr-Cyrl-CS"/>
              </w:rPr>
              <w:t>.</w:t>
            </w:r>
          </w:p>
        </w:tc>
        <w:tc>
          <w:tcPr>
            <w:tcW w:w="1194" w:type="dxa"/>
            <w:vAlign w:val="bottom"/>
          </w:tcPr>
          <w:p w:rsidR="003623C5" w:rsidRPr="00585902" w:rsidRDefault="003623C5" w:rsidP="00585902">
            <w:pPr>
              <w:spacing w:line="288" w:lineRule="auto"/>
              <w:jc w:val="right"/>
              <w:rPr>
                <w:rFonts w:ascii="Arial" w:hAnsi="Arial" w:cs="Arial"/>
                <w:sz w:val="18"/>
                <w:szCs w:val="18"/>
              </w:rPr>
            </w:pPr>
            <w:r>
              <w:rPr>
                <w:rFonts w:ascii="Arial" w:hAnsi="Arial" w:cs="Arial"/>
                <w:sz w:val="18"/>
                <w:szCs w:val="18"/>
                <w:lang w:val="sr-Cyrl-CS"/>
              </w:rPr>
              <w:t xml:space="preserve">страна </w:t>
            </w:r>
            <w:r w:rsidR="00585902">
              <w:rPr>
                <w:rFonts w:ascii="Arial" w:hAnsi="Arial" w:cs="Arial"/>
                <w:sz w:val="18"/>
                <w:szCs w:val="18"/>
              </w:rPr>
              <w:t>154</w:t>
            </w:r>
            <w:bookmarkStart w:id="5" w:name="_GoBack"/>
            <w:bookmarkEnd w:id="5"/>
          </w:p>
        </w:tc>
      </w:tr>
    </w:tbl>
    <w:p w:rsidR="008A5337" w:rsidRDefault="008A5337" w:rsidP="008A5337">
      <w:pPr>
        <w:shd w:val="clear" w:color="auto" w:fill="FFFFFF"/>
        <w:autoSpaceDE w:val="0"/>
        <w:autoSpaceDN w:val="0"/>
        <w:adjustRightInd w:val="0"/>
        <w:spacing w:line="288"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A5337" w:rsidRDefault="008A5337" w:rsidP="002F54B6">
      <w:pPr>
        <w:shd w:val="clear" w:color="auto" w:fill="FFFFFF"/>
        <w:autoSpaceDE w:val="0"/>
        <w:autoSpaceDN w:val="0"/>
        <w:adjustRightInd w:val="0"/>
        <w:spacing w:line="216" w:lineRule="auto"/>
        <w:jc w:val="center"/>
        <w:rPr>
          <w:rFonts w:ascii="Arial" w:hAnsi="Arial" w:cs="Arial"/>
          <w:sz w:val="18"/>
          <w:szCs w:val="18"/>
        </w:rPr>
      </w:pPr>
    </w:p>
    <w:p w:rsidR="008D7723" w:rsidRPr="00DF56DE" w:rsidRDefault="00BB7B8F" w:rsidP="002F54B6">
      <w:pPr>
        <w:shd w:val="clear" w:color="auto" w:fill="FFFFFF"/>
        <w:autoSpaceDE w:val="0"/>
        <w:autoSpaceDN w:val="0"/>
        <w:adjustRightInd w:val="0"/>
        <w:spacing w:line="216" w:lineRule="auto"/>
        <w:jc w:val="center"/>
        <w:rPr>
          <w:rFonts w:ascii="Arial" w:hAnsi="Arial" w:cs="Arial"/>
          <w:sz w:val="18"/>
          <w:szCs w:val="18"/>
        </w:rPr>
      </w:pPr>
      <w:r>
        <w:rPr>
          <w:noProof/>
          <w:lang w:val="sr-Cyrl-CS" w:eastAsia="sr-Cyrl-CS"/>
        </w:rPr>
        <w:lastRenderedPageBreak/>
        <w:drawing>
          <wp:anchor distT="0" distB="0" distL="114300" distR="114300" simplePos="0" relativeHeight="251658240" behindDoc="0" locked="0" layoutInCell="1" allowOverlap="1" wp14:anchorId="518CA646" wp14:editId="1BD39D54">
            <wp:simplePos x="0" y="0"/>
            <wp:positionH relativeFrom="column">
              <wp:posOffset>579120</wp:posOffset>
            </wp:positionH>
            <wp:positionV relativeFrom="paragraph">
              <wp:posOffset>78740</wp:posOffset>
            </wp:positionV>
            <wp:extent cx="5507990" cy="6906895"/>
            <wp:effectExtent l="0" t="0" r="0" b="0"/>
            <wp:wrapNone/>
            <wp:docPr id="4" name="Picture 20" descr="OPS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PSTINA"/>
                    <pic:cNvPicPr>
                      <a:picLocks noChangeAspect="1" noChangeArrowheads="1"/>
                    </pic:cNvPicPr>
                  </pic:nvPicPr>
                  <pic:blipFill>
                    <a:blip r:embed="rId159">
                      <a:clrChange>
                        <a:clrFrom>
                          <a:srgbClr val="FFFFFF"/>
                        </a:clrFrom>
                        <a:clrTo>
                          <a:srgbClr val="FFFFFF">
                            <a:alpha val="0"/>
                          </a:srgbClr>
                        </a:clrTo>
                      </a:clrChange>
                      <a:lum bright="36000" contrast="-100000"/>
                      <a:extLst>
                        <a:ext uri="{28A0092B-C50C-407E-A947-70E740481C1C}">
                          <a14:useLocalDpi xmlns:a14="http://schemas.microsoft.com/office/drawing/2010/main" val="0"/>
                        </a:ext>
                      </a:extLst>
                    </a:blip>
                    <a:srcRect l="15326" t="6261" r="5528" b="3358"/>
                    <a:stretch>
                      <a:fillRect/>
                    </a:stretch>
                  </pic:blipFill>
                  <pic:spPr bwMode="auto">
                    <a:xfrm rot="-60000">
                      <a:off x="0" y="0"/>
                      <a:ext cx="5507990" cy="6906895"/>
                    </a:xfrm>
                    <a:prstGeom prst="rect">
                      <a:avLst/>
                    </a:prstGeom>
                    <a:noFill/>
                  </pic:spPr>
                </pic:pic>
              </a:graphicData>
            </a:graphic>
            <wp14:sizeRelH relativeFrom="page">
              <wp14:pctWidth>0</wp14:pctWidth>
            </wp14:sizeRelH>
            <wp14:sizeRelV relativeFrom="page">
              <wp14:pctHeight>0</wp14:pctHeight>
            </wp14:sizeRelV>
          </wp:anchor>
        </w:drawing>
      </w:r>
    </w:p>
    <w:p w:rsidR="008D7723" w:rsidRPr="00081BBF" w:rsidRDefault="008D7723" w:rsidP="002F54B6">
      <w:pPr>
        <w:shd w:val="clear" w:color="auto" w:fill="FFFFFF"/>
        <w:autoSpaceDE w:val="0"/>
        <w:autoSpaceDN w:val="0"/>
        <w:adjustRightInd w:val="0"/>
        <w:spacing w:line="216" w:lineRule="auto"/>
        <w:jc w:val="center"/>
        <w:rPr>
          <w:rFonts w:ascii="Arial" w:hAnsi="Arial" w:cs="Arial"/>
          <w:sz w:val="18"/>
          <w:szCs w:val="18"/>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sz w:val="18"/>
          <w:szCs w:val="18"/>
          <w:lang w:val="sr-Cyrl-CS"/>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sz w:val="18"/>
          <w:szCs w:val="18"/>
          <w:lang w:val="sr-Cyrl-CS"/>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sz w:val="18"/>
          <w:szCs w:val="18"/>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sz w:val="18"/>
          <w:szCs w:val="18"/>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sz w:val="18"/>
          <w:szCs w:val="18"/>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sz w:val="18"/>
          <w:szCs w:val="18"/>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jc w:val="center"/>
        <w:rPr>
          <w:rFonts w:ascii="Arial" w:hAnsi="Arial" w:cs="Arial"/>
          <w:lang w:val="ru-RU"/>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Default="008D7723" w:rsidP="002F54B6">
      <w:pPr>
        <w:shd w:val="clear" w:color="auto" w:fill="FFFFFF"/>
        <w:autoSpaceDE w:val="0"/>
        <w:autoSpaceDN w:val="0"/>
        <w:adjustRightInd w:val="0"/>
        <w:spacing w:line="216" w:lineRule="auto"/>
        <w:rPr>
          <w:rFonts w:ascii="Arial" w:hAnsi="Arial" w:cs="Arial"/>
          <w:lang w:val="sr-Cyrl-CS"/>
        </w:rPr>
      </w:pPr>
    </w:p>
    <w:p w:rsidR="008D7723" w:rsidRDefault="008D7723" w:rsidP="002F54B6">
      <w:pPr>
        <w:shd w:val="clear" w:color="auto" w:fill="FFFFFF"/>
        <w:autoSpaceDE w:val="0"/>
        <w:autoSpaceDN w:val="0"/>
        <w:adjustRightInd w:val="0"/>
        <w:spacing w:line="216" w:lineRule="auto"/>
        <w:rPr>
          <w:rFonts w:ascii="Arial" w:hAnsi="Arial" w:cs="Arial"/>
          <w:lang w:val="sr-Cyrl-CS"/>
        </w:rPr>
      </w:pPr>
    </w:p>
    <w:p w:rsidR="008D7723"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Pr="00081BBF" w:rsidRDefault="008D7723" w:rsidP="002F54B6">
      <w:pPr>
        <w:shd w:val="clear" w:color="auto" w:fill="FFFFFF"/>
        <w:autoSpaceDE w:val="0"/>
        <w:autoSpaceDN w:val="0"/>
        <w:adjustRightInd w:val="0"/>
        <w:spacing w:line="216" w:lineRule="auto"/>
        <w:rPr>
          <w:rFonts w:ascii="Arial" w:hAnsi="Arial" w:cs="Arial"/>
          <w:lang w:val="sr-Cyrl-CS"/>
        </w:rPr>
      </w:pPr>
    </w:p>
    <w:p w:rsidR="008D7723" w:rsidRDefault="008D7723" w:rsidP="002F54B6">
      <w:pPr>
        <w:shd w:val="clear" w:color="auto" w:fill="FFFFFF"/>
        <w:autoSpaceDE w:val="0"/>
        <w:autoSpaceDN w:val="0"/>
        <w:adjustRightInd w:val="0"/>
        <w:spacing w:line="216" w:lineRule="auto"/>
        <w:rPr>
          <w:rFonts w:ascii="Arial" w:hAnsi="Arial" w:cs="Arial"/>
          <w:lang w:val="sr-Cyrl-CS"/>
        </w:rPr>
      </w:pPr>
    </w:p>
    <w:p w:rsidR="008D7723" w:rsidRPr="001B5FD9" w:rsidRDefault="008D7723" w:rsidP="002F54B6">
      <w:pPr>
        <w:shd w:val="clear" w:color="auto" w:fill="FFFFFF"/>
        <w:autoSpaceDE w:val="0"/>
        <w:autoSpaceDN w:val="0"/>
        <w:adjustRightInd w:val="0"/>
        <w:spacing w:line="216" w:lineRule="auto"/>
        <w:rPr>
          <w:rFonts w:ascii="Arial" w:hAnsi="Arial" w:cs="Arial"/>
          <w:sz w:val="18"/>
          <w:szCs w:val="18"/>
          <w:lang w:val="sr-Cyrl-CS"/>
        </w:rPr>
      </w:pPr>
    </w:p>
    <w:p w:rsidR="008D7723" w:rsidRPr="0045463E" w:rsidRDefault="008D7723" w:rsidP="002F54B6">
      <w:pPr>
        <w:shd w:val="clear" w:color="auto" w:fill="FFFFFF"/>
        <w:autoSpaceDE w:val="0"/>
        <w:autoSpaceDN w:val="0"/>
        <w:adjustRightInd w:val="0"/>
        <w:spacing w:line="216" w:lineRule="auto"/>
        <w:rPr>
          <w:rFonts w:ascii="Arial" w:hAnsi="Arial" w:cs="Arial"/>
        </w:rPr>
      </w:pPr>
      <w:r w:rsidRPr="00081BBF">
        <w:rPr>
          <w:rFonts w:ascii="Arial" w:hAnsi="Arial" w:cs="Arial"/>
          <w:lang w:val="ru-RU"/>
        </w:rPr>
        <w:t>_________________________________________________________________________________</w:t>
      </w:r>
    </w:p>
    <w:p w:rsidR="008D7723" w:rsidRPr="00081BBF" w:rsidRDefault="008D7723" w:rsidP="002F54B6">
      <w:pPr>
        <w:shd w:val="clear" w:color="auto" w:fill="FFFFFF"/>
        <w:autoSpaceDE w:val="0"/>
        <w:autoSpaceDN w:val="0"/>
        <w:adjustRightInd w:val="0"/>
        <w:spacing w:line="216" w:lineRule="auto"/>
        <w:rPr>
          <w:rFonts w:ascii="Arial" w:hAnsi="Arial" w:cs="Arial"/>
          <w:sz w:val="20"/>
          <w:szCs w:val="20"/>
          <w:lang w:val="ru-RU"/>
        </w:rPr>
      </w:pPr>
    </w:p>
    <w:p w:rsidR="008D7723" w:rsidRPr="00081BBF" w:rsidRDefault="008D7723" w:rsidP="002F54B6">
      <w:pPr>
        <w:shd w:val="clear" w:color="auto" w:fill="FFFFFF"/>
        <w:autoSpaceDE w:val="0"/>
        <w:autoSpaceDN w:val="0"/>
        <w:adjustRightInd w:val="0"/>
        <w:spacing w:line="216" w:lineRule="auto"/>
        <w:outlineLvl w:val="0"/>
        <w:rPr>
          <w:rFonts w:ascii="Arial" w:hAnsi="Arial" w:cs="Arial"/>
          <w:b/>
          <w:i/>
          <w:spacing w:val="20"/>
          <w:sz w:val="20"/>
          <w:szCs w:val="20"/>
          <w:lang w:val="ru-RU"/>
        </w:rPr>
      </w:pPr>
      <w:r w:rsidRPr="00081BBF">
        <w:rPr>
          <w:rFonts w:ascii="Arial" w:hAnsi="Arial" w:cs="Arial"/>
          <w:b/>
          <w:i/>
          <w:spacing w:val="20"/>
          <w:sz w:val="20"/>
          <w:szCs w:val="20"/>
          <w:lang w:val="ru-RU"/>
        </w:rPr>
        <w:t>ОСНИВАЧ:</w:t>
      </w:r>
    </w:p>
    <w:p w:rsidR="008D7723" w:rsidRPr="00081BBF" w:rsidRDefault="008D7723" w:rsidP="002F54B6">
      <w:pPr>
        <w:shd w:val="clear" w:color="auto" w:fill="FFFFFF"/>
        <w:autoSpaceDE w:val="0"/>
        <w:autoSpaceDN w:val="0"/>
        <w:adjustRightInd w:val="0"/>
        <w:spacing w:line="216" w:lineRule="auto"/>
        <w:rPr>
          <w:rFonts w:ascii="Arial" w:hAnsi="Arial" w:cs="Arial"/>
          <w:spacing w:val="20"/>
          <w:sz w:val="20"/>
          <w:szCs w:val="20"/>
          <w:lang w:val="ru-RU"/>
        </w:rPr>
      </w:pPr>
      <w:r w:rsidRPr="00081BBF">
        <w:rPr>
          <w:rFonts w:ascii="Arial" w:hAnsi="Arial" w:cs="Arial"/>
          <w:spacing w:val="20"/>
          <w:sz w:val="20"/>
          <w:szCs w:val="20"/>
          <w:lang w:val="ru-RU"/>
        </w:rPr>
        <w:t>СКУПШТИНА</w:t>
      </w:r>
      <w:r>
        <w:rPr>
          <w:rFonts w:ascii="Arial" w:hAnsi="Arial" w:cs="Arial"/>
          <w:spacing w:val="20"/>
          <w:sz w:val="20"/>
          <w:szCs w:val="20"/>
          <w:lang w:val="ru-RU"/>
        </w:rPr>
        <w:t xml:space="preserve"> </w:t>
      </w:r>
      <w:r w:rsidRPr="00081BBF">
        <w:rPr>
          <w:rFonts w:ascii="Arial" w:hAnsi="Arial" w:cs="Arial"/>
          <w:spacing w:val="20"/>
          <w:sz w:val="20"/>
          <w:szCs w:val="20"/>
          <w:lang w:val="ru-RU"/>
        </w:rPr>
        <w:t>ОПШТИНЕ</w:t>
      </w:r>
      <w:r>
        <w:rPr>
          <w:rFonts w:ascii="Arial" w:hAnsi="Arial" w:cs="Arial"/>
          <w:spacing w:val="20"/>
          <w:sz w:val="20"/>
          <w:szCs w:val="20"/>
          <w:lang w:val="ru-RU"/>
        </w:rPr>
        <w:t xml:space="preserve"> </w:t>
      </w:r>
      <w:r w:rsidRPr="00081BBF">
        <w:rPr>
          <w:rFonts w:ascii="Arial" w:hAnsi="Arial" w:cs="Arial"/>
          <w:spacing w:val="20"/>
          <w:sz w:val="20"/>
          <w:szCs w:val="20"/>
          <w:lang w:val="ru-RU"/>
        </w:rPr>
        <w:t>ПЕТРОВАЦ</w:t>
      </w:r>
      <w:r>
        <w:rPr>
          <w:rFonts w:ascii="Arial" w:hAnsi="Arial" w:cs="Arial"/>
          <w:spacing w:val="20"/>
          <w:sz w:val="20"/>
          <w:szCs w:val="20"/>
          <w:lang w:val="ru-RU"/>
        </w:rPr>
        <w:t xml:space="preserve"> </w:t>
      </w:r>
      <w:r w:rsidRPr="00081BBF">
        <w:rPr>
          <w:rFonts w:ascii="Arial" w:hAnsi="Arial" w:cs="Arial"/>
          <w:spacing w:val="20"/>
          <w:sz w:val="20"/>
          <w:szCs w:val="20"/>
          <w:lang w:val="ru-RU"/>
        </w:rPr>
        <w:t>НА</w:t>
      </w:r>
      <w:r>
        <w:rPr>
          <w:rFonts w:ascii="Arial" w:hAnsi="Arial" w:cs="Arial"/>
          <w:spacing w:val="20"/>
          <w:sz w:val="20"/>
          <w:szCs w:val="20"/>
          <w:lang w:val="ru-RU"/>
        </w:rPr>
        <w:t xml:space="preserve"> </w:t>
      </w:r>
      <w:r w:rsidRPr="00081BBF">
        <w:rPr>
          <w:rFonts w:ascii="Arial" w:hAnsi="Arial" w:cs="Arial"/>
          <w:spacing w:val="20"/>
          <w:sz w:val="20"/>
          <w:szCs w:val="20"/>
          <w:lang w:val="ru-RU"/>
        </w:rPr>
        <w:t>МЛАВИ,</w:t>
      </w:r>
      <w:r>
        <w:rPr>
          <w:rFonts w:ascii="Arial" w:hAnsi="Arial" w:cs="Arial"/>
          <w:spacing w:val="20"/>
          <w:sz w:val="20"/>
          <w:szCs w:val="20"/>
          <w:lang w:val="ru-RU"/>
        </w:rPr>
        <w:t xml:space="preserve"> </w:t>
      </w:r>
      <w:r w:rsidRPr="00081BBF">
        <w:rPr>
          <w:rFonts w:ascii="Arial" w:hAnsi="Arial" w:cs="Arial"/>
          <w:spacing w:val="20"/>
          <w:sz w:val="20"/>
          <w:szCs w:val="20"/>
          <w:lang w:val="ru-RU"/>
        </w:rPr>
        <w:t>Одлука</w:t>
      </w:r>
      <w:r>
        <w:rPr>
          <w:rFonts w:ascii="Arial" w:hAnsi="Arial" w:cs="Arial"/>
          <w:spacing w:val="20"/>
          <w:sz w:val="20"/>
          <w:szCs w:val="20"/>
          <w:lang w:val="ru-RU"/>
        </w:rPr>
        <w:t xml:space="preserve"> </w:t>
      </w:r>
      <w:r w:rsidRPr="00081BBF">
        <w:rPr>
          <w:rFonts w:ascii="Arial" w:hAnsi="Arial" w:cs="Arial"/>
          <w:spacing w:val="20"/>
          <w:sz w:val="20"/>
          <w:szCs w:val="20"/>
          <w:lang w:val="ru-RU"/>
        </w:rPr>
        <w:t>бр.</w:t>
      </w:r>
      <w:r>
        <w:rPr>
          <w:rFonts w:ascii="Arial" w:hAnsi="Arial" w:cs="Arial"/>
          <w:spacing w:val="20"/>
          <w:sz w:val="20"/>
          <w:szCs w:val="20"/>
          <w:lang w:val="ru-RU"/>
        </w:rPr>
        <w:t xml:space="preserve"> </w:t>
      </w:r>
      <w:r w:rsidRPr="00081BBF">
        <w:rPr>
          <w:rFonts w:ascii="Arial" w:hAnsi="Arial" w:cs="Arial"/>
          <w:spacing w:val="20"/>
          <w:sz w:val="20"/>
          <w:szCs w:val="20"/>
          <w:lang w:val="ru-RU"/>
        </w:rPr>
        <w:t>020-93/2006-02</w:t>
      </w:r>
      <w:r>
        <w:rPr>
          <w:rFonts w:ascii="Arial" w:hAnsi="Arial" w:cs="Arial"/>
          <w:spacing w:val="20"/>
          <w:sz w:val="20"/>
          <w:szCs w:val="20"/>
          <w:lang w:val="ru-RU"/>
        </w:rPr>
        <w:t xml:space="preserve"> </w:t>
      </w:r>
      <w:r w:rsidRPr="00081BBF">
        <w:rPr>
          <w:rFonts w:ascii="Arial" w:hAnsi="Arial" w:cs="Arial"/>
          <w:spacing w:val="20"/>
          <w:sz w:val="20"/>
          <w:szCs w:val="20"/>
          <w:lang w:val="ru-RU"/>
        </w:rPr>
        <w:t>од</w:t>
      </w:r>
      <w:r>
        <w:rPr>
          <w:rFonts w:ascii="Arial" w:hAnsi="Arial" w:cs="Arial"/>
          <w:spacing w:val="20"/>
          <w:sz w:val="20"/>
          <w:szCs w:val="20"/>
          <w:lang w:val="ru-RU"/>
        </w:rPr>
        <w:t xml:space="preserve"> </w:t>
      </w:r>
      <w:r w:rsidRPr="00081BBF">
        <w:rPr>
          <w:rFonts w:ascii="Arial" w:hAnsi="Arial" w:cs="Arial"/>
          <w:spacing w:val="20"/>
          <w:sz w:val="20"/>
          <w:szCs w:val="20"/>
          <w:lang w:val="ru-RU"/>
        </w:rPr>
        <w:t>05.06.2006.</w:t>
      </w:r>
      <w:r>
        <w:rPr>
          <w:rFonts w:ascii="Arial" w:hAnsi="Arial" w:cs="Arial"/>
          <w:spacing w:val="20"/>
          <w:sz w:val="20"/>
          <w:szCs w:val="20"/>
          <w:lang w:val="ru-RU"/>
        </w:rPr>
        <w:t xml:space="preserve"> </w:t>
      </w:r>
      <w:r w:rsidRPr="00081BBF">
        <w:rPr>
          <w:rFonts w:ascii="Arial" w:hAnsi="Arial" w:cs="Arial"/>
          <w:spacing w:val="20"/>
          <w:sz w:val="20"/>
          <w:szCs w:val="20"/>
          <w:lang w:val="ru-RU"/>
        </w:rPr>
        <w:t>године</w:t>
      </w:r>
      <w:r>
        <w:rPr>
          <w:rFonts w:ascii="Arial" w:hAnsi="Arial" w:cs="Arial"/>
          <w:spacing w:val="20"/>
          <w:sz w:val="20"/>
          <w:szCs w:val="20"/>
          <w:lang w:val="ru-RU"/>
        </w:rPr>
        <w:t xml:space="preserve"> </w:t>
      </w:r>
      <w:r w:rsidRPr="00081BBF">
        <w:rPr>
          <w:rFonts w:ascii="Arial" w:hAnsi="Arial" w:cs="Arial"/>
          <w:spacing w:val="20"/>
          <w:sz w:val="20"/>
          <w:szCs w:val="20"/>
          <w:lang w:val="ru-RU"/>
        </w:rPr>
        <w:t>и</w:t>
      </w:r>
      <w:r>
        <w:rPr>
          <w:rFonts w:ascii="Arial" w:hAnsi="Arial" w:cs="Arial"/>
          <w:spacing w:val="20"/>
          <w:sz w:val="20"/>
          <w:szCs w:val="20"/>
          <w:lang w:val="ru-RU"/>
        </w:rPr>
        <w:t xml:space="preserve"> </w:t>
      </w:r>
      <w:r w:rsidRPr="00081BBF">
        <w:rPr>
          <w:rFonts w:ascii="Arial" w:hAnsi="Arial" w:cs="Arial"/>
          <w:spacing w:val="20"/>
          <w:sz w:val="20"/>
          <w:szCs w:val="20"/>
          <w:lang w:val="ru-RU"/>
        </w:rPr>
        <w:t>Одлука</w:t>
      </w:r>
      <w:r>
        <w:rPr>
          <w:rFonts w:ascii="Arial" w:hAnsi="Arial" w:cs="Arial"/>
          <w:spacing w:val="20"/>
          <w:sz w:val="20"/>
          <w:szCs w:val="20"/>
          <w:lang w:val="ru-RU"/>
        </w:rPr>
        <w:t xml:space="preserve"> </w:t>
      </w:r>
      <w:r w:rsidRPr="00081BBF">
        <w:rPr>
          <w:rFonts w:ascii="Arial" w:hAnsi="Arial" w:cs="Arial"/>
          <w:spacing w:val="20"/>
          <w:sz w:val="20"/>
          <w:szCs w:val="20"/>
          <w:lang w:val="ru-RU"/>
        </w:rPr>
        <w:t>бр.</w:t>
      </w:r>
      <w:r>
        <w:rPr>
          <w:rFonts w:ascii="Arial" w:hAnsi="Arial" w:cs="Arial"/>
          <w:spacing w:val="20"/>
          <w:sz w:val="20"/>
          <w:szCs w:val="20"/>
          <w:lang w:val="ru-RU"/>
        </w:rPr>
        <w:t xml:space="preserve"> </w:t>
      </w:r>
      <w:r w:rsidRPr="00081BBF">
        <w:rPr>
          <w:rFonts w:ascii="Arial" w:hAnsi="Arial" w:cs="Arial"/>
          <w:spacing w:val="20"/>
          <w:sz w:val="20"/>
          <w:szCs w:val="20"/>
          <w:lang w:val="sr-Cyrl-CS"/>
        </w:rPr>
        <w:t>020-100/2008-02</w:t>
      </w:r>
      <w:r>
        <w:rPr>
          <w:rFonts w:ascii="Arial" w:hAnsi="Arial" w:cs="Arial"/>
          <w:spacing w:val="20"/>
          <w:sz w:val="20"/>
          <w:szCs w:val="20"/>
          <w:lang w:val="sr-Cyrl-CS"/>
        </w:rPr>
        <w:t xml:space="preserve"> </w:t>
      </w:r>
      <w:r w:rsidRPr="00081BBF">
        <w:rPr>
          <w:rFonts w:ascii="Arial" w:hAnsi="Arial" w:cs="Arial"/>
          <w:spacing w:val="20"/>
          <w:sz w:val="20"/>
          <w:szCs w:val="20"/>
          <w:lang w:val="sr-Cyrl-CS"/>
        </w:rPr>
        <w:t>од</w:t>
      </w:r>
      <w:r>
        <w:rPr>
          <w:rFonts w:ascii="Arial" w:hAnsi="Arial" w:cs="Arial"/>
          <w:spacing w:val="20"/>
          <w:sz w:val="20"/>
          <w:szCs w:val="20"/>
          <w:lang w:val="sr-Cyrl-CS"/>
        </w:rPr>
        <w:t xml:space="preserve"> </w:t>
      </w:r>
      <w:r w:rsidRPr="00081BBF">
        <w:rPr>
          <w:rFonts w:ascii="Arial" w:hAnsi="Arial" w:cs="Arial"/>
          <w:spacing w:val="20"/>
          <w:sz w:val="20"/>
          <w:szCs w:val="20"/>
          <w:lang w:val="sr-Cyrl-CS"/>
        </w:rPr>
        <w:t>18.07.2008.</w:t>
      </w:r>
      <w:r>
        <w:rPr>
          <w:rFonts w:ascii="Arial" w:hAnsi="Arial" w:cs="Arial"/>
          <w:spacing w:val="20"/>
          <w:sz w:val="20"/>
          <w:szCs w:val="20"/>
          <w:lang w:val="sr-Cyrl-CS"/>
        </w:rPr>
        <w:t xml:space="preserve"> </w:t>
      </w:r>
      <w:r w:rsidRPr="00081BBF">
        <w:rPr>
          <w:rFonts w:ascii="Arial" w:hAnsi="Arial" w:cs="Arial"/>
          <w:spacing w:val="20"/>
          <w:sz w:val="20"/>
          <w:szCs w:val="20"/>
          <w:lang w:val="sr-Cyrl-CS"/>
        </w:rPr>
        <w:t>године</w:t>
      </w:r>
    </w:p>
    <w:p w:rsidR="008D7723" w:rsidRPr="00081BBF" w:rsidRDefault="008D7723" w:rsidP="002F54B6">
      <w:pPr>
        <w:shd w:val="clear" w:color="auto" w:fill="FFFFFF"/>
        <w:autoSpaceDE w:val="0"/>
        <w:autoSpaceDN w:val="0"/>
        <w:adjustRightInd w:val="0"/>
        <w:spacing w:line="216" w:lineRule="auto"/>
        <w:outlineLvl w:val="0"/>
        <w:rPr>
          <w:rFonts w:ascii="Arial" w:hAnsi="Arial" w:cs="Arial"/>
          <w:b/>
          <w:i/>
          <w:spacing w:val="20"/>
          <w:sz w:val="20"/>
          <w:szCs w:val="20"/>
          <w:lang w:val="ru-RU"/>
        </w:rPr>
      </w:pPr>
      <w:r w:rsidRPr="00081BBF">
        <w:rPr>
          <w:rFonts w:ascii="Arial" w:hAnsi="Arial" w:cs="Arial"/>
          <w:b/>
          <w:i/>
          <w:spacing w:val="20"/>
          <w:sz w:val="20"/>
          <w:szCs w:val="20"/>
          <w:lang w:val="ru-RU"/>
        </w:rPr>
        <w:t>ИЗДАВАЧ:</w:t>
      </w:r>
    </w:p>
    <w:p w:rsidR="008D7723" w:rsidRPr="00081BBF" w:rsidRDefault="008D7723" w:rsidP="002F54B6">
      <w:pPr>
        <w:shd w:val="clear" w:color="auto" w:fill="FFFFFF"/>
        <w:autoSpaceDE w:val="0"/>
        <w:autoSpaceDN w:val="0"/>
        <w:adjustRightInd w:val="0"/>
        <w:spacing w:line="216" w:lineRule="auto"/>
        <w:outlineLvl w:val="0"/>
        <w:rPr>
          <w:rFonts w:ascii="Arial" w:hAnsi="Arial" w:cs="Arial"/>
          <w:spacing w:val="20"/>
          <w:sz w:val="20"/>
          <w:szCs w:val="20"/>
          <w:lang w:val="ru-RU"/>
        </w:rPr>
      </w:pPr>
      <w:r w:rsidRPr="00081BBF">
        <w:rPr>
          <w:rFonts w:ascii="Arial" w:hAnsi="Arial" w:cs="Arial"/>
          <w:spacing w:val="20"/>
          <w:sz w:val="20"/>
          <w:szCs w:val="20"/>
          <w:lang w:val="ru-RU"/>
        </w:rPr>
        <w:t>ОПШТИНСКА</w:t>
      </w:r>
      <w:r>
        <w:rPr>
          <w:rFonts w:ascii="Arial" w:hAnsi="Arial" w:cs="Arial"/>
          <w:spacing w:val="20"/>
          <w:sz w:val="20"/>
          <w:szCs w:val="20"/>
          <w:lang w:val="ru-RU"/>
        </w:rPr>
        <w:t xml:space="preserve"> </w:t>
      </w:r>
      <w:r w:rsidRPr="00081BBF">
        <w:rPr>
          <w:rFonts w:ascii="Arial" w:hAnsi="Arial" w:cs="Arial"/>
          <w:spacing w:val="20"/>
          <w:sz w:val="20"/>
          <w:szCs w:val="20"/>
          <w:lang w:val="ru-RU"/>
        </w:rPr>
        <w:t>УПРАВА</w:t>
      </w:r>
      <w:r>
        <w:rPr>
          <w:rFonts w:ascii="Arial" w:hAnsi="Arial" w:cs="Arial"/>
          <w:spacing w:val="20"/>
          <w:sz w:val="20"/>
          <w:szCs w:val="20"/>
          <w:lang w:val="ru-RU"/>
        </w:rPr>
        <w:t xml:space="preserve"> </w:t>
      </w:r>
      <w:r w:rsidRPr="00081BBF">
        <w:rPr>
          <w:rFonts w:ascii="Arial" w:hAnsi="Arial" w:cs="Arial"/>
          <w:spacing w:val="20"/>
          <w:sz w:val="20"/>
          <w:szCs w:val="20"/>
          <w:lang w:val="ru-RU"/>
        </w:rPr>
        <w:t>ОПШТИНЕ</w:t>
      </w:r>
      <w:r>
        <w:rPr>
          <w:rFonts w:ascii="Arial" w:hAnsi="Arial" w:cs="Arial"/>
          <w:spacing w:val="20"/>
          <w:sz w:val="20"/>
          <w:szCs w:val="20"/>
          <w:lang w:val="ru-RU"/>
        </w:rPr>
        <w:t xml:space="preserve"> </w:t>
      </w:r>
      <w:r w:rsidRPr="00081BBF">
        <w:rPr>
          <w:rFonts w:ascii="Arial" w:hAnsi="Arial" w:cs="Arial"/>
          <w:spacing w:val="20"/>
          <w:sz w:val="20"/>
          <w:szCs w:val="20"/>
          <w:lang w:val="ru-RU"/>
        </w:rPr>
        <w:t>ПЕТРОВАЦ</w:t>
      </w:r>
      <w:r>
        <w:rPr>
          <w:rFonts w:ascii="Arial" w:hAnsi="Arial" w:cs="Arial"/>
          <w:spacing w:val="20"/>
          <w:sz w:val="20"/>
          <w:szCs w:val="20"/>
          <w:lang w:val="ru-RU"/>
        </w:rPr>
        <w:t xml:space="preserve"> </w:t>
      </w:r>
      <w:r w:rsidRPr="00081BBF">
        <w:rPr>
          <w:rFonts w:ascii="Arial" w:hAnsi="Arial" w:cs="Arial"/>
          <w:spacing w:val="20"/>
          <w:sz w:val="20"/>
          <w:szCs w:val="20"/>
          <w:lang w:val="ru-RU"/>
        </w:rPr>
        <w:t>НА</w:t>
      </w:r>
      <w:r>
        <w:rPr>
          <w:rFonts w:ascii="Arial" w:hAnsi="Arial" w:cs="Arial"/>
          <w:spacing w:val="20"/>
          <w:sz w:val="20"/>
          <w:szCs w:val="20"/>
          <w:lang w:val="ru-RU"/>
        </w:rPr>
        <w:t xml:space="preserve"> </w:t>
      </w:r>
      <w:r w:rsidRPr="00081BBF">
        <w:rPr>
          <w:rFonts w:ascii="Arial" w:hAnsi="Arial" w:cs="Arial"/>
          <w:spacing w:val="20"/>
          <w:sz w:val="20"/>
          <w:szCs w:val="20"/>
          <w:lang w:val="ru-RU"/>
        </w:rPr>
        <w:t>МЛАВИ</w:t>
      </w:r>
    </w:p>
    <w:p w:rsidR="008D7723" w:rsidRPr="00081BBF" w:rsidRDefault="008D7723" w:rsidP="002F54B6">
      <w:pPr>
        <w:shd w:val="clear" w:color="auto" w:fill="FFFFFF"/>
        <w:autoSpaceDE w:val="0"/>
        <w:autoSpaceDN w:val="0"/>
        <w:adjustRightInd w:val="0"/>
        <w:spacing w:line="216" w:lineRule="auto"/>
        <w:rPr>
          <w:rFonts w:ascii="Arial" w:hAnsi="Arial" w:cs="Arial"/>
          <w:spacing w:val="20"/>
          <w:sz w:val="20"/>
          <w:szCs w:val="20"/>
          <w:lang w:val="ru-RU"/>
        </w:rPr>
      </w:pPr>
    </w:p>
    <w:p w:rsidR="008D7723" w:rsidRPr="00081BBF" w:rsidRDefault="008D7723" w:rsidP="002F54B6">
      <w:pPr>
        <w:shd w:val="clear" w:color="auto" w:fill="FFFFFF"/>
        <w:autoSpaceDE w:val="0"/>
        <w:autoSpaceDN w:val="0"/>
        <w:adjustRightInd w:val="0"/>
        <w:spacing w:line="216" w:lineRule="auto"/>
        <w:rPr>
          <w:rFonts w:ascii="Arial" w:hAnsi="Arial" w:cs="Arial"/>
          <w:i/>
          <w:spacing w:val="20"/>
          <w:sz w:val="20"/>
          <w:szCs w:val="20"/>
          <w:lang w:val="ru-RU"/>
        </w:rPr>
      </w:pPr>
      <w:r w:rsidRPr="00081BBF">
        <w:rPr>
          <w:rFonts w:ascii="Arial" w:hAnsi="Arial" w:cs="Arial"/>
          <w:i/>
          <w:spacing w:val="20"/>
          <w:sz w:val="20"/>
          <w:szCs w:val="20"/>
          <w:lang w:val="ru-RU"/>
        </w:rPr>
        <w:t>Главни</w:t>
      </w:r>
      <w:r>
        <w:rPr>
          <w:rFonts w:ascii="Arial" w:hAnsi="Arial" w:cs="Arial"/>
          <w:i/>
          <w:spacing w:val="20"/>
          <w:sz w:val="20"/>
          <w:szCs w:val="20"/>
          <w:lang w:val="ru-RU"/>
        </w:rPr>
        <w:t xml:space="preserve"> </w:t>
      </w:r>
      <w:r w:rsidRPr="00081BBF">
        <w:rPr>
          <w:rFonts w:ascii="Arial" w:hAnsi="Arial" w:cs="Arial"/>
          <w:i/>
          <w:spacing w:val="20"/>
          <w:sz w:val="20"/>
          <w:szCs w:val="20"/>
          <w:lang w:val="ru-RU"/>
        </w:rPr>
        <w:t>и</w:t>
      </w:r>
      <w:r>
        <w:rPr>
          <w:rFonts w:ascii="Arial" w:hAnsi="Arial" w:cs="Arial"/>
          <w:i/>
          <w:spacing w:val="20"/>
          <w:sz w:val="20"/>
          <w:szCs w:val="20"/>
          <w:lang w:val="ru-RU"/>
        </w:rPr>
        <w:t xml:space="preserve"> </w:t>
      </w:r>
      <w:r w:rsidRPr="00081BBF">
        <w:rPr>
          <w:rFonts w:ascii="Arial" w:hAnsi="Arial" w:cs="Arial"/>
          <w:i/>
          <w:spacing w:val="20"/>
          <w:sz w:val="20"/>
          <w:szCs w:val="20"/>
          <w:lang w:val="ru-RU"/>
        </w:rPr>
        <w:t>одговорни</w:t>
      </w:r>
      <w:r>
        <w:rPr>
          <w:rFonts w:ascii="Arial" w:hAnsi="Arial" w:cs="Arial"/>
          <w:i/>
          <w:spacing w:val="20"/>
          <w:sz w:val="20"/>
          <w:szCs w:val="20"/>
          <w:lang w:val="ru-RU"/>
        </w:rPr>
        <w:t xml:space="preserve"> </w:t>
      </w:r>
      <w:r w:rsidRPr="00081BBF">
        <w:rPr>
          <w:rFonts w:ascii="Arial" w:hAnsi="Arial" w:cs="Arial"/>
          <w:i/>
          <w:spacing w:val="20"/>
          <w:sz w:val="20"/>
          <w:szCs w:val="20"/>
          <w:lang w:val="ru-RU"/>
        </w:rPr>
        <w:t>уредник:</w:t>
      </w:r>
    </w:p>
    <w:p w:rsidR="008D7723" w:rsidRPr="00081BBF" w:rsidRDefault="008D7723" w:rsidP="002F54B6">
      <w:pPr>
        <w:shd w:val="clear" w:color="auto" w:fill="FFFFFF"/>
        <w:autoSpaceDE w:val="0"/>
        <w:autoSpaceDN w:val="0"/>
        <w:adjustRightInd w:val="0"/>
        <w:spacing w:line="216" w:lineRule="auto"/>
        <w:rPr>
          <w:rFonts w:ascii="Arial" w:hAnsi="Arial" w:cs="Arial"/>
          <w:spacing w:val="20"/>
          <w:sz w:val="20"/>
          <w:szCs w:val="20"/>
          <w:lang w:val="ru-RU"/>
        </w:rPr>
      </w:pPr>
      <w:r w:rsidRPr="00081BBF">
        <w:rPr>
          <w:rFonts w:ascii="Arial" w:hAnsi="Arial" w:cs="Arial"/>
          <w:spacing w:val="20"/>
          <w:sz w:val="20"/>
          <w:szCs w:val="20"/>
          <w:lang w:val="ru-RU"/>
        </w:rPr>
        <w:t>дип</w:t>
      </w:r>
      <w:r w:rsidRPr="00081BBF">
        <w:rPr>
          <w:rFonts w:ascii="Arial" w:hAnsi="Arial" w:cs="Arial"/>
          <w:spacing w:val="20"/>
          <w:sz w:val="20"/>
          <w:szCs w:val="20"/>
          <w:lang w:val="sr-Cyrl-CS"/>
        </w:rPr>
        <w:t>л</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правник</w:t>
      </w:r>
      <w:r>
        <w:rPr>
          <w:rFonts w:ascii="Arial" w:hAnsi="Arial" w:cs="Arial"/>
          <w:spacing w:val="20"/>
          <w:sz w:val="20"/>
          <w:szCs w:val="20"/>
          <w:lang w:val="ru-RU"/>
        </w:rPr>
        <w:t xml:space="preserve"> </w:t>
      </w:r>
      <w:r>
        <w:rPr>
          <w:rFonts w:ascii="Arial" w:hAnsi="Arial" w:cs="Arial"/>
          <w:spacing w:val="20"/>
          <w:sz w:val="20"/>
          <w:szCs w:val="20"/>
          <w:lang w:val="sr-Cyrl-CS"/>
        </w:rPr>
        <w:t>Милица Марковић</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секретар</w:t>
      </w:r>
      <w:r>
        <w:rPr>
          <w:rFonts w:ascii="Arial" w:hAnsi="Arial" w:cs="Arial"/>
          <w:spacing w:val="20"/>
          <w:sz w:val="20"/>
          <w:szCs w:val="20"/>
          <w:lang w:val="ru-RU"/>
        </w:rPr>
        <w:t xml:space="preserve"> </w:t>
      </w:r>
      <w:r w:rsidRPr="00081BBF">
        <w:rPr>
          <w:rFonts w:ascii="Arial" w:hAnsi="Arial" w:cs="Arial"/>
          <w:spacing w:val="20"/>
          <w:sz w:val="20"/>
          <w:szCs w:val="20"/>
          <w:lang w:val="ru-RU"/>
        </w:rPr>
        <w:t>Скупштине</w:t>
      </w:r>
      <w:r>
        <w:rPr>
          <w:rFonts w:ascii="Arial" w:hAnsi="Arial" w:cs="Arial"/>
          <w:spacing w:val="20"/>
          <w:sz w:val="20"/>
          <w:szCs w:val="20"/>
          <w:lang w:val="ru-RU"/>
        </w:rPr>
        <w:t xml:space="preserve"> </w:t>
      </w:r>
      <w:r w:rsidRPr="00081BBF">
        <w:rPr>
          <w:rFonts w:ascii="Arial" w:hAnsi="Arial" w:cs="Arial"/>
          <w:spacing w:val="20"/>
          <w:sz w:val="20"/>
          <w:szCs w:val="20"/>
          <w:lang w:val="ru-RU"/>
        </w:rPr>
        <w:t>општине</w:t>
      </w:r>
      <w:r>
        <w:rPr>
          <w:rFonts w:ascii="Arial" w:hAnsi="Arial" w:cs="Arial"/>
          <w:spacing w:val="20"/>
          <w:sz w:val="20"/>
          <w:szCs w:val="20"/>
          <w:lang w:val="ru-RU"/>
        </w:rPr>
        <w:t xml:space="preserve"> </w:t>
      </w:r>
      <w:r w:rsidRPr="00081BBF">
        <w:rPr>
          <w:rFonts w:ascii="Arial" w:hAnsi="Arial" w:cs="Arial"/>
          <w:spacing w:val="20"/>
          <w:sz w:val="20"/>
          <w:szCs w:val="20"/>
          <w:lang w:val="ru-RU"/>
        </w:rPr>
        <w:t>Петровац</w:t>
      </w:r>
      <w:r>
        <w:rPr>
          <w:rFonts w:ascii="Arial" w:hAnsi="Arial" w:cs="Arial"/>
          <w:spacing w:val="20"/>
          <w:sz w:val="20"/>
          <w:szCs w:val="20"/>
          <w:lang w:val="ru-RU"/>
        </w:rPr>
        <w:t xml:space="preserve"> </w:t>
      </w:r>
      <w:r w:rsidRPr="00081BBF">
        <w:rPr>
          <w:rFonts w:ascii="Arial" w:hAnsi="Arial" w:cs="Arial"/>
          <w:spacing w:val="20"/>
          <w:sz w:val="20"/>
          <w:szCs w:val="20"/>
          <w:lang w:val="ru-RU"/>
        </w:rPr>
        <w:t>на</w:t>
      </w:r>
      <w:r>
        <w:rPr>
          <w:rFonts w:ascii="Arial" w:hAnsi="Arial" w:cs="Arial"/>
          <w:spacing w:val="20"/>
          <w:sz w:val="20"/>
          <w:szCs w:val="20"/>
          <w:lang w:val="ru-RU"/>
        </w:rPr>
        <w:t xml:space="preserve"> </w:t>
      </w:r>
      <w:r w:rsidRPr="00081BBF">
        <w:rPr>
          <w:rFonts w:ascii="Arial" w:hAnsi="Arial" w:cs="Arial"/>
          <w:spacing w:val="20"/>
          <w:sz w:val="20"/>
          <w:szCs w:val="20"/>
          <w:lang w:val="ru-RU"/>
        </w:rPr>
        <w:t>Млави</w:t>
      </w:r>
    </w:p>
    <w:p w:rsidR="008D7723" w:rsidRPr="00081BBF" w:rsidRDefault="008D7723" w:rsidP="002F54B6">
      <w:pPr>
        <w:shd w:val="clear" w:color="auto" w:fill="FFFFFF"/>
        <w:autoSpaceDE w:val="0"/>
        <w:autoSpaceDN w:val="0"/>
        <w:adjustRightInd w:val="0"/>
        <w:spacing w:line="216" w:lineRule="auto"/>
        <w:rPr>
          <w:rFonts w:ascii="Arial" w:hAnsi="Arial" w:cs="Arial"/>
          <w:spacing w:val="20"/>
          <w:sz w:val="20"/>
          <w:szCs w:val="20"/>
          <w:lang w:val="ru-RU"/>
        </w:rPr>
      </w:pPr>
      <w:r w:rsidRPr="00081BBF">
        <w:rPr>
          <w:rFonts w:ascii="Arial" w:hAnsi="Arial" w:cs="Arial"/>
          <w:spacing w:val="20"/>
          <w:sz w:val="20"/>
          <w:szCs w:val="20"/>
          <w:lang w:val="ru-RU"/>
        </w:rPr>
        <w:t>телефон:</w:t>
      </w:r>
      <w:r>
        <w:rPr>
          <w:rFonts w:ascii="Arial" w:hAnsi="Arial" w:cs="Arial"/>
          <w:spacing w:val="20"/>
          <w:sz w:val="20"/>
          <w:szCs w:val="20"/>
          <w:lang w:val="ru-RU"/>
        </w:rPr>
        <w:t xml:space="preserve"> </w:t>
      </w:r>
      <w:r w:rsidRPr="00081BBF">
        <w:rPr>
          <w:rFonts w:ascii="Arial" w:hAnsi="Arial" w:cs="Arial"/>
          <w:spacing w:val="20"/>
          <w:sz w:val="20"/>
          <w:szCs w:val="20"/>
          <w:lang w:val="ru-RU"/>
        </w:rPr>
        <w:t>012</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331</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280</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факс:</w:t>
      </w:r>
      <w:r>
        <w:rPr>
          <w:rFonts w:ascii="Arial" w:hAnsi="Arial" w:cs="Arial"/>
          <w:spacing w:val="20"/>
          <w:sz w:val="20"/>
          <w:szCs w:val="20"/>
          <w:lang w:val="ru-RU"/>
        </w:rPr>
        <w:t xml:space="preserve"> </w:t>
      </w:r>
      <w:r w:rsidRPr="00081BBF">
        <w:rPr>
          <w:rFonts w:ascii="Arial" w:hAnsi="Arial" w:cs="Arial"/>
          <w:spacing w:val="20"/>
          <w:sz w:val="20"/>
          <w:szCs w:val="20"/>
          <w:lang w:val="ru-RU"/>
        </w:rPr>
        <w:t>012</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331</w:t>
      </w:r>
      <w:r>
        <w:rPr>
          <w:rFonts w:ascii="Arial" w:hAnsi="Arial" w:cs="Arial"/>
          <w:spacing w:val="20"/>
          <w:sz w:val="20"/>
          <w:szCs w:val="20"/>
          <w:lang w:val="ru-RU"/>
        </w:rPr>
        <w:t xml:space="preserve"> </w:t>
      </w:r>
      <w:r w:rsidRPr="00081BBF">
        <w:rPr>
          <w:rFonts w:ascii="Arial" w:hAnsi="Arial" w:cs="Arial"/>
          <w:spacing w:val="20"/>
          <w:sz w:val="20"/>
          <w:szCs w:val="20"/>
          <w:lang w:val="ru-RU"/>
        </w:rPr>
        <w:t>-</w:t>
      </w:r>
      <w:r>
        <w:rPr>
          <w:rFonts w:ascii="Arial" w:hAnsi="Arial" w:cs="Arial"/>
          <w:spacing w:val="20"/>
          <w:sz w:val="20"/>
          <w:szCs w:val="20"/>
          <w:lang w:val="ru-RU"/>
        </w:rPr>
        <w:t xml:space="preserve"> </w:t>
      </w:r>
      <w:r w:rsidRPr="00081BBF">
        <w:rPr>
          <w:rFonts w:ascii="Arial" w:hAnsi="Arial" w:cs="Arial"/>
          <w:spacing w:val="20"/>
          <w:sz w:val="20"/>
          <w:szCs w:val="20"/>
          <w:lang w:val="ru-RU"/>
        </w:rPr>
        <w:t>283</w:t>
      </w:r>
    </w:p>
    <w:p w:rsidR="008D7723" w:rsidRPr="00081BBF" w:rsidRDefault="008D7723" w:rsidP="002F54B6">
      <w:pPr>
        <w:shd w:val="clear" w:color="auto" w:fill="FFFFFF"/>
        <w:autoSpaceDE w:val="0"/>
        <w:autoSpaceDN w:val="0"/>
        <w:adjustRightInd w:val="0"/>
        <w:spacing w:line="216" w:lineRule="auto"/>
        <w:rPr>
          <w:rFonts w:ascii="Arial" w:hAnsi="Arial" w:cs="Arial"/>
          <w:spacing w:val="20"/>
          <w:sz w:val="10"/>
          <w:szCs w:val="10"/>
          <w:lang w:val="ru-RU"/>
        </w:rPr>
      </w:pPr>
      <w:r w:rsidRPr="00081BBF">
        <w:rPr>
          <w:rFonts w:ascii="Arial" w:hAnsi="Arial" w:cs="Arial"/>
          <w:spacing w:val="20"/>
          <w:sz w:val="10"/>
          <w:szCs w:val="10"/>
          <w:lang w:val="ru-RU"/>
        </w:rPr>
        <w:tab/>
      </w:r>
    </w:p>
    <w:p w:rsidR="008D7723" w:rsidRPr="00081BBF" w:rsidRDefault="008D7723" w:rsidP="002F54B6">
      <w:pPr>
        <w:shd w:val="clear" w:color="auto" w:fill="FFFFFF"/>
        <w:autoSpaceDE w:val="0"/>
        <w:autoSpaceDN w:val="0"/>
        <w:adjustRightInd w:val="0"/>
        <w:spacing w:line="216" w:lineRule="auto"/>
        <w:rPr>
          <w:rFonts w:ascii="Arial" w:hAnsi="Arial" w:cs="Arial"/>
          <w:i/>
          <w:spacing w:val="20"/>
          <w:sz w:val="20"/>
          <w:szCs w:val="20"/>
          <w:lang w:val="ru-RU"/>
        </w:rPr>
      </w:pPr>
      <w:r w:rsidRPr="00081BBF">
        <w:rPr>
          <w:rFonts w:ascii="Arial" w:hAnsi="Arial" w:cs="Arial"/>
          <w:i/>
          <w:spacing w:val="20"/>
          <w:sz w:val="20"/>
          <w:szCs w:val="20"/>
          <w:lang w:val="ru-RU"/>
        </w:rPr>
        <w:t>Стручна</w:t>
      </w:r>
      <w:r>
        <w:rPr>
          <w:rFonts w:ascii="Arial" w:hAnsi="Arial" w:cs="Arial"/>
          <w:i/>
          <w:spacing w:val="20"/>
          <w:sz w:val="20"/>
          <w:szCs w:val="20"/>
          <w:lang w:val="ru-RU"/>
        </w:rPr>
        <w:t xml:space="preserve"> </w:t>
      </w:r>
      <w:r w:rsidRPr="00081BBF">
        <w:rPr>
          <w:rFonts w:ascii="Arial" w:hAnsi="Arial" w:cs="Arial"/>
          <w:i/>
          <w:spacing w:val="20"/>
          <w:sz w:val="20"/>
          <w:szCs w:val="20"/>
          <w:lang w:val="ru-RU"/>
        </w:rPr>
        <w:t>обрада</w:t>
      </w:r>
      <w:r>
        <w:rPr>
          <w:rFonts w:ascii="Arial" w:hAnsi="Arial" w:cs="Arial"/>
          <w:i/>
          <w:spacing w:val="20"/>
          <w:sz w:val="20"/>
          <w:szCs w:val="20"/>
          <w:lang w:val="ru-RU"/>
        </w:rPr>
        <w:t xml:space="preserve"> </w:t>
      </w:r>
      <w:r w:rsidRPr="00081BBF">
        <w:rPr>
          <w:rFonts w:ascii="Arial" w:hAnsi="Arial" w:cs="Arial"/>
          <w:i/>
          <w:spacing w:val="20"/>
          <w:sz w:val="20"/>
          <w:szCs w:val="20"/>
          <w:lang w:val="ru-RU"/>
        </w:rPr>
        <w:t>материјала:</w:t>
      </w:r>
    </w:p>
    <w:p w:rsidR="008D7723" w:rsidRPr="00081BBF" w:rsidRDefault="008D7723" w:rsidP="002F54B6">
      <w:pPr>
        <w:shd w:val="clear" w:color="auto" w:fill="FFFFFF"/>
        <w:autoSpaceDE w:val="0"/>
        <w:autoSpaceDN w:val="0"/>
        <w:adjustRightInd w:val="0"/>
        <w:spacing w:line="216" w:lineRule="auto"/>
        <w:outlineLvl w:val="0"/>
        <w:rPr>
          <w:rFonts w:ascii="Arial" w:hAnsi="Arial" w:cs="Arial"/>
          <w:color w:val="000000"/>
          <w:spacing w:val="20"/>
          <w:sz w:val="20"/>
          <w:szCs w:val="20"/>
          <w:lang w:val="sr-Cyrl-CS"/>
        </w:rPr>
      </w:pPr>
      <w:r w:rsidRPr="00081BBF">
        <w:rPr>
          <w:rFonts w:ascii="Arial" w:hAnsi="Arial" w:cs="Arial"/>
          <w:color w:val="000000"/>
          <w:spacing w:val="20"/>
          <w:sz w:val="20"/>
          <w:szCs w:val="20"/>
          <w:lang w:val="sr-Cyrl-CS"/>
        </w:rPr>
        <w:t>Служба</w:t>
      </w:r>
      <w:r>
        <w:rPr>
          <w:rFonts w:ascii="Arial" w:hAnsi="Arial" w:cs="Arial"/>
          <w:color w:val="000000"/>
          <w:spacing w:val="20"/>
          <w:sz w:val="20"/>
          <w:szCs w:val="20"/>
          <w:lang w:val="sr-Cyrl-CS"/>
        </w:rPr>
        <w:t xml:space="preserve"> </w:t>
      </w:r>
      <w:r w:rsidRPr="00081BBF">
        <w:rPr>
          <w:rFonts w:ascii="Arial" w:hAnsi="Arial" w:cs="Arial"/>
          <w:color w:val="000000"/>
          <w:spacing w:val="20"/>
          <w:sz w:val="20"/>
          <w:szCs w:val="20"/>
          <w:lang w:val="sr-Cyrl-CS"/>
        </w:rPr>
        <w:t>за</w:t>
      </w:r>
      <w:r>
        <w:rPr>
          <w:rFonts w:ascii="Arial" w:hAnsi="Arial" w:cs="Arial"/>
          <w:color w:val="000000"/>
          <w:spacing w:val="20"/>
          <w:sz w:val="20"/>
          <w:szCs w:val="20"/>
          <w:lang w:val="sr-Cyrl-CS"/>
        </w:rPr>
        <w:t xml:space="preserve"> </w:t>
      </w:r>
      <w:r w:rsidRPr="00081BBF">
        <w:rPr>
          <w:rFonts w:ascii="Arial" w:hAnsi="Arial" w:cs="Arial"/>
          <w:color w:val="000000"/>
          <w:spacing w:val="20"/>
          <w:sz w:val="20"/>
          <w:szCs w:val="20"/>
          <w:lang w:val="sr-Cyrl-CS"/>
        </w:rPr>
        <w:t>скупштинске</w:t>
      </w:r>
      <w:r>
        <w:rPr>
          <w:rFonts w:ascii="Arial" w:hAnsi="Arial" w:cs="Arial"/>
          <w:color w:val="000000"/>
          <w:spacing w:val="20"/>
          <w:sz w:val="20"/>
          <w:szCs w:val="20"/>
          <w:lang w:val="sr-Cyrl-CS"/>
        </w:rPr>
        <w:t xml:space="preserve"> </w:t>
      </w:r>
      <w:r w:rsidRPr="00081BBF">
        <w:rPr>
          <w:rFonts w:ascii="Arial" w:hAnsi="Arial" w:cs="Arial"/>
          <w:color w:val="000000"/>
          <w:spacing w:val="20"/>
          <w:sz w:val="20"/>
          <w:szCs w:val="20"/>
          <w:lang w:val="sr-Cyrl-CS"/>
        </w:rPr>
        <w:t>послове</w:t>
      </w:r>
      <w:r>
        <w:rPr>
          <w:rFonts w:ascii="Arial" w:hAnsi="Arial" w:cs="Arial"/>
          <w:color w:val="000000"/>
          <w:spacing w:val="20"/>
          <w:sz w:val="20"/>
          <w:szCs w:val="20"/>
          <w:lang w:val="sr-Cyrl-CS"/>
        </w:rPr>
        <w:t xml:space="preserve"> </w:t>
      </w:r>
    </w:p>
    <w:p w:rsidR="008D7723" w:rsidRPr="00081BBF" w:rsidRDefault="008D7723" w:rsidP="002F54B6">
      <w:pPr>
        <w:shd w:val="clear" w:color="auto" w:fill="FFFFFF"/>
        <w:autoSpaceDE w:val="0"/>
        <w:autoSpaceDN w:val="0"/>
        <w:adjustRightInd w:val="0"/>
        <w:spacing w:line="216" w:lineRule="auto"/>
        <w:rPr>
          <w:rFonts w:ascii="Arial" w:hAnsi="Arial" w:cs="Arial"/>
          <w:lang w:val="ru-RU"/>
        </w:rPr>
      </w:pPr>
      <w:r w:rsidRPr="00081BBF">
        <w:rPr>
          <w:rFonts w:ascii="Arial" w:hAnsi="Arial" w:cs="Arial"/>
          <w:lang w:val="ru-RU"/>
        </w:rPr>
        <w:t>_________________________________________________________________________________</w:t>
      </w:r>
    </w:p>
    <w:p w:rsidR="008D7723" w:rsidRPr="004D1C66" w:rsidRDefault="008D7723" w:rsidP="002F54B6">
      <w:pPr>
        <w:spacing w:line="216" w:lineRule="auto"/>
        <w:rPr>
          <w:rFonts w:ascii="Arial" w:hAnsi="Arial" w:cs="Arial"/>
          <w:b/>
          <w:spacing w:val="-14"/>
          <w:lang w:val="ru-RU"/>
        </w:rPr>
      </w:pPr>
      <w:r w:rsidRPr="00081BBF">
        <w:rPr>
          <w:rFonts w:ascii="Arial" w:hAnsi="Arial" w:cs="Arial"/>
          <w:sz w:val="20"/>
          <w:szCs w:val="20"/>
          <w:lang w:val="ru-RU"/>
        </w:rPr>
        <w:t>Штампа:</w:t>
      </w:r>
      <w:r>
        <w:rPr>
          <w:rFonts w:ascii="Arial" w:hAnsi="Arial" w:cs="Arial"/>
          <w:sz w:val="20"/>
          <w:szCs w:val="20"/>
          <w:lang w:val="ru-RU"/>
        </w:rPr>
        <w:t xml:space="preserve"> </w:t>
      </w:r>
      <w:r w:rsidRPr="00081BBF">
        <w:rPr>
          <w:rFonts w:ascii="Arial" w:hAnsi="Arial" w:cs="Arial"/>
          <w:sz w:val="20"/>
          <w:szCs w:val="20"/>
          <w:lang w:val="ru-RU"/>
        </w:rPr>
        <w:t>"Хипотрејд"</w:t>
      </w:r>
      <w:r>
        <w:rPr>
          <w:rFonts w:ascii="Arial" w:hAnsi="Arial" w:cs="Arial"/>
          <w:sz w:val="20"/>
          <w:szCs w:val="20"/>
          <w:lang w:val="ru-RU"/>
        </w:rPr>
        <w:t xml:space="preserve"> </w:t>
      </w:r>
      <w:r w:rsidRPr="00081BBF">
        <w:rPr>
          <w:rFonts w:ascii="Arial" w:hAnsi="Arial" w:cs="Arial"/>
          <w:sz w:val="20"/>
          <w:szCs w:val="20"/>
          <w:lang w:val="ru-RU"/>
        </w:rPr>
        <w:t>Петровац,</w:t>
      </w:r>
      <w:r>
        <w:rPr>
          <w:rFonts w:ascii="Arial" w:hAnsi="Arial" w:cs="Arial"/>
          <w:sz w:val="20"/>
          <w:szCs w:val="20"/>
          <w:lang w:val="ru-RU"/>
        </w:rPr>
        <w:t xml:space="preserve"> </w:t>
      </w:r>
      <w:r w:rsidRPr="00081BBF">
        <w:rPr>
          <w:rFonts w:ascii="Arial" w:hAnsi="Arial" w:cs="Arial"/>
          <w:sz w:val="20"/>
          <w:szCs w:val="20"/>
          <w:lang w:val="ru-RU"/>
        </w:rPr>
        <w:t>012</w:t>
      </w:r>
      <w:r>
        <w:rPr>
          <w:rFonts w:ascii="Arial" w:hAnsi="Arial" w:cs="Arial"/>
          <w:sz w:val="20"/>
          <w:szCs w:val="20"/>
          <w:lang w:val="ru-RU"/>
        </w:rPr>
        <w:t xml:space="preserve"> / </w:t>
      </w:r>
      <w:r w:rsidRPr="00015C8B">
        <w:rPr>
          <w:rFonts w:ascii="Arial" w:hAnsi="Arial" w:cs="Arial"/>
          <w:sz w:val="20"/>
          <w:szCs w:val="20"/>
          <w:lang w:val="ru-RU"/>
        </w:rPr>
        <w:t xml:space="preserve">327 </w:t>
      </w:r>
      <w:r w:rsidRPr="007D3E75">
        <w:rPr>
          <w:rFonts w:ascii="Arial" w:hAnsi="Arial" w:cs="Arial"/>
          <w:sz w:val="20"/>
          <w:szCs w:val="20"/>
          <w:lang w:val="ru-RU"/>
        </w:rPr>
        <w:t xml:space="preserve">- </w:t>
      </w:r>
      <w:r w:rsidRPr="00015C8B">
        <w:rPr>
          <w:rFonts w:ascii="Arial" w:hAnsi="Arial" w:cs="Arial"/>
          <w:sz w:val="20"/>
          <w:szCs w:val="20"/>
          <w:lang w:val="ru-RU"/>
        </w:rPr>
        <w:t>645</w:t>
      </w:r>
    </w:p>
    <w:sectPr w:rsidR="008D7723" w:rsidRPr="004D1C66" w:rsidSect="0031283F">
      <w:type w:val="continuous"/>
      <w:pgSz w:w="11906" w:h="16838" w:code="9"/>
      <w:pgMar w:top="539" w:right="499" w:bottom="1259" w:left="561" w:header="357" w:footer="301" w:gutter="0"/>
      <w:cols w:space="226"/>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43B1" w:rsidRDefault="002E43B1">
      <w:r>
        <w:separator/>
      </w:r>
    </w:p>
  </w:endnote>
  <w:endnote w:type="continuationSeparator" w:id="0">
    <w:p w:rsidR="002E43B1" w:rsidRDefault="002E43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 w:name="TimesCir">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Book Antiqua">
    <w:panose1 w:val="02040602050305030304"/>
    <w:charset w:val="CC"/>
    <w:family w:val="roman"/>
    <w:pitch w:val="variable"/>
    <w:sig w:usb0="000002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Sylfaen">
    <w:panose1 w:val="010A0502050306030303"/>
    <w:charset w:val="00"/>
    <w:family w:val="roman"/>
    <w:notTrueType/>
    <w:pitch w:val="variable"/>
    <w:sig w:usb0="00C00283" w:usb1="00000000" w:usb2="00000000" w:usb3="00000000" w:csb0="0000000D" w:csb1="00000000"/>
  </w:font>
  <w:font w:name="Lucida Sans Unicode">
    <w:panose1 w:val="020B0602030504020204"/>
    <w:charset w:val="CC"/>
    <w:family w:val="swiss"/>
    <w:pitch w:val="variable"/>
    <w:sig w:usb0="80000AFF" w:usb1="0000396B" w:usb2="00000000" w:usb3="00000000" w:csb0="0000003F" w:csb1="00000000"/>
  </w:font>
  <w:font w:name="Microsoft Sans Serif">
    <w:panose1 w:val="020B0604020202020204"/>
    <w:charset w:val="CC"/>
    <w:family w:val="swiss"/>
    <w:pitch w:val="variable"/>
    <w:sig w:usb0="61002BDF" w:usb1="80000000" w:usb2="00000008" w:usb3="00000000" w:csb0="000101FF" w:csb1="00000000"/>
  </w:font>
  <w:font w:name="Mangal">
    <w:altName w:val="Courier"/>
    <w:panose1 w:val="00000400000000000000"/>
    <w:charset w:val="01"/>
    <w:family w:val="roman"/>
    <w:notTrueType/>
    <w:pitch w:val="variable"/>
    <w:sig w:usb0="00002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Times">
    <w:panose1 w:val="02020603050405020304"/>
    <w:charset w:val="CC"/>
    <w:family w:val="roman"/>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AAF" w:rsidRPr="003179E6" w:rsidRDefault="00991AAF" w:rsidP="00BD636C">
    <w:pPr>
      <w:pStyle w:val="Footer"/>
      <w:jc w:val="center"/>
      <w:rPr>
        <w:sz w:val="16"/>
        <w:szCs w:val="16"/>
      </w:rPr>
    </w:pPr>
  </w:p>
  <w:p w:rsidR="00991AAF" w:rsidRDefault="00991AAF" w:rsidP="00BD636C">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гласник</w:t>
    </w:r>
    <w:r>
      <w:rPr>
        <w:i/>
        <w:spacing w:val="40"/>
        <w:sz w:val="16"/>
        <w:szCs w:val="16"/>
        <w:lang w:val="sr-Cyrl-CS"/>
      </w:rPr>
      <w:t xml:space="preserve"> </w:t>
    </w:r>
    <w:r w:rsidRPr="00BD636C">
      <w:rPr>
        <w:i/>
        <w:spacing w:val="40"/>
        <w:sz w:val="16"/>
        <w:szCs w:val="16"/>
        <w:lang w:val="sr-Cyrl-CS"/>
      </w:rPr>
      <w:t>Општине</w:t>
    </w:r>
    <w:r>
      <w:rPr>
        <w:i/>
        <w:spacing w:val="40"/>
        <w:sz w:val="16"/>
        <w:szCs w:val="16"/>
        <w:lang w:val="sr-Cyrl-CS"/>
      </w:rPr>
      <w:t xml:space="preserve"> </w:t>
    </w:r>
    <w:r w:rsidRPr="00BD636C">
      <w:rPr>
        <w:i/>
        <w:spacing w:val="40"/>
        <w:sz w:val="16"/>
        <w:szCs w:val="16"/>
        <w:lang w:val="sr-Cyrl-CS"/>
      </w:rPr>
      <w:t>Петровац</w:t>
    </w:r>
    <w:r>
      <w:rPr>
        <w:i/>
        <w:spacing w:val="40"/>
        <w:sz w:val="16"/>
        <w:szCs w:val="16"/>
        <w:lang w:val="sr-Cyrl-CS"/>
      </w:rPr>
      <w:t xml:space="preserve"> </w:t>
    </w:r>
    <w:r w:rsidRPr="00BD636C">
      <w:rPr>
        <w:i/>
        <w:spacing w:val="40"/>
        <w:sz w:val="16"/>
        <w:szCs w:val="16"/>
        <w:lang w:val="sr-Cyrl-CS"/>
      </w:rPr>
      <w:t>на</w:t>
    </w:r>
    <w:r>
      <w:rPr>
        <w:i/>
        <w:spacing w:val="40"/>
        <w:sz w:val="16"/>
        <w:szCs w:val="16"/>
        <w:lang w:val="sr-Cyrl-CS"/>
      </w:rPr>
      <w:t xml:space="preserve"> </w:t>
    </w:r>
    <w:r w:rsidRPr="00BD636C">
      <w:rPr>
        <w:i/>
        <w:spacing w:val="40"/>
        <w:sz w:val="16"/>
        <w:szCs w:val="16"/>
        <w:lang w:val="sr-Cyrl-CS"/>
      </w:rPr>
      <w:t>Млави</w:t>
    </w:r>
    <w:r>
      <w:rPr>
        <w:i/>
        <w:spacing w:val="40"/>
        <w:sz w:val="16"/>
        <w:szCs w:val="16"/>
        <w:lang w:val="sr-Cyrl-CS"/>
      </w:rPr>
      <w:t xml:space="preserve"> </w:t>
    </w:r>
    <w:r w:rsidRPr="00BD636C">
      <w:rPr>
        <w:i/>
        <w:spacing w:val="40"/>
        <w:sz w:val="16"/>
        <w:szCs w:val="16"/>
        <w:lang w:val="sr-Cyrl-CS"/>
      </w:rPr>
      <w:t>-</w:t>
    </w:r>
  </w:p>
  <w:p w:rsidR="00991AAF" w:rsidRDefault="00991AAF" w:rsidP="00BD636C">
    <w:pPr>
      <w:pStyle w:val="Footer"/>
      <w:jc w:val="center"/>
      <w:rPr>
        <w:i/>
        <w:spacing w:val="40"/>
        <w:sz w:val="16"/>
        <w:szCs w:val="16"/>
      </w:rPr>
    </w:pPr>
  </w:p>
  <w:p w:rsidR="00991AAF" w:rsidRPr="00FF5349" w:rsidRDefault="00991AAF" w:rsidP="00BD636C">
    <w:pPr>
      <w:pStyle w:val="Footer"/>
      <w:jc w:val="center"/>
      <w:rPr>
        <w:i/>
        <w:spacing w:val="40"/>
        <w:sz w:val="16"/>
        <w:szCs w:val="16"/>
      </w:rPr>
    </w:pPr>
  </w:p>
  <w:p w:rsidR="00991AAF" w:rsidRPr="00B025CB" w:rsidRDefault="00991AAF" w:rsidP="00BD636C">
    <w:pPr>
      <w:pStyle w:val="Footer"/>
      <w:jc w:val="center"/>
      <w:rPr>
        <w:i/>
        <w:spacing w:val="40"/>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AAF" w:rsidRPr="003179E6" w:rsidRDefault="00991AAF" w:rsidP="00BD636C">
    <w:pPr>
      <w:pStyle w:val="Footer"/>
      <w:jc w:val="center"/>
      <w:rPr>
        <w:i/>
        <w:spacing w:val="40"/>
        <w:sz w:val="16"/>
        <w:szCs w:val="16"/>
      </w:rPr>
    </w:pPr>
  </w:p>
  <w:p w:rsidR="00991AAF" w:rsidRDefault="00991AAF" w:rsidP="00077472">
    <w:pPr>
      <w:pStyle w:val="Footer"/>
      <w:jc w:val="center"/>
      <w:rPr>
        <w:i/>
        <w:spacing w:val="40"/>
        <w:sz w:val="16"/>
        <w:szCs w:val="16"/>
      </w:rPr>
    </w:pPr>
    <w:r w:rsidRPr="00BD636C">
      <w:rPr>
        <w:i/>
        <w:spacing w:val="40"/>
        <w:sz w:val="16"/>
        <w:szCs w:val="16"/>
        <w:lang w:val="sr-Cyrl-CS"/>
      </w:rPr>
      <w:t>-</w:t>
    </w:r>
    <w:r>
      <w:rPr>
        <w:i/>
        <w:spacing w:val="40"/>
        <w:sz w:val="16"/>
        <w:szCs w:val="16"/>
        <w:lang w:val="sr-Cyrl-CS"/>
      </w:rPr>
      <w:t xml:space="preserve"> </w:t>
    </w:r>
    <w:r w:rsidRPr="00BD636C">
      <w:rPr>
        <w:i/>
        <w:spacing w:val="40"/>
        <w:sz w:val="16"/>
        <w:szCs w:val="16"/>
        <w:lang w:val="sr-Cyrl-CS"/>
      </w:rPr>
      <w:t>Службени</w:t>
    </w:r>
    <w:r>
      <w:rPr>
        <w:i/>
        <w:spacing w:val="40"/>
        <w:sz w:val="16"/>
        <w:szCs w:val="16"/>
        <w:lang w:val="sr-Cyrl-CS"/>
      </w:rPr>
      <w:t xml:space="preserve"> </w:t>
    </w:r>
    <w:r w:rsidRPr="00BD636C">
      <w:rPr>
        <w:i/>
        <w:spacing w:val="40"/>
        <w:sz w:val="16"/>
        <w:szCs w:val="16"/>
        <w:lang w:val="sr-Cyrl-CS"/>
      </w:rPr>
      <w:t>глас</w:t>
    </w:r>
    <w:r>
      <w:rPr>
        <w:i/>
        <w:spacing w:val="40"/>
        <w:sz w:val="16"/>
        <w:szCs w:val="16"/>
        <w:lang w:val="sr-Cyrl-CS"/>
      </w:rPr>
      <w:t>ник Општине Петровац на Млави -</w:t>
    </w:r>
  </w:p>
  <w:p w:rsidR="00991AAF" w:rsidRDefault="00991AAF" w:rsidP="00077472">
    <w:pPr>
      <w:pStyle w:val="Footer"/>
      <w:jc w:val="center"/>
      <w:rPr>
        <w:i/>
        <w:spacing w:val="40"/>
        <w:sz w:val="16"/>
        <w:szCs w:val="16"/>
      </w:rPr>
    </w:pPr>
  </w:p>
  <w:p w:rsidR="00991AAF" w:rsidRPr="00FF5349" w:rsidRDefault="00991AAF" w:rsidP="00077472">
    <w:pPr>
      <w:pStyle w:val="Footer"/>
      <w:jc w:val="center"/>
      <w:rPr>
        <w:i/>
        <w:spacing w:val="40"/>
        <w:sz w:val="16"/>
        <w:szCs w:val="16"/>
      </w:rPr>
    </w:pPr>
  </w:p>
  <w:p w:rsidR="00991AAF" w:rsidRPr="00B025CB" w:rsidRDefault="00991AAF" w:rsidP="00077472">
    <w:pPr>
      <w:pStyle w:val="Footer"/>
      <w:jc w:val="center"/>
      <w:rPr>
        <w:i/>
        <w:spacing w:val="40"/>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43B1" w:rsidRDefault="002E43B1">
      <w:r>
        <w:separator/>
      </w:r>
    </w:p>
  </w:footnote>
  <w:footnote w:type="continuationSeparator" w:id="0">
    <w:p w:rsidR="002E43B1" w:rsidRDefault="002E43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AAF" w:rsidRDefault="00991AAF">
    <w:pPr>
      <w:pStyle w:val="Header"/>
      <w:rPr>
        <w:rFonts w:ascii="Arial" w:hAnsi="Arial" w:cs="Arial"/>
        <w:sz w:val="20"/>
        <w:u w:val="single"/>
      </w:rPr>
    </w:pPr>
  </w:p>
  <w:p w:rsidR="00991AAF" w:rsidRDefault="00991AAF">
    <w:pPr>
      <w:pStyle w:val="Header"/>
      <w:rPr>
        <w:rFonts w:ascii="Arial" w:hAnsi="Arial" w:cs="Arial"/>
        <w:sz w:val="20"/>
        <w:u w:val="single"/>
      </w:rPr>
    </w:pPr>
  </w:p>
  <w:p w:rsidR="00991AAF" w:rsidRPr="00FF5349" w:rsidRDefault="00991AAF">
    <w:pPr>
      <w:pStyle w:val="Header"/>
      <w:rPr>
        <w:rStyle w:val="PageNumber"/>
        <w:rFonts w:ascii="Arial" w:hAnsi="Arial" w:cs="Arial"/>
        <w:b/>
        <w:spacing w:val="-10"/>
        <w:sz w:val="22"/>
        <w:szCs w:val="22"/>
      </w:rPr>
    </w:pPr>
    <w:r>
      <w:rPr>
        <w:rFonts w:ascii="Arial" w:hAnsi="Arial" w:cs="Arial"/>
        <w:b/>
        <w:spacing w:val="-10"/>
        <w:sz w:val="22"/>
        <w:szCs w:val="22"/>
      </w:rPr>
      <w:t>21</w:t>
    </w:r>
    <w:r>
      <w:rPr>
        <w:rFonts w:ascii="Arial" w:hAnsi="Arial" w:cs="Arial"/>
        <w:b/>
        <w:spacing w:val="-10"/>
        <w:sz w:val="22"/>
        <w:szCs w:val="22"/>
        <w:lang w:val="sr-Cyrl-CS"/>
      </w:rPr>
      <w:t>.</w:t>
    </w:r>
    <w:r>
      <w:rPr>
        <w:rFonts w:ascii="Arial" w:hAnsi="Arial" w:cs="Arial"/>
        <w:b/>
        <w:spacing w:val="-10"/>
        <w:sz w:val="22"/>
        <w:szCs w:val="22"/>
      </w:rPr>
      <w:t xml:space="preserve"> </w:t>
    </w:r>
    <w:r>
      <w:rPr>
        <w:rFonts w:ascii="Arial" w:hAnsi="Arial" w:cs="Arial"/>
        <w:b/>
        <w:spacing w:val="-10"/>
        <w:sz w:val="22"/>
        <w:szCs w:val="22"/>
        <w:lang w:val="sr-Cyrl-CS"/>
      </w:rPr>
      <w:t xml:space="preserve">12. </w:t>
    </w:r>
    <w:r w:rsidRPr="00FF5349">
      <w:rPr>
        <w:rFonts w:ascii="Arial" w:hAnsi="Arial" w:cs="Arial"/>
        <w:b/>
        <w:spacing w:val="-10"/>
        <w:sz w:val="22"/>
        <w:szCs w:val="22"/>
        <w:lang w:val="sr-Cyrl-CS"/>
      </w:rPr>
      <w:t>20</w:t>
    </w:r>
    <w:r>
      <w:rPr>
        <w:rFonts w:ascii="Arial" w:hAnsi="Arial" w:cs="Arial"/>
        <w:b/>
        <w:spacing w:val="-10"/>
        <w:sz w:val="22"/>
        <w:szCs w:val="22"/>
        <w:lang w:val="sr-Cyrl-CS"/>
      </w:rPr>
      <w:t>17</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године</w:t>
    </w:r>
    <w:r>
      <w:rPr>
        <w:rFonts w:ascii="Arial" w:hAnsi="Arial" w:cs="Arial"/>
        <w:b/>
        <w:spacing w:val="-10"/>
        <w:sz w:val="22"/>
        <w:szCs w:val="22"/>
        <w:lang w:val="sr-Cyrl-CS"/>
      </w:rPr>
      <w:t xml:space="preserve">      </w:t>
    </w:r>
    <w:r>
      <w:rPr>
        <w:rFonts w:ascii="Arial" w:hAnsi="Arial" w:cs="Arial"/>
        <w:b/>
        <w:spacing w:val="-10"/>
        <w:sz w:val="22"/>
        <w:szCs w:val="22"/>
      </w:rPr>
      <w:t xml:space="preserve">   </w:t>
    </w:r>
    <w:r w:rsidR="00835AFA">
      <w:rPr>
        <w:rFonts w:ascii="Arial" w:hAnsi="Arial" w:cs="Arial"/>
        <w:b/>
        <w:spacing w:val="-10"/>
        <w:sz w:val="22"/>
        <w:szCs w:val="22"/>
      </w:rPr>
      <w:t xml:space="preserve"> </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СЛУЖБЕНИ</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ГЛАСНИК</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ОПШТИНЕ</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ПЕТРОВАЦ</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НА</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МЛАВИ</w:t>
    </w:r>
    <w:r>
      <w:rPr>
        <w:rFonts w:ascii="Arial" w:hAnsi="Arial" w:cs="Arial"/>
        <w:b/>
        <w:spacing w:val="-10"/>
        <w:sz w:val="22"/>
        <w:szCs w:val="22"/>
        <w:lang w:val="sr-Cyrl-CS"/>
      </w:rPr>
      <w:t xml:space="preserve">     </w:t>
    </w:r>
    <w:r w:rsidR="00835AFA">
      <w:rPr>
        <w:rFonts w:ascii="Arial" w:hAnsi="Arial" w:cs="Arial"/>
        <w:b/>
        <w:spacing w:val="-10"/>
        <w:sz w:val="22"/>
        <w:szCs w:val="22"/>
      </w:rPr>
      <w:t xml:space="preserve">   </w:t>
    </w:r>
    <w:r>
      <w:rPr>
        <w:rFonts w:ascii="Arial" w:hAnsi="Arial" w:cs="Arial"/>
        <w:b/>
        <w:spacing w:val="-10"/>
        <w:sz w:val="22"/>
        <w:szCs w:val="22"/>
      </w:rPr>
      <w:t xml:space="preserve"> </w:t>
    </w:r>
    <w:r>
      <w:rPr>
        <w:rFonts w:ascii="Arial" w:hAnsi="Arial" w:cs="Arial"/>
        <w:b/>
        <w:spacing w:val="-10"/>
        <w:sz w:val="22"/>
        <w:szCs w:val="22"/>
        <w:lang w:val="sr-Cyrl-CS"/>
      </w:rPr>
      <w:t xml:space="preserve"> </w:t>
    </w:r>
    <w:r>
      <w:rPr>
        <w:rFonts w:ascii="Arial" w:hAnsi="Arial" w:cs="Arial"/>
        <w:b/>
        <w:spacing w:val="-10"/>
        <w:sz w:val="22"/>
        <w:szCs w:val="22"/>
      </w:rPr>
      <w:t xml:space="preserve">   </w:t>
    </w:r>
    <w:r w:rsidRPr="00FF5349">
      <w:rPr>
        <w:rFonts w:ascii="Arial" w:hAnsi="Arial" w:cs="Arial"/>
        <w:b/>
        <w:spacing w:val="-10"/>
        <w:sz w:val="22"/>
        <w:szCs w:val="22"/>
        <w:lang w:val="sr-Cyrl-CS"/>
      </w:rPr>
      <w:t>Број</w:t>
    </w:r>
    <w:r>
      <w:rPr>
        <w:rFonts w:ascii="Arial" w:hAnsi="Arial" w:cs="Arial"/>
        <w:b/>
        <w:spacing w:val="-10"/>
        <w:sz w:val="22"/>
        <w:szCs w:val="22"/>
        <w:lang w:val="sr-Cyrl-CS"/>
      </w:rPr>
      <w:t xml:space="preserve"> 13 </w:t>
    </w:r>
    <w:r w:rsidRPr="00FF5349">
      <w:rPr>
        <w:rFonts w:ascii="Arial" w:hAnsi="Arial" w:cs="Arial"/>
        <w:b/>
        <w:spacing w:val="-10"/>
        <w:sz w:val="22"/>
        <w:szCs w:val="22"/>
        <w:lang w:val="sr-Cyrl-CS"/>
      </w:rPr>
      <w:t>-</w:t>
    </w:r>
    <w:r>
      <w:rPr>
        <w:rFonts w:ascii="Arial" w:hAnsi="Arial" w:cs="Arial"/>
        <w:b/>
        <w:spacing w:val="-10"/>
        <w:sz w:val="22"/>
        <w:szCs w:val="22"/>
        <w:lang w:val="sr-Cyrl-CS"/>
      </w:rPr>
      <w:t xml:space="preserve"> </w:t>
    </w:r>
    <w:r w:rsidRPr="00FF5349">
      <w:rPr>
        <w:rFonts w:ascii="Arial" w:hAnsi="Arial" w:cs="Arial"/>
        <w:b/>
        <w:spacing w:val="-10"/>
        <w:sz w:val="22"/>
        <w:szCs w:val="22"/>
        <w:lang w:val="sr-Cyrl-CS"/>
      </w:rPr>
      <w:t>страна</w:t>
    </w:r>
    <w:r>
      <w:rPr>
        <w:rFonts w:ascii="Arial" w:hAnsi="Arial" w:cs="Arial"/>
        <w:b/>
        <w:spacing w:val="-10"/>
        <w:sz w:val="22"/>
        <w:szCs w:val="22"/>
        <w:lang w:val="sr-Cyrl-CS"/>
      </w:rPr>
      <w:t xml:space="preserve"> </w:t>
    </w:r>
    <w:r w:rsidRPr="00FF5349">
      <w:rPr>
        <w:rStyle w:val="PageNumber"/>
        <w:rFonts w:ascii="Arial" w:hAnsi="Arial" w:cs="Arial"/>
        <w:b/>
        <w:spacing w:val="-10"/>
        <w:sz w:val="22"/>
        <w:szCs w:val="22"/>
        <w:lang w:val="sr-Cyrl-CS"/>
      </w:rPr>
      <w:fldChar w:fldCharType="begin"/>
    </w:r>
    <w:r w:rsidRPr="00FF5349">
      <w:rPr>
        <w:rStyle w:val="PageNumber"/>
        <w:rFonts w:ascii="Arial" w:hAnsi="Arial" w:cs="Arial"/>
        <w:b/>
        <w:spacing w:val="-10"/>
        <w:sz w:val="22"/>
        <w:szCs w:val="22"/>
        <w:lang w:val="sr-Cyrl-CS"/>
      </w:rPr>
      <w:instrText xml:space="preserve"> </w:instrText>
    </w:r>
    <w:r w:rsidRPr="00FF5349">
      <w:rPr>
        <w:rStyle w:val="PageNumber"/>
        <w:rFonts w:ascii="Arial" w:hAnsi="Arial" w:cs="Arial"/>
        <w:b/>
        <w:spacing w:val="-10"/>
        <w:sz w:val="22"/>
        <w:szCs w:val="22"/>
      </w:rPr>
      <w:instrText>PAGE</w:instrText>
    </w:r>
    <w:r w:rsidRPr="00FF5349">
      <w:rPr>
        <w:rStyle w:val="PageNumber"/>
        <w:rFonts w:ascii="Arial" w:hAnsi="Arial" w:cs="Arial"/>
        <w:b/>
        <w:spacing w:val="-10"/>
        <w:sz w:val="22"/>
        <w:szCs w:val="22"/>
        <w:lang w:val="sr-Cyrl-CS"/>
      </w:rPr>
      <w:instrText xml:space="preserve"> </w:instrText>
    </w:r>
    <w:r w:rsidRPr="00FF5349">
      <w:rPr>
        <w:rStyle w:val="PageNumber"/>
        <w:rFonts w:ascii="Arial" w:hAnsi="Arial" w:cs="Arial"/>
        <w:b/>
        <w:spacing w:val="-10"/>
        <w:sz w:val="22"/>
        <w:szCs w:val="22"/>
        <w:lang w:val="sr-Cyrl-CS"/>
      </w:rPr>
      <w:fldChar w:fldCharType="separate"/>
    </w:r>
    <w:r w:rsidR="00585902">
      <w:rPr>
        <w:rStyle w:val="PageNumber"/>
        <w:rFonts w:ascii="Arial" w:hAnsi="Arial" w:cs="Arial"/>
        <w:b/>
        <w:noProof/>
        <w:spacing w:val="-10"/>
        <w:sz w:val="22"/>
        <w:szCs w:val="22"/>
      </w:rPr>
      <w:t>156</w:t>
    </w:r>
    <w:r w:rsidRPr="00FF5349">
      <w:rPr>
        <w:rStyle w:val="PageNumber"/>
        <w:rFonts w:ascii="Arial" w:hAnsi="Arial" w:cs="Arial"/>
        <w:b/>
        <w:spacing w:val="-10"/>
        <w:sz w:val="22"/>
        <w:szCs w:val="22"/>
        <w:lang w:val="sr-Cyrl-CS"/>
      </w:rPr>
      <w:fldChar w:fldCharType="end"/>
    </w:r>
  </w:p>
  <w:p w:rsidR="00991AAF" w:rsidRPr="00FF5349" w:rsidRDefault="00991AAF">
    <w:pPr>
      <w:pStyle w:val="Header"/>
      <w:rPr>
        <w:dstrike/>
      </w:rPr>
    </w:pPr>
    <w:r>
      <w:rPr>
        <w:noProof/>
        <w:lang w:val="sr-Cyrl-CS" w:eastAsia="sr-Cyrl-CS"/>
      </w:rPr>
      <mc:AlternateContent>
        <mc:Choice Requires="wps">
          <w:drawing>
            <wp:anchor distT="0" distB="0" distL="114300" distR="114300" simplePos="0" relativeHeight="251660288" behindDoc="0" locked="0" layoutInCell="1" allowOverlap="1" wp14:anchorId="6ED3158E" wp14:editId="32EEE199">
              <wp:simplePos x="0" y="0"/>
              <wp:positionH relativeFrom="column">
                <wp:posOffset>0</wp:posOffset>
              </wp:positionH>
              <wp:positionV relativeFrom="paragraph">
                <wp:posOffset>71755</wp:posOffset>
              </wp:positionV>
              <wp:extent cx="6887210" cy="1905"/>
              <wp:effectExtent l="0" t="19050" r="8890" b="36195"/>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87210" cy="190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5.65pt" to="542.3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" strokeweight="2.25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1AAF" w:rsidRPr="00FF5349" w:rsidRDefault="00991AAF" w:rsidP="00A64B4F">
    <w:pPr>
      <w:pStyle w:val="Header"/>
      <w:rPr>
        <w:rFonts w:ascii="Georgia" w:hAnsi="Georgia"/>
        <w:b/>
        <w:sz w:val="20"/>
      </w:rPr>
    </w:pPr>
    <w:r>
      <w:rPr>
        <w:noProof/>
        <w:lang w:val="sr-Cyrl-CS" w:eastAsia="sr-Cyrl-CS"/>
      </w:rPr>
      <w:drawing>
        <wp:anchor distT="0" distB="0" distL="114300" distR="114300" simplePos="0" relativeHeight="251662336" behindDoc="0" locked="0" layoutInCell="1" allowOverlap="1" wp14:anchorId="11516B8C" wp14:editId="7B979FD7">
          <wp:simplePos x="0" y="0"/>
          <wp:positionH relativeFrom="column">
            <wp:posOffset>-40640</wp:posOffset>
          </wp:positionH>
          <wp:positionV relativeFrom="paragraph">
            <wp:posOffset>1270</wp:posOffset>
          </wp:positionV>
          <wp:extent cx="1228090" cy="1600200"/>
          <wp:effectExtent l="0" t="0" r="0" b="0"/>
          <wp:wrapNone/>
          <wp:docPr id="3" name="Picture 61" descr="GrbOpstine_PETROVAC (stari original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bOpstine_PETROVAC (stari originalni)"/>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8090" cy="1600200"/>
                  </a:xfrm>
                  <a:prstGeom prst="rect">
                    <a:avLst/>
                  </a:prstGeom>
                  <a:noFill/>
                </pic:spPr>
              </pic:pic>
            </a:graphicData>
          </a:graphic>
          <wp14:sizeRelH relativeFrom="page">
            <wp14:pctWidth>0</wp14:pctWidth>
          </wp14:sizeRelH>
          <wp14:sizeRelV relativeFrom="page">
            <wp14:pctHeight>0</wp14:pctHeight>
          </wp14:sizeRelV>
        </wp:anchor>
      </w:drawing>
    </w:r>
  </w:p>
  <w:p w:rsidR="00991AAF" w:rsidRDefault="00991AAF" w:rsidP="00A64B4F">
    <w:pPr>
      <w:pStyle w:val="Header"/>
      <w:rPr>
        <w:rFonts w:ascii="Georgia" w:hAnsi="Georgia"/>
        <w:b/>
        <w:sz w:val="30"/>
        <w:szCs w:val="30"/>
        <w:lang w:val="sr-Cyrl-CS"/>
      </w:rPr>
    </w:pPr>
  </w:p>
  <w:p w:rsidR="00991AAF" w:rsidRPr="00A5787B" w:rsidRDefault="00991AAF" w:rsidP="00A64B4F">
    <w:pPr>
      <w:pStyle w:val="Header"/>
      <w:rPr>
        <w:rFonts w:ascii="Georgia" w:hAnsi="Georgia"/>
        <w:b/>
        <w:sz w:val="12"/>
        <w:szCs w:val="12"/>
        <w:lang w:val="sr-Cyrl-CS"/>
      </w:rPr>
    </w:pPr>
  </w:p>
  <w:p w:rsidR="00991AAF" w:rsidRPr="00A5787B" w:rsidRDefault="00991AAF" w:rsidP="00A5787B">
    <w:pPr>
      <w:pStyle w:val="Header"/>
      <w:ind w:left="1496"/>
      <w:jc w:val="center"/>
      <w:rPr>
        <w:rFonts w:ascii="Georgia" w:hAnsi="Georgia"/>
        <w:b/>
        <w:sz w:val="72"/>
        <w:szCs w:val="72"/>
        <w:lang w:val="sr-Cyrl-CS"/>
      </w:rPr>
    </w:pPr>
    <w:r w:rsidRPr="00A5787B">
      <w:rPr>
        <w:rFonts w:ascii="Georgia" w:hAnsi="Georgia"/>
        <w:b/>
        <w:sz w:val="72"/>
        <w:szCs w:val="72"/>
        <w:lang w:val="sr-Cyrl-CS"/>
      </w:rPr>
      <w:t>СЛУЖБЕНИ</w:t>
    </w:r>
    <w:r>
      <w:rPr>
        <w:rFonts w:ascii="Georgia" w:hAnsi="Georgia"/>
        <w:b/>
        <w:sz w:val="72"/>
        <w:szCs w:val="72"/>
        <w:lang w:val="sr-Cyrl-CS"/>
      </w:rPr>
      <w:t xml:space="preserve"> </w:t>
    </w:r>
    <w:r w:rsidRPr="00A5787B">
      <w:rPr>
        <w:rFonts w:ascii="Georgia" w:hAnsi="Georgia"/>
        <w:b/>
        <w:sz w:val="72"/>
        <w:szCs w:val="72"/>
        <w:lang w:val="sr-Cyrl-CS"/>
      </w:rPr>
      <w:t>ГЛАСНИК</w:t>
    </w:r>
  </w:p>
  <w:p w:rsidR="00991AAF" w:rsidRPr="00A5787B" w:rsidRDefault="00991AAF" w:rsidP="00A5787B">
    <w:pPr>
      <w:pStyle w:val="Header"/>
      <w:ind w:left="1496"/>
      <w:jc w:val="center"/>
      <w:rPr>
        <w:rFonts w:ascii="Georgia" w:hAnsi="Georgia"/>
        <w:b/>
        <w:sz w:val="42"/>
        <w:szCs w:val="42"/>
        <w:lang w:val="sr-Cyrl-CS"/>
      </w:rPr>
    </w:pPr>
    <w:r w:rsidRPr="00A5787B">
      <w:rPr>
        <w:rFonts w:ascii="Georgia" w:hAnsi="Georgia"/>
        <w:b/>
        <w:sz w:val="42"/>
        <w:szCs w:val="42"/>
        <w:lang w:val="sr-Cyrl-CS"/>
      </w:rPr>
      <w:t>ОПШТИНЕ</w:t>
    </w:r>
    <w:r>
      <w:rPr>
        <w:rFonts w:ascii="Georgia" w:hAnsi="Georgia"/>
        <w:b/>
        <w:sz w:val="42"/>
        <w:szCs w:val="42"/>
        <w:lang w:val="sr-Cyrl-CS"/>
      </w:rPr>
      <w:t xml:space="preserve"> </w:t>
    </w:r>
    <w:r w:rsidRPr="00A5787B">
      <w:rPr>
        <w:rFonts w:ascii="Georgia" w:hAnsi="Georgia"/>
        <w:b/>
        <w:sz w:val="42"/>
        <w:szCs w:val="42"/>
        <w:lang w:val="sr-Cyrl-CS"/>
      </w:rPr>
      <w:t>ПЕТРОВАЦ</w:t>
    </w:r>
    <w:r>
      <w:rPr>
        <w:rFonts w:ascii="Georgia" w:hAnsi="Georgia"/>
        <w:b/>
        <w:sz w:val="42"/>
        <w:szCs w:val="42"/>
        <w:lang w:val="sr-Cyrl-CS"/>
      </w:rPr>
      <w:t xml:space="preserve"> </w:t>
    </w:r>
    <w:r w:rsidRPr="00A5787B">
      <w:rPr>
        <w:rFonts w:ascii="Georgia" w:hAnsi="Georgia"/>
        <w:b/>
        <w:sz w:val="42"/>
        <w:szCs w:val="42"/>
        <w:lang w:val="sr-Cyrl-CS"/>
      </w:rPr>
      <w:t>НА</w:t>
    </w:r>
    <w:r>
      <w:rPr>
        <w:rFonts w:ascii="Georgia" w:hAnsi="Georgia"/>
        <w:b/>
        <w:sz w:val="42"/>
        <w:szCs w:val="42"/>
        <w:lang w:val="sr-Cyrl-CS"/>
      </w:rPr>
      <w:t xml:space="preserve"> </w:t>
    </w:r>
    <w:r w:rsidRPr="00A5787B">
      <w:rPr>
        <w:rFonts w:ascii="Georgia" w:hAnsi="Georgia"/>
        <w:b/>
        <w:sz w:val="42"/>
        <w:szCs w:val="42"/>
        <w:lang w:val="sr-Cyrl-CS"/>
      </w:rPr>
      <w:t>МЛАВИ</w:t>
    </w:r>
  </w:p>
  <w:p w:rsidR="00991AAF" w:rsidRPr="00A5787B" w:rsidRDefault="00991AAF" w:rsidP="00A64B4F">
    <w:pPr>
      <w:pStyle w:val="Header"/>
      <w:ind w:left="1683"/>
      <w:jc w:val="center"/>
      <w:rPr>
        <w:rFonts w:ascii="Georgia" w:hAnsi="Georgia"/>
        <w:b/>
        <w:sz w:val="12"/>
        <w:szCs w:val="12"/>
        <w:lang w:val="sr-Cyrl-CS"/>
      </w:rPr>
    </w:pPr>
  </w:p>
  <w:p w:rsidR="00991AAF" w:rsidRPr="00A5787B" w:rsidRDefault="00991AAF" w:rsidP="00A64B4F">
    <w:pPr>
      <w:pStyle w:val="Header"/>
      <w:ind w:left="1683"/>
      <w:jc w:val="center"/>
      <w:rPr>
        <w:rFonts w:ascii="Georgia" w:hAnsi="Georgia"/>
        <w:b/>
        <w:sz w:val="30"/>
        <w:szCs w:val="30"/>
        <w:lang w:val="sr-Cyrl-CS"/>
      </w:rPr>
    </w:pPr>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805"/>
      <w:gridCol w:w="5423"/>
      <w:gridCol w:w="2618"/>
    </w:tblGrid>
    <w:tr w:rsidR="00991AAF" w:rsidRPr="00F03C2A" w:rsidTr="00A346AB">
      <w:trPr>
        <w:trHeight w:val="463"/>
      </w:trPr>
      <w:tc>
        <w:tcPr>
          <w:tcW w:w="2805" w:type="dxa"/>
          <w:vAlign w:val="center"/>
        </w:tcPr>
        <w:p w:rsidR="00991AAF" w:rsidRPr="00E24C12" w:rsidRDefault="00991AAF" w:rsidP="00BB7B8F">
          <w:pPr>
            <w:pStyle w:val="Header"/>
            <w:jc w:val="center"/>
            <w:rPr>
              <w:rFonts w:ascii="Arial" w:hAnsi="Arial" w:cs="Arial"/>
              <w:b/>
              <w:szCs w:val="24"/>
            </w:rPr>
          </w:pPr>
          <w:r w:rsidRPr="006D24F8">
            <w:rPr>
              <w:rFonts w:ascii="Arial" w:hAnsi="Arial" w:cs="Arial"/>
              <w:b/>
              <w:szCs w:val="24"/>
              <w:lang w:val="sr-Cyrl-CS"/>
            </w:rPr>
            <w:t xml:space="preserve">ГОДИНА </w:t>
          </w:r>
          <w:r w:rsidRPr="006D24F8">
            <w:rPr>
              <w:rFonts w:ascii="Arial" w:hAnsi="Arial" w:cs="Arial"/>
              <w:b/>
              <w:szCs w:val="24"/>
            </w:rPr>
            <w:t>XI</w:t>
          </w:r>
          <w:r>
            <w:rPr>
              <w:rFonts w:ascii="Arial" w:hAnsi="Arial" w:cs="Arial"/>
              <w:b/>
              <w:szCs w:val="24"/>
            </w:rPr>
            <w:t>I</w:t>
          </w:r>
          <w:r w:rsidRPr="006D24F8">
            <w:rPr>
              <w:rFonts w:ascii="Arial" w:hAnsi="Arial" w:cs="Arial"/>
              <w:b/>
              <w:szCs w:val="24"/>
              <w:lang w:val="sr-Cyrl-CS"/>
            </w:rPr>
            <w:t xml:space="preserve"> - БРОЈ </w:t>
          </w:r>
          <w:r>
            <w:rPr>
              <w:rFonts w:ascii="Arial" w:hAnsi="Arial" w:cs="Arial"/>
              <w:b/>
              <w:szCs w:val="24"/>
            </w:rPr>
            <w:t>13</w:t>
          </w:r>
        </w:p>
      </w:tc>
      <w:tc>
        <w:tcPr>
          <w:tcW w:w="5423" w:type="dxa"/>
          <w:vAlign w:val="center"/>
        </w:tcPr>
        <w:p w:rsidR="00991AAF" w:rsidRPr="006D24F8" w:rsidRDefault="00991AAF" w:rsidP="00AC7ED0">
          <w:pPr>
            <w:pStyle w:val="Header"/>
            <w:jc w:val="center"/>
            <w:rPr>
              <w:rFonts w:ascii="Arial" w:hAnsi="Arial" w:cs="Arial"/>
              <w:b/>
              <w:spacing w:val="30"/>
              <w:szCs w:val="24"/>
              <w:lang w:val="sr-Cyrl-CS"/>
            </w:rPr>
          </w:pPr>
          <w:r w:rsidRPr="006D24F8">
            <w:rPr>
              <w:rFonts w:ascii="Arial" w:hAnsi="Arial" w:cs="Arial"/>
              <w:b/>
              <w:spacing w:val="30"/>
              <w:szCs w:val="24"/>
              <w:lang w:val="sr-Cyrl-CS"/>
            </w:rPr>
            <w:t>ПЕТРОВАЦ НА МЛАВИ</w:t>
          </w:r>
        </w:p>
        <w:p w:rsidR="00991AAF" w:rsidRPr="006D24F8" w:rsidRDefault="00991AAF" w:rsidP="00BB7B8F">
          <w:pPr>
            <w:pStyle w:val="Header"/>
            <w:jc w:val="center"/>
            <w:rPr>
              <w:rFonts w:ascii="Arial" w:hAnsi="Arial" w:cs="Arial"/>
              <w:b/>
              <w:szCs w:val="24"/>
              <w:lang w:val="sr-Cyrl-CS"/>
            </w:rPr>
          </w:pPr>
          <w:r>
            <w:rPr>
              <w:rFonts w:ascii="Arial" w:hAnsi="Arial" w:cs="Arial"/>
              <w:b/>
              <w:spacing w:val="30"/>
              <w:szCs w:val="24"/>
            </w:rPr>
            <w:t>21</w:t>
          </w:r>
          <w:r w:rsidRPr="006D24F8">
            <w:rPr>
              <w:rFonts w:ascii="Arial" w:hAnsi="Arial" w:cs="Arial"/>
              <w:b/>
              <w:spacing w:val="30"/>
              <w:szCs w:val="24"/>
            </w:rPr>
            <w:t xml:space="preserve">. </w:t>
          </w:r>
          <w:proofErr w:type="gramStart"/>
          <w:r>
            <w:rPr>
              <w:rFonts w:ascii="Arial" w:hAnsi="Arial" w:cs="Arial"/>
              <w:b/>
              <w:spacing w:val="30"/>
              <w:szCs w:val="24"/>
              <w:lang w:val="sr-Cyrl-CS"/>
            </w:rPr>
            <w:t>децембар  2017</w:t>
          </w:r>
          <w:proofErr w:type="gramEnd"/>
          <w:r w:rsidRPr="006D24F8">
            <w:rPr>
              <w:rFonts w:ascii="Arial" w:hAnsi="Arial" w:cs="Arial"/>
              <w:b/>
              <w:spacing w:val="30"/>
              <w:szCs w:val="24"/>
              <w:lang w:val="sr-Cyrl-CS"/>
            </w:rPr>
            <w:t>. године</w:t>
          </w:r>
        </w:p>
      </w:tc>
      <w:tc>
        <w:tcPr>
          <w:tcW w:w="2618" w:type="dxa"/>
          <w:vAlign w:val="center"/>
        </w:tcPr>
        <w:p w:rsidR="00991AAF" w:rsidRPr="006D24F8" w:rsidRDefault="00991AAF" w:rsidP="00AC7ED0">
          <w:pPr>
            <w:pStyle w:val="Header"/>
            <w:jc w:val="center"/>
            <w:rPr>
              <w:rFonts w:ascii="Arial" w:hAnsi="Arial" w:cs="Arial"/>
              <w:b/>
              <w:szCs w:val="24"/>
              <w:lang w:val="sr-Cyrl-CS"/>
            </w:rPr>
          </w:pPr>
          <w:r w:rsidRPr="006D24F8">
            <w:rPr>
              <w:rFonts w:ascii="Arial" w:hAnsi="Arial" w:cs="Arial"/>
              <w:b/>
              <w:szCs w:val="24"/>
              <w:lang w:val="sr-Cyrl-CS"/>
            </w:rPr>
            <w:t>Б е с п л а т а н</w:t>
          </w:r>
        </w:p>
        <w:p w:rsidR="00991AAF" w:rsidRPr="006D24F8" w:rsidRDefault="00991AAF" w:rsidP="00AC7ED0">
          <w:pPr>
            <w:pStyle w:val="Header"/>
            <w:jc w:val="center"/>
            <w:rPr>
              <w:rFonts w:ascii="Arial" w:hAnsi="Arial" w:cs="Arial"/>
              <w:b/>
              <w:szCs w:val="24"/>
              <w:lang w:val="sr-Cyrl-CS"/>
            </w:rPr>
          </w:pPr>
          <w:r w:rsidRPr="006D24F8">
            <w:rPr>
              <w:rFonts w:ascii="Arial" w:hAnsi="Arial" w:cs="Arial"/>
              <w:b/>
              <w:szCs w:val="24"/>
              <w:lang w:val="sr-Cyrl-CS"/>
            </w:rPr>
            <w:t>п р и м е р а к</w:t>
          </w:r>
        </w:p>
      </w:tc>
    </w:tr>
  </w:tbl>
  <w:p w:rsidR="00991AAF" w:rsidRPr="000E5011" w:rsidRDefault="00991AAF">
    <w:pPr>
      <w:pStyle w:val="Header"/>
      <w:rPr>
        <w:sz w:val="16"/>
        <w:szCs w:val="16"/>
        <w:lang w:val="sr-Cyrl-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decimal"/>
      <w:lvlText w:val="%1.)"/>
      <w:lvlJc w:val="right"/>
      <w:pPr>
        <w:tabs>
          <w:tab w:val="num" w:pos="1080"/>
        </w:tabs>
        <w:ind w:left="1080" w:hanging="360"/>
      </w:pPr>
      <w:rPr>
        <w:rFonts w:cs="Times New Roman"/>
      </w:rPr>
    </w:lvl>
  </w:abstractNum>
  <w:abstractNum w:abstractNumId="1">
    <w:nsid w:val="00000002"/>
    <w:multiLevelType w:val="singleLevel"/>
    <w:tmpl w:val="00000002"/>
    <w:name w:val="WW8Num2"/>
    <w:lvl w:ilvl="0">
      <w:start w:val="1"/>
      <w:numFmt w:val="decimal"/>
      <w:lvlText w:val="%1.)"/>
      <w:lvlJc w:val="left"/>
      <w:pPr>
        <w:tabs>
          <w:tab w:val="num" w:pos="720"/>
        </w:tabs>
        <w:ind w:left="720" w:hanging="360"/>
      </w:pPr>
      <w:rPr>
        <w:rFonts w:cs="Times New Roman"/>
      </w:rPr>
    </w:lvl>
  </w:abstractNum>
  <w:abstractNum w:abstractNumId="2">
    <w:nsid w:val="00000003"/>
    <w:multiLevelType w:val="singleLevel"/>
    <w:tmpl w:val="00000003"/>
    <w:name w:val="WW8Num3"/>
    <w:lvl w:ilvl="0">
      <w:start w:val="1"/>
      <w:numFmt w:val="upperRoman"/>
      <w:lvlText w:val="%1."/>
      <w:lvlJc w:val="left"/>
      <w:pPr>
        <w:tabs>
          <w:tab w:val="num" w:pos="1440"/>
        </w:tabs>
        <w:ind w:left="1440" w:hanging="720"/>
      </w:pPr>
      <w:rPr>
        <w:rFonts w:cs="Times New Roman"/>
      </w:rPr>
    </w:lvl>
  </w:abstractNum>
  <w:abstractNum w:abstractNumId="3">
    <w:nsid w:val="00000004"/>
    <w:multiLevelType w:val="singleLevel"/>
    <w:tmpl w:val="00000004"/>
    <w:name w:val="WW8Num4"/>
    <w:lvl w:ilvl="0">
      <w:start w:val="1"/>
      <w:numFmt w:val="decimal"/>
      <w:lvlText w:val="%1.)"/>
      <w:lvlJc w:val="left"/>
      <w:pPr>
        <w:tabs>
          <w:tab w:val="num" w:pos="1080"/>
        </w:tabs>
        <w:ind w:left="1080" w:hanging="360"/>
      </w:pPr>
      <w:rPr>
        <w:rFonts w:cs="Times New Roman"/>
      </w:rPr>
    </w:lvl>
  </w:abstractNum>
  <w:abstractNum w:abstractNumId="4">
    <w:nsid w:val="00000005"/>
    <w:multiLevelType w:val="singleLevel"/>
    <w:tmpl w:val="00000005"/>
    <w:name w:val="WW8Num5"/>
    <w:lvl w:ilvl="0">
      <w:start w:val="1"/>
      <w:numFmt w:val="decimal"/>
      <w:lvlText w:val="%1."/>
      <w:lvlJc w:val="left"/>
      <w:pPr>
        <w:tabs>
          <w:tab w:val="num" w:pos="1080"/>
        </w:tabs>
        <w:ind w:left="1080" w:hanging="360"/>
      </w:pPr>
      <w:rPr>
        <w:rFonts w:cs="Times New Roman"/>
      </w:rPr>
    </w:lvl>
  </w:abstractNum>
  <w:abstractNum w:abstractNumId="5">
    <w:nsid w:val="00000006"/>
    <w:multiLevelType w:val="singleLevel"/>
    <w:tmpl w:val="00000006"/>
    <w:name w:val="WW8Num6"/>
    <w:lvl w:ilvl="0">
      <w:start w:val="1"/>
      <w:numFmt w:val="decimal"/>
      <w:lvlText w:val="%1.)"/>
      <w:lvlJc w:val="left"/>
      <w:pPr>
        <w:tabs>
          <w:tab w:val="num" w:pos="720"/>
        </w:tabs>
        <w:ind w:left="720" w:hanging="360"/>
      </w:pPr>
      <w:rPr>
        <w:rFonts w:cs="Times New Roman"/>
      </w:rPr>
    </w:lvl>
  </w:abstractNum>
  <w:abstractNum w:abstractNumId="6">
    <w:nsid w:val="00000007"/>
    <w:multiLevelType w:val="singleLevel"/>
    <w:tmpl w:val="00000007"/>
    <w:name w:val="WW8Num7"/>
    <w:lvl w:ilvl="0">
      <w:start w:val="1"/>
      <w:numFmt w:val="decimal"/>
      <w:lvlText w:val="%1.)"/>
      <w:lvlJc w:val="left"/>
      <w:pPr>
        <w:tabs>
          <w:tab w:val="num" w:pos="1080"/>
        </w:tabs>
        <w:ind w:left="1080" w:hanging="360"/>
      </w:pPr>
      <w:rPr>
        <w:rFonts w:cs="Times New Roman"/>
      </w:rPr>
    </w:lvl>
  </w:abstractNum>
  <w:abstractNum w:abstractNumId="7">
    <w:nsid w:val="00000008"/>
    <w:multiLevelType w:val="singleLevel"/>
    <w:tmpl w:val="00000008"/>
    <w:name w:val="WW8Num8"/>
    <w:lvl w:ilvl="0">
      <w:start w:val="1"/>
      <w:numFmt w:val="decimal"/>
      <w:lvlText w:val="%1."/>
      <w:lvlJc w:val="left"/>
      <w:pPr>
        <w:tabs>
          <w:tab w:val="num" w:pos="1080"/>
        </w:tabs>
        <w:ind w:left="1080" w:hanging="360"/>
      </w:pPr>
      <w:rPr>
        <w:rFonts w:cs="Times New Roman"/>
      </w:rPr>
    </w:lvl>
  </w:abstractNum>
  <w:abstractNum w:abstractNumId="8">
    <w:nsid w:val="00000009"/>
    <w:multiLevelType w:val="singleLevel"/>
    <w:tmpl w:val="00000009"/>
    <w:name w:val="WW8Num9"/>
    <w:lvl w:ilvl="0">
      <w:start w:val="1"/>
      <w:numFmt w:val="decimal"/>
      <w:lvlText w:val="%1.)"/>
      <w:lvlJc w:val="left"/>
      <w:pPr>
        <w:tabs>
          <w:tab w:val="num" w:pos="720"/>
        </w:tabs>
        <w:ind w:left="720" w:hanging="360"/>
      </w:pPr>
      <w:rPr>
        <w:rFonts w:cs="Times New Roman"/>
      </w:rPr>
    </w:lvl>
  </w:abstractNum>
  <w:abstractNum w:abstractNumId="9">
    <w:nsid w:val="0000000A"/>
    <w:multiLevelType w:val="singleLevel"/>
    <w:tmpl w:val="0000000A"/>
    <w:name w:val="WW8Num10"/>
    <w:lvl w:ilvl="0">
      <w:start w:val="1"/>
      <w:numFmt w:val="decimal"/>
      <w:lvlText w:val="%1.)"/>
      <w:lvlJc w:val="right"/>
      <w:pPr>
        <w:tabs>
          <w:tab w:val="num" w:pos="1080"/>
        </w:tabs>
        <w:ind w:left="1080" w:hanging="360"/>
      </w:pPr>
      <w:rPr>
        <w:rFonts w:ascii="Times New Roman" w:eastAsia="Times New Roman" w:hAnsi="Times New Roman" w:cs="Times New Roman"/>
      </w:rPr>
    </w:lvl>
  </w:abstractNum>
  <w:abstractNum w:abstractNumId="10">
    <w:nsid w:val="0000000B"/>
    <w:multiLevelType w:val="singleLevel"/>
    <w:tmpl w:val="0000000B"/>
    <w:name w:val="WW8Num11"/>
    <w:lvl w:ilvl="0">
      <w:start w:val="1"/>
      <w:numFmt w:val="decimal"/>
      <w:lvlText w:val="%1.)"/>
      <w:lvlJc w:val="left"/>
      <w:pPr>
        <w:tabs>
          <w:tab w:val="num" w:pos="720"/>
        </w:tabs>
        <w:ind w:left="720" w:hanging="360"/>
      </w:pPr>
      <w:rPr>
        <w:rFonts w:cs="Times New Roman"/>
      </w:rPr>
    </w:lvl>
  </w:abstractNum>
  <w:abstractNum w:abstractNumId="11">
    <w:nsid w:val="0000000C"/>
    <w:multiLevelType w:val="singleLevel"/>
    <w:tmpl w:val="0000000C"/>
    <w:name w:val="WW8Num12"/>
    <w:lvl w:ilvl="0">
      <w:start w:val="1"/>
      <w:numFmt w:val="decimal"/>
      <w:lvlText w:val="%1.)"/>
      <w:lvlJc w:val="left"/>
      <w:pPr>
        <w:tabs>
          <w:tab w:val="num" w:pos="720"/>
        </w:tabs>
        <w:ind w:left="720" w:hanging="360"/>
      </w:pPr>
      <w:rPr>
        <w:rFonts w:cs="Times New Roman"/>
      </w:rPr>
    </w:lvl>
  </w:abstractNum>
  <w:abstractNum w:abstractNumId="12">
    <w:nsid w:val="0000000D"/>
    <w:multiLevelType w:val="singleLevel"/>
    <w:tmpl w:val="0000000D"/>
    <w:name w:val="WW8Num13"/>
    <w:lvl w:ilvl="0">
      <w:start w:val="1"/>
      <w:numFmt w:val="decimal"/>
      <w:lvlText w:val="%1.)"/>
      <w:lvlJc w:val="left"/>
      <w:pPr>
        <w:tabs>
          <w:tab w:val="num" w:pos="1080"/>
        </w:tabs>
        <w:ind w:left="1080" w:hanging="360"/>
      </w:pPr>
      <w:rPr>
        <w:rFonts w:cs="Times New Roman"/>
      </w:rPr>
    </w:lvl>
  </w:abstractNum>
  <w:abstractNum w:abstractNumId="13">
    <w:nsid w:val="0000000E"/>
    <w:multiLevelType w:val="multilevel"/>
    <w:tmpl w:val="0000000E"/>
    <w:name w:val="WW8Num1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4">
    <w:nsid w:val="0000000F"/>
    <w:multiLevelType w:val="singleLevel"/>
    <w:tmpl w:val="0000000F"/>
    <w:name w:val="WW8Num15"/>
    <w:lvl w:ilvl="0">
      <w:start w:val="1"/>
      <w:numFmt w:val="decimal"/>
      <w:lvlText w:val="%1.)"/>
      <w:lvlJc w:val="left"/>
      <w:pPr>
        <w:tabs>
          <w:tab w:val="num" w:pos="720"/>
        </w:tabs>
        <w:ind w:left="720" w:hanging="360"/>
      </w:pPr>
      <w:rPr>
        <w:rFonts w:cs="Times New Roman"/>
      </w:rPr>
    </w:lvl>
  </w:abstractNum>
  <w:abstractNum w:abstractNumId="15">
    <w:nsid w:val="00000010"/>
    <w:multiLevelType w:val="singleLevel"/>
    <w:tmpl w:val="00000010"/>
    <w:name w:val="WW8Num16"/>
    <w:lvl w:ilvl="0">
      <w:numFmt w:val="bullet"/>
      <w:lvlText w:val="-"/>
      <w:lvlJc w:val="left"/>
      <w:pPr>
        <w:tabs>
          <w:tab w:val="num" w:pos="1080"/>
        </w:tabs>
        <w:ind w:left="1080" w:hanging="360"/>
      </w:pPr>
      <w:rPr>
        <w:rFonts w:ascii="Times New Roman" w:hAnsi="Times New Roman"/>
      </w:rPr>
    </w:lvl>
  </w:abstractNum>
  <w:abstractNum w:abstractNumId="16">
    <w:nsid w:val="00000011"/>
    <w:multiLevelType w:val="singleLevel"/>
    <w:tmpl w:val="00000011"/>
    <w:name w:val="WW8Num17"/>
    <w:lvl w:ilvl="0">
      <w:start w:val="1"/>
      <w:numFmt w:val="decimal"/>
      <w:lvlText w:val="%1.)"/>
      <w:lvlJc w:val="left"/>
      <w:pPr>
        <w:tabs>
          <w:tab w:val="num" w:pos="1080"/>
        </w:tabs>
        <w:ind w:left="1080" w:hanging="360"/>
      </w:pPr>
      <w:rPr>
        <w:rFonts w:cs="Times New Roman"/>
      </w:rPr>
    </w:lvl>
  </w:abstractNum>
  <w:abstractNum w:abstractNumId="17">
    <w:nsid w:val="00000012"/>
    <w:multiLevelType w:val="multilevel"/>
    <w:tmpl w:val="00000012"/>
    <w:name w:val="WW8Num18"/>
    <w:lvl w:ilvl="0">
      <w:start w:val="1"/>
      <w:numFmt w:val="decimal"/>
      <w:lvlText w:val="%1."/>
      <w:lvlJc w:val="left"/>
      <w:pPr>
        <w:tabs>
          <w:tab w:val="num" w:pos="1080"/>
        </w:tabs>
        <w:ind w:left="1080" w:hanging="360"/>
      </w:pPr>
      <w:rPr>
        <w:rFonts w:cs="Times New Roman"/>
      </w:rPr>
    </w:lvl>
    <w:lvl w:ilvl="1">
      <w:start w:val="2"/>
      <w:numFmt w:val="decimal"/>
      <w:lvlText w:val="%1.%2."/>
      <w:lvlJc w:val="left"/>
      <w:pPr>
        <w:tabs>
          <w:tab w:val="num" w:pos="1140"/>
        </w:tabs>
        <w:ind w:left="1140" w:hanging="420"/>
      </w:pPr>
      <w:rPr>
        <w:rFonts w:cs="Times New Roman"/>
      </w:rPr>
    </w:lvl>
    <w:lvl w:ilvl="2">
      <w:start w:val="1"/>
      <w:numFmt w:val="decimal"/>
      <w:lvlText w:val="%1.%2.%3."/>
      <w:lvlJc w:val="left"/>
      <w:pPr>
        <w:tabs>
          <w:tab w:val="num" w:pos="1440"/>
        </w:tabs>
        <w:ind w:left="1440" w:hanging="720"/>
      </w:pPr>
      <w:rPr>
        <w:rFonts w:cs="Times New Roman"/>
      </w:rPr>
    </w:lvl>
    <w:lvl w:ilvl="3">
      <w:start w:val="1"/>
      <w:numFmt w:val="decimal"/>
      <w:lvlText w:val="%1.%2.%3.%4."/>
      <w:lvlJc w:val="left"/>
      <w:pPr>
        <w:tabs>
          <w:tab w:val="num" w:pos="1440"/>
        </w:tabs>
        <w:ind w:left="1440" w:hanging="720"/>
      </w:pPr>
      <w:rPr>
        <w:rFonts w:cs="Times New Roman"/>
      </w:rPr>
    </w:lvl>
    <w:lvl w:ilvl="4">
      <w:start w:val="1"/>
      <w:numFmt w:val="decimal"/>
      <w:lvlText w:val="%1.%2.%3.%4.%5."/>
      <w:lvlJc w:val="left"/>
      <w:pPr>
        <w:tabs>
          <w:tab w:val="num" w:pos="1800"/>
        </w:tabs>
        <w:ind w:left="1800" w:hanging="1080"/>
      </w:pPr>
      <w:rPr>
        <w:rFonts w:cs="Times New Roman"/>
      </w:rPr>
    </w:lvl>
    <w:lvl w:ilvl="5">
      <w:start w:val="1"/>
      <w:numFmt w:val="decimal"/>
      <w:lvlText w:val="%1.%2.%3.%4.%5.%6."/>
      <w:lvlJc w:val="left"/>
      <w:pPr>
        <w:tabs>
          <w:tab w:val="num" w:pos="1800"/>
        </w:tabs>
        <w:ind w:left="1800" w:hanging="1080"/>
      </w:pPr>
      <w:rPr>
        <w:rFonts w:cs="Times New Roman"/>
      </w:rPr>
    </w:lvl>
    <w:lvl w:ilvl="6">
      <w:start w:val="1"/>
      <w:numFmt w:val="decimal"/>
      <w:lvlText w:val="%1.%2.%3.%4.%5.%6.%7."/>
      <w:lvlJc w:val="left"/>
      <w:pPr>
        <w:tabs>
          <w:tab w:val="num" w:pos="2160"/>
        </w:tabs>
        <w:ind w:left="2160" w:hanging="1440"/>
      </w:pPr>
      <w:rPr>
        <w:rFonts w:cs="Times New Roman"/>
      </w:rPr>
    </w:lvl>
    <w:lvl w:ilvl="7">
      <w:start w:val="1"/>
      <w:numFmt w:val="decimal"/>
      <w:lvlText w:val="%1.%2.%3.%4.%5.%6.%7.%8."/>
      <w:lvlJc w:val="left"/>
      <w:pPr>
        <w:tabs>
          <w:tab w:val="num" w:pos="2160"/>
        </w:tabs>
        <w:ind w:left="2160" w:hanging="1440"/>
      </w:pPr>
      <w:rPr>
        <w:rFonts w:cs="Times New Roman"/>
      </w:rPr>
    </w:lvl>
    <w:lvl w:ilvl="8">
      <w:start w:val="1"/>
      <w:numFmt w:val="decimal"/>
      <w:lvlText w:val="%1.%2.%3.%4.%5.%6.%7.%8.%9."/>
      <w:lvlJc w:val="left"/>
      <w:pPr>
        <w:tabs>
          <w:tab w:val="num" w:pos="2520"/>
        </w:tabs>
        <w:ind w:left="2520" w:hanging="1800"/>
      </w:pPr>
      <w:rPr>
        <w:rFonts w:cs="Times New Roman"/>
      </w:rPr>
    </w:lvl>
  </w:abstractNum>
  <w:abstractNum w:abstractNumId="18">
    <w:nsid w:val="00000013"/>
    <w:multiLevelType w:val="singleLevel"/>
    <w:tmpl w:val="00000013"/>
    <w:name w:val="WW8Num19"/>
    <w:lvl w:ilvl="0">
      <w:start w:val="1"/>
      <w:numFmt w:val="decimal"/>
      <w:lvlText w:val="%1."/>
      <w:lvlJc w:val="left"/>
      <w:pPr>
        <w:tabs>
          <w:tab w:val="num" w:pos="1080"/>
        </w:tabs>
        <w:ind w:left="1080" w:hanging="360"/>
      </w:pPr>
      <w:rPr>
        <w:rFonts w:cs="Times New Roman"/>
      </w:rPr>
    </w:lvl>
  </w:abstractNum>
  <w:abstractNum w:abstractNumId="19">
    <w:nsid w:val="0000002D"/>
    <w:multiLevelType w:val="singleLevel"/>
    <w:tmpl w:val="9EBE6E6E"/>
    <w:name w:val="WW8Num75"/>
    <w:lvl w:ilvl="0">
      <w:start w:val="8"/>
      <w:numFmt w:val="decimal"/>
      <w:lvlText w:val="%1)"/>
      <w:lvlJc w:val="left"/>
      <w:pPr>
        <w:tabs>
          <w:tab w:val="num" w:pos="1077"/>
        </w:tabs>
        <w:ind w:firstLine="607"/>
      </w:pPr>
      <w:rPr>
        <w:rFonts w:cs="Times New Roman" w:hint="default"/>
        <w:b w:val="0"/>
      </w:rPr>
    </w:lvl>
  </w:abstractNum>
  <w:abstractNum w:abstractNumId="20">
    <w:nsid w:val="00000031"/>
    <w:multiLevelType w:val="singleLevel"/>
    <w:tmpl w:val="1B561EFE"/>
    <w:name w:val="WW8Num80"/>
    <w:lvl w:ilvl="0">
      <w:start w:val="10"/>
      <w:numFmt w:val="decimal"/>
      <w:lvlText w:val="%1)"/>
      <w:lvlJc w:val="left"/>
      <w:pPr>
        <w:tabs>
          <w:tab w:val="num" w:pos="1208"/>
        </w:tabs>
        <w:ind w:left="131" w:firstLine="720"/>
      </w:pPr>
      <w:rPr>
        <w:rFonts w:cs="Times New Roman" w:hint="default"/>
        <w:b w:val="0"/>
      </w:rPr>
    </w:lvl>
  </w:abstractNum>
  <w:abstractNum w:abstractNumId="21">
    <w:nsid w:val="00000034"/>
    <w:multiLevelType w:val="singleLevel"/>
    <w:tmpl w:val="00000034"/>
    <w:name w:val="WW8Num52"/>
    <w:lvl w:ilvl="0">
      <w:start w:val="1"/>
      <w:numFmt w:val="bullet"/>
      <w:lvlText w:val=""/>
      <w:lvlJc w:val="left"/>
      <w:pPr>
        <w:tabs>
          <w:tab w:val="num" w:pos="720"/>
        </w:tabs>
        <w:ind w:left="720" w:hanging="360"/>
      </w:pPr>
      <w:rPr>
        <w:rFonts w:ascii="Symbol" w:hAnsi="Symbol"/>
      </w:rPr>
    </w:lvl>
  </w:abstractNum>
  <w:abstractNum w:abstractNumId="22">
    <w:nsid w:val="00000035"/>
    <w:multiLevelType w:val="singleLevel"/>
    <w:tmpl w:val="00000035"/>
    <w:name w:val="WW8Num53"/>
    <w:lvl w:ilvl="0">
      <w:start w:val="1"/>
      <w:numFmt w:val="bullet"/>
      <w:lvlText w:val=""/>
      <w:lvlJc w:val="left"/>
      <w:pPr>
        <w:tabs>
          <w:tab w:val="num" w:pos="720"/>
        </w:tabs>
        <w:ind w:left="720" w:hanging="360"/>
      </w:pPr>
      <w:rPr>
        <w:rFonts w:ascii="Symbol" w:hAnsi="Symbol"/>
      </w:rPr>
    </w:lvl>
  </w:abstractNum>
  <w:abstractNum w:abstractNumId="23">
    <w:nsid w:val="00000036"/>
    <w:multiLevelType w:val="singleLevel"/>
    <w:tmpl w:val="00000036"/>
    <w:name w:val="WW8Num54"/>
    <w:lvl w:ilvl="0">
      <w:start w:val="1"/>
      <w:numFmt w:val="bullet"/>
      <w:lvlText w:val=""/>
      <w:lvlJc w:val="left"/>
      <w:pPr>
        <w:tabs>
          <w:tab w:val="num" w:pos="2160"/>
        </w:tabs>
        <w:ind w:left="2160" w:hanging="360"/>
      </w:pPr>
      <w:rPr>
        <w:rFonts w:ascii="Symbol" w:hAnsi="Symbol"/>
      </w:rPr>
    </w:lvl>
  </w:abstractNum>
  <w:abstractNum w:abstractNumId="24">
    <w:nsid w:val="00000037"/>
    <w:multiLevelType w:val="singleLevel"/>
    <w:tmpl w:val="00000037"/>
    <w:name w:val="WW8Num55"/>
    <w:lvl w:ilvl="0">
      <w:start w:val="1"/>
      <w:numFmt w:val="bullet"/>
      <w:lvlText w:val=""/>
      <w:lvlJc w:val="left"/>
      <w:pPr>
        <w:tabs>
          <w:tab w:val="num" w:pos="2160"/>
        </w:tabs>
        <w:ind w:left="2160" w:hanging="360"/>
      </w:pPr>
      <w:rPr>
        <w:rFonts w:ascii="Symbol" w:hAnsi="Symbol"/>
      </w:rPr>
    </w:lvl>
  </w:abstractNum>
  <w:abstractNum w:abstractNumId="25">
    <w:nsid w:val="03730E58"/>
    <w:multiLevelType w:val="hybridMultilevel"/>
    <w:tmpl w:val="9F806F10"/>
    <w:lvl w:ilvl="0" w:tplc="241A000F">
      <w:start w:val="1"/>
      <w:numFmt w:val="decimal"/>
      <w:lvlText w:val="%1."/>
      <w:lvlJc w:val="left"/>
      <w:pPr>
        <w:tabs>
          <w:tab w:val="num" w:pos="720"/>
        </w:tabs>
        <w:ind w:left="720" w:hanging="360"/>
      </w:pPr>
    </w:lvl>
    <w:lvl w:ilvl="1" w:tplc="241A0019">
      <w:start w:val="1"/>
      <w:numFmt w:val="lowerLetter"/>
      <w:lvlText w:val="%2."/>
      <w:lvlJc w:val="left"/>
      <w:pPr>
        <w:tabs>
          <w:tab w:val="num" w:pos="1440"/>
        </w:tabs>
        <w:ind w:left="1440" w:hanging="360"/>
      </w:pPr>
    </w:lvl>
    <w:lvl w:ilvl="2" w:tplc="241A001B">
      <w:start w:val="1"/>
      <w:numFmt w:val="lowerRoman"/>
      <w:lvlText w:val="%3."/>
      <w:lvlJc w:val="right"/>
      <w:pPr>
        <w:tabs>
          <w:tab w:val="num" w:pos="2160"/>
        </w:tabs>
        <w:ind w:left="2160" w:hanging="180"/>
      </w:pPr>
    </w:lvl>
    <w:lvl w:ilvl="3" w:tplc="241A000F">
      <w:start w:val="1"/>
      <w:numFmt w:val="decimal"/>
      <w:lvlText w:val="%4."/>
      <w:lvlJc w:val="left"/>
      <w:pPr>
        <w:tabs>
          <w:tab w:val="num" w:pos="2880"/>
        </w:tabs>
        <w:ind w:left="2880" w:hanging="360"/>
      </w:pPr>
    </w:lvl>
    <w:lvl w:ilvl="4" w:tplc="241A0019">
      <w:start w:val="1"/>
      <w:numFmt w:val="lowerLetter"/>
      <w:lvlText w:val="%5."/>
      <w:lvlJc w:val="left"/>
      <w:pPr>
        <w:tabs>
          <w:tab w:val="num" w:pos="3600"/>
        </w:tabs>
        <w:ind w:left="3600" w:hanging="360"/>
      </w:pPr>
    </w:lvl>
    <w:lvl w:ilvl="5" w:tplc="241A001B">
      <w:start w:val="1"/>
      <w:numFmt w:val="lowerRoman"/>
      <w:lvlText w:val="%6."/>
      <w:lvlJc w:val="right"/>
      <w:pPr>
        <w:tabs>
          <w:tab w:val="num" w:pos="4320"/>
        </w:tabs>
        <w:ind w:left="4320" w:hanging="180"/>
      </w:pPr>
    </w:lvl>
    <w:lvl w:ilvl="6" w:tplc="241A000F">
      <w:start w:val="1"/>
      <w:numFmt w:val="decimal"/>
      <w:lvlText w:val="%7."/>
      <w:lvlJc w:val="left"/>
      <w:pPr>
        <w:tabs>
          <w:tab w:val="num" w:pos="5040"/>
        </w:tabs>
        <w:ind w:left="5040" w:hanging="360"/>
      </w:pPr>
    </w:lvl>
    <w:lvl w:ilvl="7" w:tplc="241A0019">
      <w:start w:val="1"/>
      <w:numFmt w:val="lowerLetter"/>
      <w:lvlText w:val="%8."/>
      <w:lvlJc w:val="left"/>
      <w:pPr>
        <w:tabs>
          <w:tab w:val="num" w:pos="5760"/>
        </w:tabs>
        <w:ind w:left="5760" w:hanging="360"/>
      </w:pPr>
    </w:lvl>
    <w:lvl w:ilvl="8" w:tplc="241A001B">
      <w:start w:val="1"/>
      <w:numFmt w:val="lowerRoman"/>
      <w:lvlText w:val="%9."/>
      <w:lvlJc w:val="right"/>
      <w:pPr>
        <w:tabs>
          <w:tab w:val="num" w:pos="6480"/>
        </w:tabs>
        <w:ind w:left="6480" w:hanging="180"/>
      </w:pPr>
    </w:lvl>
  </w:abstractNum>
  <w:abstractNum w:abstractNumId="26">
    <w:nsid w:val="05460CE5"/>
    <w:multiLevelType w:val="hybridMultilevel"/>
    <w:tmpl w:val="DBE8E2F4"/>
    <w:name w:val="WW8Num752"/>
    <w:lvl w:ilvl="0" w:tplc="36443B2A">
      <w:start w:val="29"/>
      <w:numFmt w:val="decimal"/>
      <w:lvlText w:val="%1)"/>
      <w:lvlJc w:val="left"/>
      <w:pPr>
        <w:tabs>
          <w:tab w:val="num" w:pos="1077"/>
        </w:tabs>
        <w:ind w:firstLine="607"/>
      </w:pPr>
      <w:rPr>
        <w:rFonts w:cs="Times New Roman" w:hint="default"/>
        <w:b w:val="0"/>
      </w:rPr>
    </w:lvl>
    <w:lvl w:ilvl="1" w:tplc="281A0019" w:tentative="1">
      <w:start w:val="1"/>
      <w:numFmt w:val="lowerLetter"/>
      <w:lvlText w:val="%2."/>
      <w:lvlJc w:val="left"/>
      <w:pPr>
        <w:ind w:left="1440" w:hanging="360"/>
      </w:pPr>
      <w:rPr>
        <w:rFonts w:cs="Times New Roman"/>
      </w:rPr>
    </w:lvl>
    <w:lvl w:ilvl="2" w:tplc="281A001B" w:tentative="1">
      <w:start w:val="1"/>
      <w:numFmt w:val="lowerRoman"/>
      <w:lvlText w:val="%3."/>
      <w:lvlJc w:val="right"/>
      <w:pPr>
        <w:ind w:left="2160" w:hanging="180"/>
      </w:pPr>
      <w:rPr>
        <w:rFonts w:cs="Times New Roman"/>
      </w:rPr>
    </w:lvl>
    <w:lvl w:ilvl="3" w:tplc="281A000F" w:tentative="1">
      <w:start w:val="1"/>
      <w:numFmt w:val="decimal"/>
      <w:lvlText w:val="%4."/>
      <w:lvlJc w:val="left"/>
      <w:pPr>
        <w:ind w:left="2880" w:hanging="360"/>
      </w:pPr>
      <w:rPr>
        <w:rFonts w:cs="Times New Roman"/>
      </w:rPr>
    </w:lvl>
    <w:lvl w:ilvl="4" w:tplc="281A0019" w:tentative="1">
      <w:start w:val="1"/>
      <w:numFmt w:val="lowerLetter"/>
      <w:lvlText w:val="%5."/>
      <w:lvlJc w:val="left"/>
      <w:pPr>
        <w:ind w:left="3600" w:hanging="360"/>
      </w:pPr>
      <w:rPr>
        <w:rFonts w:cs="Times New Roman"/>
      </w:rPr>
    </w:lvl>
    <w:lvl w:ilvl="5" w:tplc="281A001B" w:tentative="1">
      <w:start w:val="1"/>
      <w:numFmt w:val="lowerRoman"/>
      <w:lvlText w:val="%6."/>
      <w:lvlJc w:val="right"/>
      <w:pPr>
        <w:ind w:left="4320" w:hanging="180"/>
      </w:pPr>
      <w:rPr>
        <w:rFonts w:cs="Times New Roman"/>
      </w:rPr>
    </w:lvl>
    <w:lvl w:ilvl="6" w:tplc="281A000F" w:tentative="1">
      <w:start w:val="1"/>
      <w:numFmt w:val="decimal"/>
      <w:lvlText w:val="%7."/>
      <w:lvlJc w:val="left"/>
      <w:pPr>
        <w:ind w:left="5040" w:hanging="360"/>
      </w:pPr>
      <w:rPr>
        <w:rFonts w:cs="Times New Roman"/>
      </w:rPr>
    </w:lvl>
    <w:lvl w:ilvl="7" w:tplc="281A0019" w:tentative="1">
      <w:start w:val="1"/>
      <w:numFmt w:val="lowerLetter"/>
      <w:lvlText w:val="%8."/>
      <w:lvlJc w:val="left"/>
      <w:pPr>
        <w:ind w:left="5760" w:hanging="360"/>
      </w:pPr>
      <w:rPr>
        <w:rFonts w:cs="Times New Roman"/>
      </w:rPr>
    </w:lvl>
    <w:lvl w:ilvl="8" w:tplc="281A001B" w:tentative="1">
      <w:start w:val="1"/>
      <w:numFmt w:val="lowerRoman"/>
      <w:lvlText w:val="%9."/>
      <w:lvlJc w:val="right"/>
      <w:pPr>
        <w:ind w:left="6480" w:hanging="180"/>
      </w:pPr>
      <w:rPr>
        <w:rFonts w:cs="Times New Roman"/>
      </w:rPr>
    </w:lvl>
  </w:abstractNum>
  <w:abstractNum w:abstractNumId="27">
    <w:nsid w:val="092C1659"/>
    <w:multiLevelType w:val="hybridMultilevel"/>
    <w:tmpl w:val="24A642BC"/>
    <w:name w:val="WW8Num112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28">
    <w:nsid w:val="09844EFB"/>
    <w:multiLevelType w:val="hybridMultilevel"/>
    <w:tmpl w:val="4D40EF54"/>
    <w:lvl w:ilvl="0" w:tplc="1AEE7CD0">
      <w:start w:val="2"/>
      <w:numFmt w:val="bullet"/>
      <w:lvlText w:val="-"/>
      <w:lvlJc w:val="left"/>
      <w:pPr>
        <w:ind w:left="1440" w:hanging="360"/>
      </w:pPr>
      <w:rPr>
        <w:rFonts w:ascii="Times New Roman" w:eastAsia="Times New Roman" w:hAnsi="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0AA80443"/>
    <w:multiLevelType w:val="multilevel"/>
    <w:tmpl w:val="66BE0952"/>
    <w:lvl w:ilvl="0">
      <w:start w:val="1"/>
      <w:numFmt w:val="decimal"/>
      <w:lvlText w:val="%1."/>
      <w:lvlJc w:val="left"/>
      <w:rPr>
        <w:rFonts w:ascii="Arial" w:eastAsia="Times New Roman" w:hAnsi="Arial" w:cs="Arial"/>
        <w:b w:val="0"/>
        <w:bCs w:val="0"/>
        <w:i w:val="0"/>
        <w:iCs w:val="0"/>
        <w:smallCaps w:val="0"/>
        <w:strike w:val="0"/>
        <w:dstrike w:val="0"/>
        <w:color w:val="000000"/>
        <w:spacing w:val="0"/>
        <w:w w:val="100"/>
        <w:position w:val="0"/>
        <w:sz w:val="18"/>
        <w:szCs w:val="18"/>
        <w:u w:val="none"/>
        <w:effect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0">
    <w:nsid w:val="128663CA"/>
    <w:multiLevelType w:val="hybridMultilevel"/>
    <w:tmpl w:val="0BA06794"/>
    <w:name w:val="WW8Num162"/>
    <w:lvl w:ilvl="0" w:tplc="207239DC">
      <w:numFmt w:val="bullet"/>
      <w:lvlText w:val="-"/>
      <w:lvlJc w:val="left"/>
      <w:pPr>
        <w:tabs>
          <w:tab w:val="num" w:pos="567"/>
        </w:tabs>
        <w:ind w:left="624" w:hanging="114"/>
      </w:pPr>
      <w:rPr>
        <w:rFonts w:ascii="Times New Roman" w:hAnsi="Times New Roman"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31">
    <w:nsid w:val="220B33FE"/>
    <w:multiLevelType w:val="hybridMultilevel"/>
    <w:tmpl w:val="B80AF992"/>
    <w:lvl w:ilvl="0" w:tplc="C0DEC132">
      <w:start w:val="1"/>
      <w:numFmt w:val="bullet"/>
      <w:pStyle w:val="a"/>
      <w:lvlText w:val=""/>
      <w:lvlJc w:val="left"/>
      <w:pPr>
        <w:tabs>
          <w:tab w:val="num" w:pos="1134"/>
        </w:tabs>
        <w:ind w:left="850" w:firstLine="1"/>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22BC4F26"/>
    <w:multiLevelType w:val="hybridMultilevel"/>
    <w:tmpl w:val="C178AA2A"/>
    <w:lvl w:ilvl="0" w:tplc="B66A7F00">
      <w:start w:val="3"/>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6B93E56"/>
    <w:multiLevelType w:val="hybridMultilevel"/>
    <w:tmpl w:val="57F83F6E"/>
    <w:lvl w:ilvl="0" w:tplc="1AEE7CD0">
      <w:start w:val="2"/>
      <w:numFmt w:val="bullet"/>
      <w:lvlText w:val="-"/>
      <w:lvlJc w:val="left"/>
      <w:pPr>
        <w:ind w:left="810" w:hanging="360"/>
      </w:pPr>
      <w:rPr>
        <w:rFonts w:ascii="Times New Roman" w:eastAsia="Times New Roman" w:hAnsi="Times New Roman" w:hint="default"/>
      </w:rPr>
    </w:lvl>
    <w:lvl w:ilvl="1" w:tplc="04090003" w:tentative="1">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4">
    <w:nsid w:val="532B6A4E"/>
    <w:multiLevelType w:val="hybridMultilevel"/>
    <w:tmpl w:val="1C263EA2"/>
    <w:lvl w:ilvl="0" w:tplc="1AEE7CD0">
      <w:start w:val="2"/>
      <w:numFmt w:val="bullet"/>
      <w:lvlText w:val="-"/>
      <w:lvlJc w:val="left"/>
      <w:pPr>
        <w:ind w:left="1440" w:hanging="360"/>
      </w:pPr>
      <w:rPr>
        <w:rFonts w:ascii="Times New Roman" w:eastAsia="Times New Roman" w:hAnsi="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581D22B1"/>
    <w:multiLevelType w:val="hybridMultilevel"/>
    <w:tmpl w:val="28C4601A"/>
    <w:name w:val="WW8Num11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36">
    <w:nsid w:val="5D3B63BB"/>
    <w:multiLevelType w:val="hybridMultilevel"/>
    <w:tmpl w:val="A98CFB7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7">
    <w:nsid w:val="64C07101"/>
    <w:multiLevelType w:val="hybridMultilevel"/>
    <w:tmpl w:val="3B7ECE3E"/>
    <w:lvl w:ilvl="0" w:tplc="0409000F">
      <w:start w:val="1"/>
      <w:numFmt w:val="decimal"/>
      <w:lvlText w:val="%1."/>
      <w:lvlJc w:val="left"/>
      <w:pPr>
        <w:ind w:left="630" w:hanging="360"/>
      </w:pPr>
      <w:rPr>
        <w:rFonts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6A7F4C7D"/>
    <w:multiLevelType w:val="singleLevel"/>
    <w:tmpl w:val="58BEC550"/>
    <w:lvl w:ilvl="0">
      <w:start w:val="1"/>
      <w:numFmt w:val="decimal"/>
      <w:pStyle w:val="Heading7"/>
      <w:lvlText w:val="%1)"/>
      <w:legacy w:legacy="1" w:legacySpace="0" w:legacyIndent="256"/>
      <w:lvlJc w:val="left"/>
      <w:rPr>
        <w:rFonts w:ascii="Cambria" w:hAnsi="Cambria" w:cs="Times New Roman" w:hint="default"/>
      </w:rPr>
    </w:lvl>
  </w:abstractNum>
  <w:abstractNum w:abstractNumId="39">
    <w:nsid w:val="75B43AB0"/>
    <w:multiLevelType w:val="hybridMultilevel"/>
    <w:tmpl w:val="6DDAD916"/>
    <w:lvl w:ilvl="0" w:tplc="04090001">
      <w:start w:val="1"/>
      <w:numFmt w:val="bullet"/>
      <w:lvlText w:val=""/>
      <w:lvlJc w:val="left"/>
      <w:pPr>
        <w:tabs>
          <w:tab w:val="num" w:pos="1500"/>
        </w:tabs>
        <w:ind w:left="1500" w:hanging="360"/>
      </w:pPr>
      <w:rPr>
        <w:rFonts w:ascii="Symbol" w:hAnsi="Symbol" w:hint="default"/>
      </w:rPr>
    </w:lvl>
    <w:lvl w:ilvl="1" w:tplc="04090003" w:tentative="1">
      <w:start w:val="1"/>
      <w:numFmt w:val="bullet"/>
      <w:lvlText w:val="o"/>
      <w:lvlJc w:val="left"/>
      <w:pPr>
        <w:tabs>
          <w:tab w:val="num" w:pos="2220"/>
        </w:tabs>
        <w:ind w:left="2220" w:hanging="360"/>
      </w:pPr>
      <w:rPr>
        <w:rFonts w:ascii="Courier New" w:hAnsi="Courier New" w:hint="default"/>
      </w:rPr>
    </w:lvl>
    <w:lvl w:ilvl="2" w:tplc="04090005" w:tentative="1">
      <w:start w:val="1"/>
      <w:numFmt w:val="bullet"/>
      <w:lvlText w:val=""/>
      <w:lvlJc w:val="left"/>
      <w:pPr>
        <w:tabs>
          <w:tab w:val="num" w:pos="2940"/>
        </w:tabs>
        <w:ind w:left="2940" w:hanging="360"/>
      </w:pPr>
      <w:rPr>
        <w:rFonts w:ascii="Wingdings" w:hAnsi="Wingdings" w:hint="default"/>
      </w:rPr>
    </w:lvl>
    <w:lvl w:ilvl="3" w:tplc="04090001" w:tentative="1">
      <w:start w:val="1"/>
      <w:numFmt w:val="bullet"/>
      <w:lvlText w:val=""/>
      <w:lvlJc w:val="left"/>
      <w:pPr>
        <w:tabs>
          <w:tab w:val="num" w:pos="3660"/>
        </w:tabs>
        <w:ind w:left="3660" w:hanging="360"/>
      </w:pPr>
      <w:rPr>
        <w:rFonts w:ascii="Symbol" w:hAnsi="Symbol" w:hint="default"/>
      </w:rPr>
    </w:lvl>
    <w:lvl w:ilvl="4" w:tplc="04090003" w:tentative="1">
      <w:start w:val="1"/>
      <w:numFmt w:val="bullet"/>
      <w:lvlText w:val="o"/>
      <w:lvlJc w:val="left"/>
      <w:pPr>
        <w:tabs>
          <w:tab w:val="num" w:pos="4380"/>
        </w:tabs>
        <w:ind w:left="4380" w:hanging="360"/>
      </w:pPr>
      <w:rPr>
        <w:rFonts w:ascii="Courier New" w:hAnsi="Courier New" w:hint="default"/>
      </w:rPr>
    </w:lvl>
    <w:lvl w:ilvl="5" w:tplc="04090005" w:tentative="1">
      <w:start w:val="1"/>
      <w:numFmt w:val="bullet"/>
      <w:lvlText w:val=""/>
      <w:lvlJc w:val="left"/>
      <w:pPr>
        <w:tabs>
          <w:tab w:val="num" w:pos="5100"/>
        </w:tabs>
        <w:ind w:left="5100" w:hanging="360"/>
      </w:pPr>
      <w:rPr>
        <w:rFonts w:ascii="Wingdings" w:hAnsi="Wingdings" w:hint="default"/>
      </w:rPr>
    </w:lvl>
    <w:lvl w:ilvl="6" w:tplc="04090001" w:tentative="1">
      <w:start w:val="1"/>
      <w:numFmt w:val="bullet"/>
      <w:lvlText w:val=""/>
      <w:lvlJc w:val="left"/>
      <w:pPr>
        <w:tabs>
          <w:tab w:val="num" w:pos="5820"/>
        </w:tabs>
        <w:ind w:left="5820" w:hanging="360"/>
      </w:pPr>
      <w:rPr>
        <w:rFonts w:ascii="Symbol" w:hAnsi="Symbol" w:hint="default"/>
      </w:rPr>
    </w:lvl>
    <w:lvl w:ilvl="7" w:tplc="04090003" w:tentative="1">
      <w:start w:val="1"/>
      <w:numFmt w:val="bullet"/>
      <w:lvlText w:val="o"/>
      <w:lvlJc w:val="left"/>
      <w:pPr>
        <w:tabs>
          <w:tab w:val="num" w:pos="6540"/>
        </w:tabs>
        <w:ind w:left="6540" w:hanging="360"/>
      </w:pPr>
      <w:rPr>
        <w:rFonts w:ascii="Courier New" w:hAnsi="Courier New" w:hint="default"/>
      </w:rPr>
    </w:lvl>
    <w:lvl w:ilvl="8" w:tplc="04090005" w:tentative="1">
      <w:start w:val="1"/>
      <w:numFmt w:val="bullet"/>
      <w:lvlText w:val=""/>
      <w:lvlJc w:val="left"/>
      <w:pPr>
        <w:tabs>
          <w:tab w:val="num" w:pos="7260"/>
        </w:tabs>
        <w:ind w:left="7260" w:hanging="360"/>
      </w:pPr>
      <w:rPr>
        <w:rFonts w:ascii="Wingdings" w:hAnsi="Wingdings" w:hint="default"/>
      </w:rPr>
    </w:lvl>
  </w:abstractNum>
  <w:abstractNum w:abstractNumId="40">
    <w:nsid w:val="7D6E2C03"/>
    <w:multiLevelType w:val="hybridMultilevel"/>
    <w:tmpl w:val="690418A6"/>
    <w:lvl w:ilvl="0" w:tplc="1AEE7CD0">
      <w:start w:val="2"/>
      <w:numFmt w:val="bullet"/>
      <w:lvlText w:val="-"/>
      <w:lvlJc w:val="left"/>
      <w:pPr>
        <w:ind w:left="1170" w:hanging="360"/>
      </w:pPr>
      <w:rPr>
        <w:rFonts w:ascii="Times New Roman" w:eastAsia="Times New Roman" w:hAnsi="Times New Roman"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8"/>
  </w:num>
  <w:num w:numId="2">
    <w:abstractNumId w:val="31"/>
  </w:num>
  <w:num w:numId="3">
    <w:abstractNumId w:val="0"/>
  </w:num>
  <w:num w:numId="4">
    <w:abstractNumId w:val="1"/>
  </w:num>
  <w:num w:numId="5">
    <w:abstractNumId w:val="3"/>
  </w:num>
  <w:num w:numId="6">
    <w:abstractNumId w:val="4"/>
  </w:num>
  <w:num w:numId="7">
    <w:abstractNumId w:val="5"/>
  </w:num>
  <w:num w:numId="8">
    <w:abstractNumId w:val="6"/>
  </w:num>
  <w:num w:numId="9">
    <w:abstractNumId w:val="7"/>
  </w:num>
  <w:num w:numId="10">
    <w:abstractNumId w:val="8"/>
  </w:num>
  <w:num w:numId="11">
    <w:abstractNumId w:val="9"/>
  </w:num>
  <w:num w:numId="12">
    <w:abstractNumId w:val="10"/>
  </w:num>
  <w:num w:numId="13">
    <w:abstractNumId w:val="11"/>
  </w:num>
  <w:num w:numId="14">
    <w:abstractNumId w:val="12"/>
  </w:num>
  <w:num w:numId="15">
    <w:abstractNumId w:val="13"/>
  </w:num>
  <w:num w:numId="16">
    <w:abstractNumId w:val="14"/>
  </w:num>
  <w:num w:numId="17">
    <w:abstractNumId w:val="15"/>
  </w:num>
  <w:num w:numId="18">
    <w:abstractNumId w:val="16"/>
  </w:num>
  <w:num w:numId="19">
    <w:abstractNumId w:val="17"/>
  </w:num>
  <w:num w:numId="20">
    <w:abstractNumId w:val="18"/>
  </w:num>
  <w:num w:numId="21">
    <w:abstractNumId w:val="30"/>
  </w:num>
  <w:num w:numId="22">
    <w:abstractNumId w:val="39"/>
  </w:num>
  <w:num w:numId="23">
    <w:abstractNumId w:val="36"/>
  </w:num>
  <w:num w:numId="24">
    <w:abstractNumId w:val="37"/>
  </w:num>
  <w:num w:numId="25">
    <w:abstractNumId w:val="33"/>
  </w:num>
  <w:num w:numId="26">
    <w:abstractNumId w:val="28"/>
  </w:num>
  <w:num w:numId="27">
    <w:abstractNumId w:val="40"/>
  </w:num>
  <w:num w:numId="28">
    <w:abstractNumId w:val="34"/>
  </w:num>
  <w:num w:numId="29">
    <w:abstractNumId w:val="32"/>
  </w:num>
  <w:num w:numId="30">
    <w:abstractNumId w:val="29"/>
    <w:lvlOverride w:ilvl="0">
      <w:startOverride w:val="1"/>
    </w:lvlOverride>
    <w:lvlOverride w:ilvl="1"/>
    <w:lvlOverride w:ilvl="2"/>
    <w:lvlOverride w:ilvl="3"/>
    <w:lvlOverride w:ilvl="4"/>
    <w:lvlOverride w:ilvl="5"/>
    <w:lvlOverride w:ilvl="6"/>
    <w:lvlOverride w:ilvl="7"/>
    <w:lvlOverride w:ilvl="8"/>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87"/>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202E"/>
    <w:rsid w:val="000071CF"/>
    <w:rsid w:val="00007335"/>
    <w:rsid w:val="00007ABE"/>
    <w:rsid w:val="00007B06"/>
    <w:rsid w:val="00012029"/>
    <w:rsid w:val="0001432F"/>
    <w:rsid w:val="000158FD"/>
    <w:rsid w:val="00015C8B"/>
    <w:rsid w:val="00016A6A"/>
    <w:rsid w:val="00016F2B"/>
    <w:rsid w:val="000208D6"/>
    <w:rsid w:val="00020949"/>
    <w:rsid w:val="00020E0C"/>
    <w:rsid w:val="00021454"/>
    <w:rsid w:val="000223DE"/>
    <w:rsid w:val="00022C75"/>
    <w:rsid w:val="000246B5"/>
    <w:rsid w:val="0002518B"/>
    <w:rsid w:val="000264CD"/>
    <w:rsid w:val="000268CC"/>
    <w:rsid w:val="000314F4"/>
    <w:rsid w:val="00033C3B"/>
    <w:rsid w:val="00035E21"/>
    <w:rsid w:val="00035FCD"/>
    <w:rsid w:val="00036AAC"/>
    <w:rsid w:val="00036FB4"/>
    <w:rsid w:val="00037119"/>
    <w:rsid w:val="00037E6B"/>
    <w:rsid w:val="00042706"/>
    <w:rsid w:val="000435A6"/>
    <w:rsid w:val="00045B4C"/>
    <w:rsid w:val="00051BB2"/>
    <w:rsid w:val="00051F14"/>
    <w:rsid w:val="000527CF"/>
    <w:rsid w:val="00054BD5"/>
    <w:rsid w:val="000574C4"/>
    <w:rsid w:val="00060082"/>
    <w:rsid w:val="00060751"/>
    <w:rsid w:val="00060777"/>
    <w:rsid w:val="00060D79"/>
    <w:rsid w:val="00061C2B"/>
    <w:rsid w:val="00062C55"/>
    <w:rsid w:val="000640A8"/>
    <w:rsid w:val="00064E80"/>
    <w:rsid w:val="00066D78"/>
    <w:rsid w:val="00066E15"/>
    <w:rsid w:val="000675D3"/>
    <w:rsid w:val="0007183D"/>
    <w:rsid w:val="00072120"/>
    <w:rsid w:val="00072708"/>
    <w:rsid w:val="00075260"/>
    <w:rsid w:val="00075B8F"/>
    <w:rsid w:val="00076B12"/>
    <w:rsid w:val="00077472"/>
    <w:rsid w:val="000775D7"/>
    <w:rsid w:val="000776E0"/>
    <w:rsid w:val="00081952"/>
    <w:rsid w:val="00081BBF"/>
    <w:rsid w:val="000848BD"/>
    <w:rsid w:val="0008618A"/>
    <w:rsid w:val="00096279"/>
    <w:rsid w:val="00097184"/>
    <w:rsid w:val="00097A34"/>
    <w:rsid w:val="000A072C"/>
    <w:rsid w:val="000A2B78"/>
    <w:rsid w:val="000A3272"/>
    <w:rsid w:val="000A3E8D"/>
    <w:rsid w:val="000A4FF9"/>
    <w:rsid w:val="000B057F"/>
    <w:rsid w:val="000B1500"/>
    <w:rsid w:val="000B30CF"/>
    <w:rsid w:val="000B32D2"/>
    <w:rsid w:val="000B5B0E"/>
    <w:rsid w:val="000C03DB"/>
    <w:rsid w:val="000C10FA"/>
    <w:rsid w:val="000C1B6E"/>
    <w:rsid w:val="000C1CDB"/>
    <w:rsid w:val="000C217C"/>
    <w:rsid w:val="000C3335"/>
    <w:rsid w:val="000D00E0"/>
    <w:rsid w:val="000D0100"/>
    <w:rsid w:val="000D03DF"/>
    <w:rsid w:val="000D0852"/>
    <w:rsid w:val="000D183F"/>
    <w:rsid w:val="000D3D5F"/>
    <w:rsid w:val="000D64CC"/>
    <w:rsid w:val="000D6E3C"/>
    <w:rsid w:val="000D7F73"/>
    <w:rsid w:val="000E159F"/>
    <w:rsid w:val="000E422D"/>
    <w:rsid w:val="000E5011"/>
    <w:rsid w:val="000E5A9A"/>
    <w:rsid w:val="000E691D"/>
    <w:rsid w:val="000E7053"/>
    <w:rsid w:val="000E7185"/>
    <w:rsid w:val="000E7552"/>
    <w:rsid w:val="000E7E36"/>
    <w:rsid w:val="000F01C5"/>
    <w:rsid w:val="000F1BAE"/>
    <w:rsid w:val="000F225A"/>
    <w:rsid w:val="000F2377"/>
    <w:rsid w:val="000F51D0"/>
    <w:rsid w:val="000F7651"/>
    <w:rsid w:val="000F76C7"/>
    <w:rsid w:val="001006BA"/>
    <w:rsid w:val="00100EEB"/>
    <w:rsid w:val="00101670"/>
    <w:rsid w:val="00104F22"/>
    <w:rsid w:val="00105090"/>
    <w:rsid w:val="00106DBB"/>
    <w:rsid w:val="001107D8"/>
    <w:rsid w:val="00111793"/>
    <w:rsid w:val="001117F4"/>
    <w:rsid w:val="00111EC7"/>
    <w:rsid w:val="001123BD"/>
    <w:rsid w:val="00114D29"/>
    <w:rsid w:val="0011686D"/>
    <w:rsid w:val="00117798"/>
    <w:rsid w:val="0012038B"/>
    <w:rsid w:val="00120A75"/>
    <w:rsid w:val="00124B6F"/>
    <w:rsid w:val="0012591A"/>
    <w:rsid w:val="00126F97"/>
    <w:rsid w:val="00131C3A"/>
    <w:rsid w:val="001325F8"/>
    <w:rsid w:val="00133A22"/>
    <w:rsid w:val="00133BF8"/>
    <w:rsid w:val="001344EE"/>
    <w:rsid w:val="00145AC7"/>
    <w:rsid w:val="00145C6C"/>
    <w:rsid w:val="001513F2"/>
    <w:rsid w:val="00152896"/>
    <w:rsid w:val="00152D1A"/>
    <w:rsid w:val="0015512F"/>
    <w:rsid w:val="001551B9"/>
    <w:rsid w:val="001579A1"/>
    <w:rsid w:val="00161C3A"/>
    <w:rsid w:val="00163452"/>
    <w:rsid w:val="001643C5"/>
    <w:rsid w:val="00166B83"/>
    <w:rsid w:val="0016742F"/>
    <w:rsid w:val="00172823"/>
    <w:rsid w:val="0017433A"/>
    <w:rsid w:val="001756FF"/>
    <w:rsid w:val="0018006A"/>
    <w:rsid w:val="001807E9"/>
    <w:rsid w:val="001810D6"/>
    <w:rsid w:val="00183E3D"/>
    <w:rsid w:val="001846CE"/>
    <w:rsid w:val="001859A8"/>
    <w:rsid w:val="00186999"/>
    <w:rsid w:val="00187100"/>
    <w:rsid w:val="001912B1"/>
    <w:rsid w:val="001925A2"/>
    <w:rsid w:val="001969C1"/>
    <w:rsid w:val="00196FEA"/>
    <w:rsid w:val="0019723A"/>
    <w:rsid w:val="001A0C33"/>
    <w:rsid w:val="001A0D3C"/>
    <w:rsid w:val="001A1B8D"/>
    <w:rsid w:val="001A2FFD"/>
    <w:rsid w:val="001A31B0"/>
    <w:rsid w:val="001A338C"/>
    <w:rsid w:val="001A438A"/>
    <w:rsid w:val="001A5208"/>
    <w:rsid w:val="001B0BFD"/>
    <w:rsid w:val="001B1CFA"/>
    <w:rsid w:val="001B5162"/>
    <w:rsid w:val="001B5FD9"/>
    <w:rsid w:val="001B7219"/>
    <w:rsid w:val="001C0078"/>
    <w:rsid w:val="001C01F7"/>
    <w:rsid w:val="001C0388"/>
    <w:rsid w:val="001C099B"/>
    <w:rsid w:val="001C28E0"/>
    <w:rsid w:val="001C5E2F"/>
    <w:rsid w:val="001C7010"/>
    <w:rsid w:val="001D152B"/>
    <w:rsid w:val="001D25B7"/>
    <w:rsid w:val="001D3D91"/>
    <w:rsid w:val="001D6956"/>
    <w:rsid w:val="001D6C67"/>
    <w:rsid w:val="001D7332"/>
    <w:rsid w:val="001E0E4F"/>
    <w:rsid w:val="001E1216"/>
    <w:rsid w:val="001E42DE"/>
    <w:rsid w:val="001E5955"/>
    <w:rsid w:val="001E5DE9"/>
    <w:rsid w:val="001E687A"/>
    <w:rsid w:val="001E699B"/>
    <w:rsid w:val="001F0E98"/>
    <w:rsid w:val="001F2156"/>
    <w:rsid w:val="001F2E20"/>
    <w:rsid w:val="001F354F"/>
    <w:rsid w:val="001F491D"/>
    <w:rsid w:val="001F57BA"/>
    <w:rsid w:val="001F611B"/>
    <w:rsid w:val="001F72C7"/>
    <w:rsid w:val="00200329"/>
    <w:rsid w:val="002016B5"/>
    <w:rsid w:val="00201FEE"/>
    <w:rsid w:val="00201FF5"/>
    <w:rsid w:val="0020251B"/>
    <w:rsid w:val="00204125"/>
    <w:rsid w:val="00210347"/>
    <w:rsid w:val="002108AA"/>
    <w:rsid w:val="002118AA"/>
    <w:rsid w:val="00212371"/>
    <w:rsid w:val="00220A9C"/>
    <w:rsid w:val="002216CC"/>
    <w:rsid w:val="002228FD"/>
    <w:rsid w:val="00223C1F"/>
    <w:rsid w:val="002254F6"/>
    <w:rsid w:val="0022584A"/>
    <w:rsid w:val="00225BC0"/>
    <w:rsid w:val="002269E6"/>
    <w:rsid w:val="00227BBE"/>
    <w:rsid w:val="002307FE"/>
    <w:rsid w:val="002323FB"/>
    <w:rsid w:val="00232B8F"/>
    <w:rsid w:val="00236CD4"/>
    <w:rsid w:val="00236D3D"/>
    <w:rsid w:val="002375C6"/>
    <w:rsid w:val="002436A5"/>
    <w:rsid w:val="0024480D"/>
    <w:rsid w:val="00244BDE"/>
    <w:rsid w:val="0024727F"/>
    <w:rsid w:val="0024783E"/>
    <w:rsid w:val="002522C1"/>
    <w:rsid w:val="00255031"/>
    <w:rsid w:val="00255C48"/>
    <w:rsid w:val="002564C3"/>
    <w:rsid w:val="002614BD"/>
    <w:rsid w:val="002628E6"/>
    <w:rsid w:val="00262B8B"/>
    <w:rsid w:val="00262F0A"/>
    <w:rsid w:val="00263064"/>
    <w:rsid w:val="002634F7"/>
    <w:rsid w:val="00263BB0"/>
    <w:rsid w:val="00264D79"/>
    <w:rsid w:val="00265782"/>
    <w:rsid w:val="00265D9E"/>
    <w:rsid w:val="00267B9D"/>
    <w:rsid w:val="00270329"/>
    <w:rsid w:val="0027575C"/>
    <w:rsid w:val="00276E02"/>
    <w:rsid w:val="00277239"/>
    <w:rsid w:val="0028018C"/>
    <w:rsid w:val="0028333C"/>
    <w:rsid w:val="0028340F"/>
    <w:rsid w:val="00284B09"/>
    <w:rsid w:val="00284CC7"/>
    <w:rsid w:val="00284F93"/>
    <w:rsid w:val="00285060"/>
    <w:rsid w:val="002858BD"/>
    <w:rsid w:val="0028609F"/>
    <w:rsid w:val="00290AB4"/>
    <w:rsid w:val="00292EA3"/>
    <w:rsid w:val="00294647"/>
    <w:rsid w:val="002973DD"/>
    <w:rsid w:val="002A29E9"/>
    <w:rsid w:val="002A5242"/>
    <w:rsid w:val="002A5DE7"/>
    <w:rsid w:val="002A6431"/>
    <w:rsid w:val="002A75AE"/>
    <w:rsid w:val="002A7AA9"/>
    <w:rsid w:val="002B221D"/>
    <w:rsid w:val="002B3BE6"/>
    <w:rsid w:val="002B4715"/>
    <w:rsid w:val="002B5CA2"/>
    <w:rsid w:val="002B63EA"/>
    <w:rsid w:val="002B6704"/>
    <w:rsid w:val="002C0929"/>
    <w:rsid w:val="002C0DDF"/>
    <w:rsid w:val="002C14CE"/>
    <w:rsid w:val="002C2791"/>
    <w:rsid w:val="002C45C2"/>
    <w:rsid w:val="002C58BC"/>
    <w:rsid w:val="002C5F4E"/>
    <w:rsid w:val="002C6187"/>
    <w:rsid w:val="002C7758"/>
    <w:rsid w:val="002C7D81"/>
    <w:rsid w:val="002D0283"/>
    <w:rsid w:val="002D1C70"/>
    <w:rsid w:val="002D2148"/>
    <w:rsid w:val="002D2F3C"/>
    <w:rsid w:val="002D378B"/>
    <w:rsid w:val="002D38B1"/>
    <w:rsid w:val="002D574B"/>
    <w:rsid w:val="002E1DDB"/>
    <w:rsid w:val="002E327F"/>
    <w:rsid w:val="002E3A37"/>
    <w:rsid w:val="002E43B1"/>
    <w:rsid w:val="002E448B"/>
    <w:rsid w:val="002E4B36"/>
    <w:rsid w:val="002E512A"/>
    <w:rsid w:val="002E6B9D"/>
    <w:rsid w:val="002E741D"/>
    <w:rsid w:val="002F0A6A"/>
    <w:rsid w:val="002F23A4"/>
    <w:rsid w:val="002F32BB"/>
    <w:rsid w:val="002F54B6"/>
    <w:rsid w:val="002F5624"/>
    <w:rsid w:val="00301C87"/>
    <w:rsid w:val="00301D4B"/>
    <w:rsid w:val="0030219F"/>
    <w:rsid w:val="00303061"/>
    <w:rsid w:val="00304303"/>
    <w:rsid w:val="00304728"/>
    <w:rsid w:val="003064DB"/>
    <w:rsid w:val="003069CD"/>
    <w:rsid w:val="0030769C"/>
    <w:rsid w:val="00310194"/>
    <w:rsid w:val="003115F3"/>
    <w:rsid w:val="003120DF"/>
    <w:rsid w:val="0031275A"/>
    <w:rsid w:val="0031283F"/>
    <w:rsid w:val="00314E65"/>
    <w:rsid w:val="00316C2C"/>
    <w:rsid w:val="003179E6"/>
    <w:rsid w:val="00320407"/>
    <w:rsid w:val="00320487"/>
    <w:rsid w:val="00322C61"/>
    <w:rsid w:val="0032409B"/>
    <w:rsid w:val="0032439C"/>
    <w:rsid w:val="00326675"/>
    <w:rsid w:val="00327016"/>
    <w:rsid w:val="003317E8"/>
    <w:rsid w:val="00333F61"/>
    <w:rsid w:val="003342AC"/>
    <w:rsid w:val="0033543E"/>
    <w:rsid w:val="003367A9"/>
    <w:rsid w:val="003374D0"/>
    <w:rsid w:val="003404D5"/>
    <w:rsid w:val="003405ED"/>
    <w:rsid w:val="00340D06"/>
    <w:rsid w:val="00341D90"/>
    <w:rsid w:val="003428AB"/>
    <w:rsid w:val="003451B8"/>
    <w:rsid w:val="0035186E"/>
    <w:rsid w:val="00351E2B"/>
    <w:rsid w:val="00353A79"/>
    <w:rsid w:val="0035480E"/>
    <w:rsid w:val="003556CE"/>
    <w:rsid w:val="00356AD4"/>
    <w:rsid w:val="003575C6"/>
    <w:rsid w:val="00360000"/>
    <w:rsid w:val="003617C8"/>
    <w:rsid w:val="003623C5"/>
    <w:rsid w:val="003636F1"/>
    <w:rsid w:val="00363CB2"/>
    <w:rsid w:val="0036454A"/>
    <w:rsid w:val="00364E17"/>
    <w:rsid w:val="00366DC0"/>
    <w:rsid w:val="00367221"/>
    <w:rsid w:val="00370B6F"/>
    <w:rsid w:val="00370FBE"/>
    <w:rsid w:val="003721F3"/>
    <w:rsid w:val="003724D7"/>
    <w:rsid w:val="003737DE"/>
    <w:rsid w:val="0037590E"/>
    <w:rsid w:val="00377AC5"/>
    <w:rsid w:val="00380531"/>
    <w:rsid w:val="00380D12"/>
    <w:rsid w:val="0038263F"/>
    <w:rsid w:val="003828FA"/>
    <w:rsid w:val="003831A5"/>
    <w:rsid w:val="003862ED"/>
    <w:rsid w:val="00386724"/>
    <w:rsid w:val="00387CDC"/>
    <w:rsid w:val="00392F80"/>
    <w:rsid w:val="003951A9"/>
    <w:rsid w:val="00396A3D"/>
    <w:rsid w:val="003971DD"/>
    <w:rsid w:val="00397C12"/>
    <w:rsid w:val="00397E92"/>
    <w:rsid w:val="003A004A"/>
    <w:rsid w:val="003A37D4"/>
    <w:rsid w:val="003A3D38"/>
    <w:rsid w:val="003A4726"/>
    <w:rsid w:val="003A4C2D"/>
    <w:rsid w:val="003A5CD4"/>
    <w:rsid w:val="003A5F0C"/>
    <w:rsid w:val="003A6A3D"/>
    <w:rsid w:val="003B3D98"/>
    <w:rsid w:val="003B66F7"/>
    <w:rsid w:val="003C173B"/>
    <w:rsid w:val="003C2E05"/>
    <w:rsid w:val="003C384D"/>
    <w:rsid w:val="003C3E29"/>
    <w:rsid w:val="003C6AFD"/>
    <w:rsid w:val="003C6E90"/>
    <w:rsid w:val="003D15ED"/>
    <w:rsid w:val="003D2096"/>
    <w:rsid w:val="003D44EB"/>
    <w:rsid w:val="003D493E"/>
    <w:rsid w:val="003D5B3E"/>
    <w:rsid w:val="003E29EB"/>
    <w:rsid w:val="003E33B7"/>
    <w:rsid w:val="003E6270"/>
    <w:rsid w:val="003E6840"/>
    <w:rsid w:val="003E6B69"/>
    <w:rsid w:val="003F0969"/>
    <w:rsid w:val="003F0F18"/>
    <w:rsid w:val="003F122D"/>
    <w:rsid w:val="003F1BFF"/>
    <w:rsid w:val="003F3C19"/>
    <w:rsid w:val="003F5325"/>
    <w:rsid w:val="003F685C"/>
    <w:rsid w:val="0040336E"/>
    <w:rsid w:val="00405829"/>
    <w:rsid w:val="00406B74"/>
    <w:rsid w:val="00410081"/>
    <w:rsid w:val="0041047F"/>
    <w:rsid w:val="00411505"/>
    <w:rsid w:val="0041179B"/>
    <w:rsid w:val="004117A5"/>
    <w:rsid w:val="004117ED"/>
    <w:rsid w:val="00413585"/>
    <w:rsid w:val="004138E8"/>
    <w:rsid w:val="00416A16"/>
    <w:rsid w:val="004216CB"/>
    <w:rsid w:val="00423070"/>
    <w:rsid w:val="004233BD"/>
    <w:rsid w:val="00423C03"/>
    <w:rsid w:val="00427895"/>
    <w:rsid w:val="004302E9"/>
    <w:rsid w:val="00431232"/>
    <w:rsid w:val="004316FD"/>
    <w:rsid w:val="00432B71"/>
    <w:rsid w:val="00434060"/>
    <w:rsid w:val="00434809"/>
    <w:rsid w:val="00434DEB"/>
    <w:rsid w:val="00435589"/>
    <w:rsid w:val="004361F3"/>
    <w:rsid w:val="00437658"/>
    <w:rsid w:val="0043775E"/>
    <w:rsid w:val="004417A5"/>
    <w:rsid w:val="00444308"/>
    <w:rsid w:val="00444802"/>
    <w:rsid w:val="00445B23"/>
    <w:rsid w:val="004516BE"/>
    <w:rsid w:val="00451EAA"/>
    <w:rsid w:val="00452282"/>
    <w:rsid w:val="00452CE7"/>
    <w:rsid w:val="004533CE"/>
    <w:rsid w:val="0045463E"/>
    <w:rsid w:val="00456BF8"/>
    <w:rsid w:val="0045759C"/>
    <w:rsid w:val="00460354"/>
    <w:rsid w:val="00461274"/>
    <w:rsid w:val="004616B4"/>
    <w:rsid w:val="004619EC"/>
    <w:rsid w:val="00462106"/>
    <w:rsid w:val="004621B3"/>
    <w:rsid w:val="004639EB"/>
    <w:rsid w:val="00464C5F"/>
    <w:rsid w:val="004666DB"/>
    <w:rsid w:val="004667DC"/>
    <w:rsid w:val="004669F0"/>
    <w:rsid w:val="004708D4"/>
    <w:rsid w:val="00470D82"/>
    <w:rsid w:val="004717D5"/>
    <w:rsid w:val="004720A8"/>
    <w:rsid w:val="00472F35"/>
    <w:rsid w:val="00474A0F"/>
    <w:rsid w:val="00475DD9"/>
    <w:rsid w:val="00477497"/>
    <w:rsid w:val="004809A2"/>
    <w:rsid w:val="00480FE9"/>
    <w:rsid w:val="0048127B"/>
    <w:rsid w:val="0048228E"/>
    <w:rsid w:val="00482984"/>
    <w:rsid w:val="00484264"/>
    <w:rsid w:val="00485CBD"/>
    <w:rsid w:val="00487246"/>
    <w:rsid w:val="00490E8D"/>
    <w:rsid w:val="00490F5B"/>
    <w:rsid w:val="00491A6B"/>
    <w:rsid w:val="00491B5E"/>
    <w:rsid w:val="0049478F"/>
    <w:rsid w:val="00494EC1"/>
    <w:rsid w:val="00494EE9"/>
    <w:rsid w:val="0049563E"/>
    <w:rsid w:val="00497A3A"/>
    <w:rsid w:val="004A0872"/>
    <w:rsid w:val="004A1DBC"/>
    <w:rsid w:val="004A2194"/>
    <w:rsid w:val="004A42AD"/>
    <w:rsid w:val="004A6751"/>
    <w:rsid w:val="004A6C58"/>
    <w:rsid w:val="004A7AE5"/>
    <w:rsid w:val="004B0D1F"/>
    <w:rsid w:val="004B2837"/>
    <w:rsid w:val="004B2ACA"/>
    <w:rsid w:val="004B3218"/>
    <w:rsid w:val="004B4CAF"/>
    <w:rsid w:val="004B4D7C"/>
    <w:rsid w:val="004C04BB"/>
    <w:rsid w:val="004C3D2E"/>
    <w:rsid w:val="004D0CE4"/>
    <w:rsid w:val="004D18AD"/>
    <w:rsid w:val="004D1C66"/>
    <w:rsid w:val="004D1CA4"/>
    <w:rsid w:val="004D358B"/>
    <w:rsid w:val="004D4DAA"/>
    <w:rsid w:val="004E3F6D"/>
    <w:rsid w:val="004E4A0A"/>
    <w:rsid w:val="004E5309"/>
    <w:rsid w:val="004E580B"/>
    <w:rsid w:val="004E5D20"/>
    <w:rsid w:val="004E5E54"/>
    <w:rsid w:val="004E6771"/>
    <w:rsid w:val="004F0402"/>
    <w:rsid w:val="004F0CEF"/>
    <w:rsid w:val="004F1BA0"/>
    <w:rsid w:val="004F1F7E"/>
    <w:rsid w:val="004F285D"/>
    <w:rsid w:val="004F2C30"/>
    <w:rsid w:val="004F3529"/>
    <w:rsid w:val="004F3ABD"/>
    <w:rsid w:val="004F405A"/>
    <w:rsid w:val="004F4180"/>
    <w:rsid w:val="004F4559"/>
    <w:rsid w:val="004F45C0"/>
    <w:rsid w:val="004F46F4"/>
    <w:rsid w:val="004F72D3"/>
    <w:rsid w:val="004F780A"/>
    <w:rsid w:val="00501AC9"/>
    <w:rsid w:val="00503D0E"/>
    <w:rsid w:val="005041DC"/>
    <w:rsid w:val="005058B0"/>
    <w:rsid w:val="00506487"/>
    <w:rsid w:val="00506E6B"/>
    <w:rsid w:val="005122FF"/>
    <w:rsid w:val="00513089"/>
    <w:rsid w:val="005131CC"/>
    <w:rsid w:val="005149D8"/>
    <w:rsid w:val="0051545F"/>
    <w:rsid w:val="00516C0F"/>
    <w:rsid w:val="005225B5"/>
    <w:rsid w:val="00523606"/>
    <w:rsid w:val="00524549"/>
    <w:rsid w:val="0052624B"/>
    <w:rsid w:val="005310D2"/>
    <w:rsid w:val="005313E6"/>
    <w:rsid w:val="00531516"/>
    <w:rsid w:val="00535520"/>
    <w:rsid w:val="00537833"/>
    <w:rsid w:val="00540F0E"/>
    <w:rsid w:val="005416BC"/>
    <w:rsid w:val="005437DC"/>
    <w:rsid w:val="005454B4"/>
    <w:rsid w:val="0055249C"/>
    <w:rsid w:val="00552C26"/>
    <w:rsid w:val="0055307F"/>
    <w:rsid w:val="005535B5"/>
    <w:rsid w:val="00553813"/>
    <w:rsid w:val="0055529D"/>
    <w:rsid w:val="0055545B"/>
    <w:rsid w:val="00555B88"/>
    <w:rsid w:val="00555E7E"/>
    <w:rsid w:val="00556822"/>
    <w:rsid w:val="00562E8C"/>
    <w:rsid w:val="00562FDD"/>
    <w:rsid w:val="0056423A"/>
    <w:rsid w:val="00567802"/>
    <w:rsid w:val="005702B8"/>
    <w:rsid w:val="0057193A"/>
    <w:rsid w:val="00575149"/>
    <w:rsid w:val="005755E1"/>
    <w:rsid w:val="005764D0"/>
    <w:rsid w:val="00577C42"/>
    <w:rsid w:val="00580F02"/>
    <w:rsid w:val="0058216D"/>
    <w:rsid w:val="00584A1A"/>
    <w:rsid w:val="00585902"/>
    <w:rsid w:val="005877FD"/>
    <w:rsid w:val="00587DE7"/>
    <w:rsid w:val="00592C1A"/>
    <w:rsid w:val="00593F82"/>
    <w:rsid w:val="00597ABE"/>
    <w:rsid w:val="005A1D70"/>
    <w:rsid w:val="005A1EB1"/>
    <w:rsid w:val="005A41CF"/>
    <w:rsid w:val="005A7A53"/>
    <w:rsid w:val="005B1289"/>
    <w:rsid w:val="005B2713"/>
    <w:rsid w:val="005B27D8"/>
    <w:rsid w:val="005B3240"/>
    <w:rsid w:val="005B3C9B"/>
    <w:rsid w:val="005B3D56"/>
    <w:rsid w:val="005B68E6"/>
    <w:rsid w:val="005B7D2E"/>
    <w:rsid w:val="005C011C"/>
    <w:rsid w:val="005C1C89"/>
    <w:rsid w:val="005C26ED"/>
    <w:rsid w:val="005C5074"/>
    <w:rsid w:val="005C50D2"/>
    <w:rsid w:val="005D1520"/>
    <w:rsid w:val="005D16FF"/>
    <w:rsid w:val="005D2030"/>
    <w:rsid w:val="005D2BB9"/>
    <w:rsid w:val="005D4211"/>
    <w:rsid w:val="005D7A01"/>
    <w:rsid w:val="005E121D"/>
    <w:rsid w:val="005E2595"/>
    <w:rsid w:val="005E3285"/>
    <w:rsid w:val="005E51D3"/>
    <w:rsid w:val="005E70D8"/>
    <w:rsid w:val="005F0C8E"/>
    <w:rsid w:val="005F1B43"/>
    <w:rsid w:val="005F3128"/>
    <w:rsid w:val="005F485B"/>
    <w:rsid w:val="005F4E7B"/>
    <w:rsid w:val="005F56B2"/>
    <w:rsid w:val="005F6388"/>
    <w:rsid w:val="005F6C50"/>
    <w:rsid w:val="005F76DA"/>
    <w:rsid w:val="00601A18"/>
    <w:rsid w:val="0060406E"/>
    <w:rsid w:val="0060432D"/>
    <w:rsid w:val="006058DA"/>
    <w:rsid w:val="00606391"/>
    <w:rsid w:val="00606877"/>
    <w:rsid w:val="00611E88"/>
    <w:rsid w:val="00612B4D"/>
    <w:rsid w:val="0061467C"/>
    <w:rsid w:val="00615849"/>
    <w:rsid w:val="006219E6"/>
    <w:rsid w:val="00623D3F"/>
    <w:rsid w:val="00624368"/>
    <w:rsid w:val="006243B8"/>
    <w:rsid w:val="00624679"/>
    <w:rsid w:val="00624B59"/>
    <w:rsid w:val="00625E99"/>
    <w:rsid w:val="00633634"/>
    <w:rsid w:val="00633FE4"/>
    <w:rsid w:val="00634B43"/>
    <w:rsid w:val="00642D79"/>
    <w:rsid w:val="00644313"/>
    <w:rsid w:val="00645814"/>
    <w:rsid w:val="00645AF2"/>
    <w:rsid w:val="006465C2"/>
    <w:rsid w:val="0064720A"/>
    <w:rsid w:val="00647A96"/>
    <w:rsid w:val="00654B46"/>
    <w:rsid w:val="00654C54"/>
    <w:rsid w:val="00655FB6"/>
    <w:rsid w:val="00656E5F"/>
    <w:rsid w:val="00657894"/>
    <w:rsid w:val="00662E1B"/>
    <w:rsid w:val="006632C0"/>
    <w:rsid w:val="00663429"/>
    <w:rsid w:val="00667B79"/>
    <w:rsid w:val="0067360A"/>
    <w:rsid w:val="00673B8D"/>
    <w:rsid w:val="00680A1F"/>
    <w:rsid w:val="0068110E"/>
    <w:rsid w:val="006817C1"/>
    <w:rsid w:val="00682920"/>
    <w:rsid w:val="00683704"/>
    <w:rsid w:val="006846FB"/>
    <w:rsid w:val="00685102"/>
    <w:rsid w:val="00686295"/>
    <w:rsid w:val="00687C56"/>
    <w:rsid w:val="00687DBC"/>
    <w:rsid w:val="006920D1"/>
    <w:rsid w:val="006922AC"/>
    <w:rsid w:val="006955F8"/>
    <w:rsid w:val="00695C8D"/>
    <w:rsid w:val="0069631C"/>
    <w:rsid w:val="006A0CE1"/>
    <w:rsid w:val="006A43AE"/>
    <w:rsid w:val="006A4E4F"/>
    <w:rsid w:val="006A6069"/>
    <w:rsid w:val="006A6613"/>
    <w:rsid w:val="006A6CC4"/>
    <w:rsid w:val="006A7BE0"/>
    <w:rsid w:val="006A7C02"/>
    <w:rsid w:val="006A7C98"/>
    <w:rsid w:val="006B0844"/>
    <w:rsid w:val="006B244F"/>
    <w:rsid w:val="006B4334"/>
    <w:rsid w:val="006B544A"/>
    <w:rsid w:val="006B5D33"/>
    <w:rsid w:val="006C0761"/>
    <w:rsid w:val="006C0D66"/>
    <w:rsid w:val="006C16E3"/>
    <w:rsid w:val="006C2038"/>
    <w:rsid w:val="006C212D"/>
    <w:rsid w:val="006C2D19"/>
    <w:rsid w:val="006C3ADD"/>
    <w:rsid w:val="006C4364"/>
    <w:rsid w:val="006C5D5A"/>
    <w:rsid w:val="006C717C"/>
    <w:rsid w:val="006C744E"/>
    <w:rsid w:val="006D167F"/>
    <w:rsid w:val="006D1A08"/>
    <w:rsid w:val="006D24F8"/>
    <w:rsid w:val="006D46F3"/>
    <w:rsid w:val="006D5C77"/>
    <w:rsid w:val="006D77CA"/>
    <w:rsid w:val="006E027B"/>
    <w:rsid w:val="006E11CF"/>
    <w:rsid w:val="006E59FA"/>
    <w:rsid w:val="006F15F9"/>
    <w:rsid w:val="006F1F6F"/>
    <w:rsid w:val="006F1FB7"/>
    <w:rsid w:val="006F2245"/>
    <w:rsid w:val="006F24AA"/>
    <w:rsid w:val="006F4426"/>
    <w:rsid w:val="006F4694"/>
    <w:rsid w:val="006F6CEA"/>
    <w:rsid w:val="0070046D"/>
    <w:rsid w:val="00703CC8"/>
    <w:rsid w:val="00704965"/>
    <w:rsid w:val="00706458"/>
    <w:rsid w:val="00710A28"/>
    <w:rsid w:val="007137AA"/>
    <w:rsid w:val="00716E07"/>
    <w:rsid w:val="00720149"/>
    <w:rsid w:val="00724A47"/>
    <w:rsid w:val="00725B16"/>
    <w:rsid w:val="007303DA"/>
    <w:rsid w:val="007313D8"/>
    <w:rsid w:val="00731D51"/>
    <w:rsid w:val="007351E6"/>
    <w:rsid w:val="007353A8"/>
    <w:rsid w:val="007361F8"/>
    <w:rsid w:val="007378CA"/>
    <w:rsid w:val="0073799A"/>
    <w:rsid w:val="00741591"/>
    <w:rsid w:val="00745A68"/>
    <w:rsid w:val="007461EC"/>
    <w:rsid w:val="00746A7A"/>
    <w:rsid w:val="007475F2"/>
    <w:rsid w:val="0075266D"/>
    <w:rsid w:val="00752CF2"/>
    <w:rsid w:val="007544B2"/>
    <w:rsid w:val="00754634"/>
    <w:rsid w:val="0075497E"/>
    <w:rsid w:val="0075549C"/>
    <w:rsid w:val="00755696"/>
    <w:rsid w:val="00755BF8"/>
    <w:rsid w:val="00761214"/>
    <w:rsid w:val="00764DBF"/>
    <w:rsid w:val="00766EEA"/>
    <w:rsid w:val="0076780F"/>
    <w:rsid w:val="00771F91"/>
    <w:rsid w:val="007724A8"/>
    <w:rsid w:val="00773432"/>
    <w:rsid w:val="007751AE"/>
    <w:rsid w:val="00776967"/>
    <w:rsid w:val="00776BA7"/>
    <w:rsid w:val="00776BBC"/>
    <w:rsid w:val="0077722A"/>
    <w:rsid w:val="0077748B"/>
    <w:rsid w:val="00780C70"/>
    <w:rsid w:val="00783535"/>
    <w:rsid w:val="00786CD4"/>
    <w:rsid w:val="00787C38"/>
    <w:rsid w:val="00787E59"/>
    <w:rsid w:val="00790220"/>
    <w:rsid w:val="007906A6"/>
    <w:rsid w:val="00790E45"/>
    <w:rsid w:val="00791E77"/>
    <w:rsid w:val="00791EEC"/>
    <w:rsid w:val="0079468E"/>
    <w:rsid w:val="00795035"/>
    <w:rsid w:val="00795150"/>
    <w:rsid w:val="00795C5A"/>
    <w:rsid w:val="007A2483"/>
    <w:rsid w:val="007A2949"/>
    <w:rsid w:val="007A29C4"/>
    <w:rsid w:val="007A464B"/>
    <w:rsid w:val="007A65C0"/>
    <w:rsid w:val="007B1C89"/>
    <w:rsid w:val="007B1CFE"/>
    <w:rsid w:val="007B1E64"/>
    <w:rsid w:val="007B2885"/>
    <w:rsid w:val="007B47B9"/>
    <w:rsid w:val="007B67EE"/>
    <w:rsid w:val="007B7333"/>
    <w:rsid w:val="007B7768"/>
    <w:rsid w:val="007C1AD3"/>
    <w:rsid w:val="007C519F"/>
    <w:rsid w:val="007C7D8B"/>
    <w:rsid w:val="007D04CF"/>
    <w:rsid w:val="007D0C83"/>
    <w:rsid w:val="007D0EE8"/>
    <w:rsid w:val="007D1352"/>
    <w:rsid w:val="007D173E"/>
    <w:rsid w:val="007D1B72"/>
    <w:rsid w:val="007D1C40"/>
    <w:rsid w:val="007D3E75"/>
    <w:rsid w:val="007D58A5"/>
    <w:rsid w:val="007E3CD6"/>
    <w:rsid w:val="007E4C76"/>
    <w:rsid w:val="007E5730"/>
    <w:rsid w:val="007E71EA"/>
    <w:rsid w:val="007E7BA1"/>
    <w:rsid w:val="007F1BB4"/>
    <w:rsid w:val="007F2AAA"/>
    <w:rsid w:val="007F3221"/>
    <w:rsid w:val="007F3654"/>
    <w:rsid w:val="007F3851"/>
    <w:rsid w:val="007F4E25"/>
    <w:rsid w:val="007F56DF"/>
    <w:rsid w:val="007F5804"/>
    <w:rsid w:val="007F5CBA"/>
    <w:rsid w:val="007F5DBB"/>
    <w:rsid w:val="007F7001"/>
    <w:rsid w:val="00800E19"/>
    <w:rsid w:val="008065B0"/>
    <w:rsid w:val="00810FDC"/>
    <w:rsid w:val="00811693"/>
    <w:rsid w:val="0081216B"/>
    <w:rsid w:val="00813E7A"/>
    <w:rsid w:val="00814422"/>
    <w:rsid w:val="008171E2"/>
    <w:rsid w:val="00817594"/>
    <w:rsid w:val="008219BC"/>
    <w:rsid w:val="0082202E"/>
    <w:rsid w:val="00822715"/>
    <w:rsid w:val="00826CF1"/>
    <w:rsid w:val="008271F1"/>
    <w:rsid w:val="00827938"/>
    <w:rsid w:val="00827CD3"/>
    <w:rsid w:val="0083220F"/>
    <w:rsid w:val="00835AFA"/>
    <w:rsid w:val="00836DC8"/>
    <w:rsid w:val="00840146"/>
    <w:rsid w:val="008418D5"/>
    <w:rsid w:val="00844E24"/>
    <w:rsid w:val="00845EA1"/>
    <w:rsid w:val="0085057B"/>
    <w:rsid w:val="008550FF"/>
    <w:rsid w:val="008563C7"/>
    <w:rsid w:val="008572B8"/>
    <w:rsid w:val="0086006B"/>
    <w:rsid w:val="00862100"/>
    <w:rsid w:val="00862549"/>
    <w:rsid w:val="008626E9"/>
    <w:rsid w:val="00863262"/>
    <w:rsid w:val="00864C54"/>
    <w:rsid w:val="00866D88"/>
    <w:rsid w:val="00874A99"/>
    <w:rsid w:val="00876163"/>
    <w:rsid w:val="00880926"/>
    <w:rsid w:val="00881A19"/>
    <w:rsid w:val="00882A8D"/>
    <w:rsid w:val="00884107"/>
    <w:rsid w:val="008843B1"/>
    <w:rsid w:val="0088729D"/>
    <w:rsid w:val="008873F4"/>
    <w:rsid w:val="008876D8"/>
    <w:rsid w:val="008900B6"/>
    <w:rsid w:val="00891AD7"/>
    <w:rsid w:val="00894517"/>
    <w:rsid w:val="00895FC9"/>
    <w:rsid w:val="008962F5"/>
    <w:rsid w:val="008962F6"/>
    <w:rsid w:val="00897E7F"/>
    <w:rsid w:val="008A01AD"/>
    <w:rsid w:val="008A0A4A"/>
    <w:rsid w:val="008A14DE"/>
    <w:rsid w:val="008A2CEC"/>
    <w:rsid w:val="008A5169"/>
    <w:rsid w:val="008A5237"/>
    <w:rsid w:val="008A5337"/>
    <w:rsid w:val="008A571B"/>
    <w:rsid w:val="008B2B0B"/>
    <w:rsid w:val="008B321F"/>
    <w:rsid w:val="008B4183"/>
    <w:rsid w:val="008B4BE1"/>
    <w:rsid w:val="008B6AF6"/>
    <w:rsid w:val="008C220F"/>
    <w:rsid w:val="008C2891"/>
    <w:rsid w:val="008C2DAD"/>
    <w:rsid w:val="008C3F90"/>
    <w:rsid w:val="008C4606"/>
    <w:rsid w:val="008C4F8D"/>
    <w:rsid w:val="008C651B"/>
    <w:rsid w:val="008C6B5C"/>
    <w:rsid w:val="008C7CD8"/>
    <w:rsid w:val="008D1555"/>
    <w:rsid w:val="008D3186"/>
    <w:rsid w:val="008D3A1E"/>
    <w:rsid w:val="008D463D"/>
    <w:rsid w:val="008D4BF6"/>
    <w:rsid w:val="008D4DA3"/>
    <w:rsid w:val="008D6511"/>
    <w:rsid w:val="008D7723"/>
    <w:rsid w:val="008E0271"/>
    <w:rsid w:val="008E0378"/>
    <w:rsid w:val="008E17CB"/>
    <w:rsid w:val="008E1922"/>
    <w:rsid w:val="008E428C"/>
    <w:rsid w:val="008E496D"/>
    <w:rsid w:val="008E51B7"/>
    <w:rsid w:val="008E554A"/>
    <w:rsid w:val="008F2BF7"/>
    <w:rsid w:val="008F37EC"/>
    <w:rsid w:val="008F3B37"/>
    <w:rsid w:val="008F46A8"/>
    <w:rsid w:val="008F6EF2"/>
    <w:rsid w:val="008F7F44"/>
    <w:rsid w:val="009028E1"/>
    <w:rsid w:val="00903971"/>
    <w:rsid w:val="0090470A"/>
    <w:rsid w:val="0090627F"/>
    <w:rsid w:val="00906D88"/>
    <w:rsid w:val="009116E3"/>
    <w:rsid w:val="00911AC4"/>
    <w:rsid w:val="00912D5B"/>
    <w:rsid w:val="00913132"/>
    <w:rsid w:val="009143D7"/>
    <w:rsid w:val="009145BD"/>
    <w:rsid w:val="00917273"/>
    <w:rsid w:val="009205F4"/>
    <w:rsid w:val="009208CC"/>
    <w:rsid w:val="009209C4"/>
    <w:rsid w:val="00920C78"/>
    <w:rsid w:val="00923910"/>
    <w:rsid w:val="00924E6A"/>
    <w:rsid w:val="0092577B"/>
    <w:rsid w:val="00927A74"/>
    <w:rsid w:val="009301B2"/>
    <w:rsid w:val="00934DBC"/>
    <w:rsid w:val="009351B5"/>
    <w:rsid w:val="0093531C"/>
    <w:rsid w:val="00936A11"/>
    <w:rsid w:val="00936B07"/>
    <w:rsid w:val="00936FC1"/>
    <w:rsid w:val="00936FFE"/>
    <w:rsid w:val="00937770"/>
    <w:rsid w:val="00937B34"/>
    <w:rsid w:val="0094181C"/>
    <w:rsid w:val="00941D99"/>
    <w:rsid w:val="009424DB"/>
    <w:rsid w:val="0094411D"/>
    <w:rsid w:val="00945495"/>
    <w:rsid w:val="009464C8"/>
    <w:rsid w:val="0094798F"/>
    <w:rsid w:val="00950636"/>
    <w:rsid w:val="00951029"/>
    <w:rsid w:val="009540F5"/>
    <w:rsid w:val="009558CD"/>
    <w:rsid w:val="00955CDC"/>
    <w:rsid w:val="009605E8"/>
    <w:rsid w:val="00961B65"/>
    <w:rsid w:val="00962D97"/>
    <w:rsid w:val="00962DA5"/>
    <w:rsid w:val="009703EA"/>
    <w:rsid w:val="0097083C"/>
    <w:rsid w:val="0097086E"/>
    <w:rsid w:val="009708C3"/>
    <w:rsid w:val="00971234"/>
    <w:rsid w:val="00971A77"/>
    <w:rsid w:val="00972E6A"/>
    <w:rsid w:val="00980544"/>
    <w:rsid w:val="00980DA9"/>
    <w:rsid w:val="009817D4"/>
    <w:rsid w:val="00982F38"/>
    <w:rsid w:val="0098357B"/>
    <w:rsid w:val="009853AC"/>
    <w:rsid w:val="009857E9"/>
    <w:rsid w:val="009873D2"/>
    <w:rsid w:val="00987BE0"/>
    <w:rsid w:val="0099059F"/>
    <w:rsid w:val="00990C88"/>
    <w:rsid w:val="0099125D"/>
    <w:rsid w:val="00991AAF"/>
    <w:rsid w:val="00991F72"/>
    <w:rsid w:val="009926D4"/>
    <w:rsid w:val="009934C4"/>
    <w:rsid w:val="00994EF4"/>
    <w:rsid w:val="00996EE1"/>
    <w:rsid w:val="009978F4"/>
    <w:rsid w:val="009A007C"/>
    <w:rsid w:val="009A0E91"/>
    <w:rsid w:val="009A3358"/>
    <w:rsid w:val="009A462C"/>
    <w:rsid w:val="009A5DF4"/>
    <w:rsid w:val="009B1F05"/>
    <w:rsid w:val="009B1F91"/>
    <w:rsid w:val="009B2117"/>
    <w:rsid w:val="009B3B8E"/>
    <w:rsid w:val="009B44A5"/>
    <w:rsid w:val="009B4F14"/>
    <w:rsid w:val="009B51AC"/>
    <w:rsid w:val="009B53B0"/>
    <w:rsid w:val="009B5835"/>
    <w:rsid w:val="009B5F79"/>
    <w:rsid w:val="009B6539"/>
    <w:rsid w:val="009C0F9D"/>
    <w:rsid w:val="009C6CD7"/>
    <w:rsid w:val="009C6D5A"/>
    <w:rsid w:val="009C78CF"/>
    <w:rsid w:val="009D1CB8"/>
    <w:rsid w:val="009D31BF"/>
    <w:rsid w:val="009D33CD"/>
    <w:rsid w:val="009D3A40"/>
    <w:rsid w:val="009D3F92"/>
    <w:rsid w:val="009D4544"/>
    <w:rsid w:val="009D6047"/>
    <w:rsid w:val="009E127D"/>
    <w:rsid w:val="009E6317"/>
    <w:rsid w:val="009E6DC9"/>
    <w:rsid w:val="009F0EA5"/>
    <w:rsid w:val="009F1135"/>
    <w:rsid w:val="009F447E"/>
    <w:rsid w:val="009F47E5"/>
    <w:rsid w:val="009F4A99"/>
    <w:rsid w:val="009F54B4"/>
    <w:rsid w:val="009F6BDE"/>
    <w:rsid w:val="00A004C2"/>
    <w:rsid w:val="00A0096D"/>
    <w:rsid w:val="00A03E95"/>
    <w:rsid w:val="00A04E08"/>
    <w:rsid w:val="00A101B0"/>
    <w:rsid w:val="00A12FCA"/>
    <w:rsid w:val="00A1404B"/>
    <w:rsid w:val="00A14A22"/>
    <w:rsid w:val="00A16F42"/>
    <w:rsid w:val="00A17333"/>
    <w:rsid w:val="00A1785A"/>
    <w:rsid w:val="00A17B3F"/>
    <w:rsid w:val="00A17CEB"/>
    <w:rsid w:val="00A2291E"/>
    <w:rsid w:val="00A22FD5"/>
    <w:rsid w:val="00A23D7B"/>
    <w:rsid w:val="00A24879"/>
    <w:rsid w:val="00A2560D"/>
    <w:rsid w:val="00A34198"/>
    <w:rsid w:val="00A345FC"/>
    <w:rsid w:val="00A346AB"/>
    <w:rsid w:val="00A34CCD"/>
    <w:rsid w:val="00A368BA"/>
    <w:rsid w:val="00A36C77"/>
    <w:rsid w:val="00A40525"/>
    <w:rsid w:val="00A41258"/>
    <w:rsid w:val="00A42AA6"/>
    <w:rsid w:val="00A435B3"/>
    <w:rsid w:val="00A43FC4"/>
    <w:rsid w:val="00A460A8"/>
    <w:rsid w:val="00A51654"/>
    <w:rsid w:val="00A53B82"/>
    <w:rsid w:val="00A56080"/>
    <w:rsid w:val="00A561C6"/>
    <w:rsid w:val="00A5787B"/>
    <w:rsid w:val="00A57955"/>
    <w:rsid w:val="00A6029B"/>
    <w:rsid w:val="00A626DE"/>
    <w:rsid w:val="00A649DF"/>
    <w:rsid w:val="00A64B4F"/>
    <w:rsid w:val="00A6645C"/>
    <w:rsid w:val="00A70E99"/>
    <w:rsid w:val="00A73781"/>
    <w:rsid w:val="00A76628"/>
    <w:rsid w:val="00A81E30"/>
    <w:rsid w:val="00A82100"/>
    <w:rsid w:val="00A83FE1"/>
    <w:rsid w:val="00A864BB"/>
    <w:rsid w:val="00A8764F"/>
    <w:rsid w:val="00A91224"/>
    <w:rsid w:val="00A91A5E"/>
    <w:rsid w:val="00A91BEC"/>
    <w:rsid w:val="00A95912"/>
    <w:rsid w:val="00A96426"/>
    <w:rsid w:val="00A96B92"/>
    <w:rsid w:val="00AA224A"/>
    <w:rsid w:val="00AA4274"/>
    <w:rsid w:val="00AA5D78"/>
    <w:rsid w:val="00AA67A3"/>
    <w:rsid w:val="00AB23F2"/>
    <w:rsid w:val="00AB30F9"/>
    <w:rsid w:val="00AB3712"/>
    <w:rsid w:val="00AB3EEB"/>
    <w:rsid w:val="00AB4BF3"/>
    <w:rsid w:val="00AB50BE"/>
    <w:rsid w:val="00AC4188"/>
    <w:rsid w:val="00AC639F"/>
    <w:rsid w:val="00AC710B"/>
    <w:rsid w:val="00AC7D2B"/>
    <w:rsid w:val="00AC7ED0"/>
    <w:rsid w:val="00AD0FB3"/>
    <w:rsid w:val="00AD10A7"/>
    <w:rsid w:val="00AD233B"/>
    <w:rsid w:val="00AD2EE7"/>
    <w:rsid w:val="00AD3952"/>
    <w:rsid w:val="00AD5294"/>
    <w:rsid w:val="00AD57D9"/>
    <w:rsid w:val="00AD5C32"/>
    <w:rsid w:val="00AE01E8"/>
    <w:rsid w:val="00AE09DC"/>
    <w:rsid w:val="00AE0F13"/>
    <w:rsid w:val="00AE2F1D"/>
    <w:rsid w:val="00AE4297"/>
    <w:rsid w:val="00AE51EC"/>
    <w:rsid w:val="00AE55D7"/>
    <w:rsid w:val="00AF18D2"/>
    <w:rsid w:val="00AF230A"/>
    <w:rsid w:val="00AF27FB"/>
    <w:rsid w:val="00AF3028"/>
    <w:rsid w:val="00AF3F18"/>
    <w:rsid w:val="00AF604C"/>
    <w:rsid w:val="00AF7156"/>
    <w:rsid w:val="00AF7316"/>
    <w:rsid w:val="00AF7B56"/>
    <w:rsid w:val="00AF7C25"/>
    <w:rsid w:val="00B00FC4"/>
    <w:rsid w:val="00B015B2"/>
    <w:rsid w:val="00B025CB"/>
    <w:rsid w:val="00B05C41"/>
    <w:rsid w:val="00B06420"/>
    <w:rsid w:val="00B064B0"/>
    <w:rsid w:val="00B07A55"/>
    <w:rsid w:val="00B12359"/>
    <w:rsid w:val="00B150D6"/>
    <w:rsid w:val="00B157FE"/>
    <w:rsid w:val="00B15EF9"/>
    <w:rsid w:val="00B22016"/>
    <w:rsid w:val="00B227BF"/>
    <w:rsid w:val="00B31914"/>
    <w:rsid w:val="00B31E36"/>
    <w:rsid w:val="00B32475"/>
    <w:rsid w:val="00B35AD3"/>
    <w:rsid w:val="00B35E24"/>
    <w:rsid w:val="00B40ED9"/>
    <w:rsid w:val="00B42554"/>
    <w:rsid w:val="00B43AF5"/>
    <w:rsid w:val="00B43BFF"/>
    <w:rsid w:val="00B443FE"/>
    <w:rsid w:val="00B451CB"/>
    <w:rsid w:val="00B50290"/>
    <w:rsid w:val="00B5087D"/>
    <w:rsid w:val="00B51716"/>
    <w:rsid w:val="00B535D8"/>
    <w:rsid w:val="00B5551B"/>
    <w:rsid w:val="00B55859"/>
    <w:rsid w:val="00B55AB7"/>
    <w:rsid w:val="00B577D2"/>
    <w:rsid w:val="00B57FC3"/>
    <w:rsid w:val="00B61B45"/>
    <w:rsid w:val="00B62204"/>
    <w:rsid w:val="00B63283"/>
    <w:rsid w:val="00B66FEB"/>
    <w:rsid w:val="00B70FB5"/>
    <w:rsid w:val="00B72BF7"/>
    <w:rsid w:val="00B738CD"/>
    <w:rsid w:val="00B7414E"/>
    <w:rsid w:val="00B74452"/>
    <w:rsid w:val="00B74A21"/>
    <w:rsid w:val="00B7531E"/>
    <w:rsid w:val="00B76946"/>
    <w:rsid w:val="00B77F05"/>
    <w:rsid w:val="00B81160"/>
    <w:rsid w:val="00B81956"/>
    <w:rsid w:val="00B843C8"/>
    <w:rsid w:val="00B84870"/>
    <w:rsid w:val="00B8522F"/>
    <w:rsid w:val="00B854F4"/>
    <w:rsid w:val="00B86F67"/>
    <w:rsid w:val="00B87A2A"/>
    <w:rsid w:val="00B90B0B"/>
    <w:rsid w:val="00B961CB"/>
    <w:rsid w:val="00BA0A0E"/>
    <w:rsid w:val="00BA2660"/>
    <w:rsid w:val="00BA3A32"/>
    <w:rsid w:val="00BA7AF4"/>
    <w:rsid w:val="00BA7BE3"/>
    <w:rsid w:val="00BB078D"/>
    <w:rsid w:val="00BB1517"/>
    <w:rsid w:val="00BB2074"/>
    <w:rsid w:val="00BB2427"/>
    <w:rsid w:val="00BB5987"/>
    <w:rsid w:val="00BB66E1"/>
    <w:rsid w:val="00BB696E"/>
    <w:rsid w:val="00BB6A5C"/>
    <w:rsid w:val="00BB6D7D"/>
    <w:rsid w:val="00BB76AA"/>
    <w:rsid w:val="00BB7B8F"/>
    <w:rsid w:val="00BC431A"/>
    <w:rsid w:val="00BC496F"/>
    <w:rsid w:val="00BC5642"/>
    <w:rsid w:val="00BC5786"/>
    <w:rsid w:val="00BC615C"/>
    <w:rsid w:val="00BD1623"/>
    <w:rsid w:val="00BD575A"/>
    <w:rsid w:val="00BD5A43"/>
    <w:rsid w:val="00BD636C"/>
    <w:rsid w:val="00BD74FA"/>
    <w:rsid w:val="00BD7636"/>
    <w:rsid w:val="00BE1692"/>
    <w:rsid w:val="00BE2CBC"/>
    <w:rsid w:val="00BE4520"/>
    <w:rsid w:val="00BE5B19"/>
    <w:rsid w:val="00BE78D2"/>
    <w:rsid w:val="00BF03E2"/>
    <w:rsid w:val="00BF0BEE"/>
    <w:rsid w:val="00BF16E6"/>
    <w:rsid w:val="00BF26B6"/>
    <w:rsid w:val="00BF26FC"/>
    <w:rsid w:val="00BF5756"/>
    <w:rsid w:val="00BF6291"/>
    <w:rsid w:val="00BF6D1A"/>
    <w:rsid w:val="00C00633"/>
    <w:rsid w:val="00C00686"/>
    <w:rsid w:val="00C040F0"/>
    <w:rsid w:val="00C0437E"/>
    <w:rsid w:val="00C04715"/>
    <w:rsid w:val="00C051D2"/>
    <w:rsid w:val="00C076F1"/>
    <w:rsid w:val="00C077C5"/>
    <w:rsid w:val="00C07F59"/>
    <w:rsid w:val="00C13868"/>
    <w:rsid w:val="00C145EA"/>
    <w:rsid w:val="00C14778"/>
    <w:rsid w:val="00C14EA4"/>
    <w:rsid w:val="00C1734C"/>
    <w:rsid w:val="00C2132B"/>
    <w:rsid w:val="00C247A6"/>
    <w:rsid w:val="00C254A5"/>
    <w:rsid w:val="00C261E0"/>
    <w:rsid w:val="00C265D7"/>
    <w:rsid w:val="00C31575"/>
    <w:rsid w:val="00C31976"/>
    <w:rsid w:val="00C35114"/>
    <w:rsid w:val="00C41343"/>
    <w:rsid w:val="00C41B45"/>
    <w:rsid w:val="00C45B90"/>
    <w:rsid w:val="00C471B0"/>
    <w:rsid w:val="00C510E4"/>
    <w:rsid w:val="00C51214"/>
    <w:rsid w:val="00C54C5F"/>
    <w:rsid w:val="00C552ED"/>
    <w:rsid w:val="00C5566D"/>
    <w:rsid w:val="00C56455"/>
    <w:rsid w:val="00C57A79"/>
    <w:rsid w:val="00C64939"/>
    <w:rsid w:val="00C65C42"/>
    <w:rsid w:val="00C71097"/>
    <w:rsid w:val="00C7205D"/>
    <w:rsid w:val="00C822AF"/>
    <w:rsid w:val="00C83197"/>
    <w:rsid w:val="00C83D8A"/>
    <w:rsid w:val="00C83E38"/>
    <w:rsid w:val="00C8682E"/>
    <w:rsid w:val="00C90CAB"/>
    <w:rsid w:val="00C91D75"/>
    <w:rsid w:val="00C94078"/>
    <w:rsid w:val="00C940E1"/>
    <w:rsid w:val="00C94594"/>
    <w:rsid w:val="00C94B45"/>
    <w:rsid w:val="00C97AF6"/>
    <w:rsid w:val="00CA2281"/>
    <w:rsid w:val="00CA234B"/>
    <w:rsid w:val="00CA3E3B"/>
    <w:rsid w:val="00CA406F"/>
    <w:rsid w:val="00CA4205"/>
    <w:rsid w:val="00CA4229"/>
    <w:rsid w:val="00CA4750"/>
    <w:rsid w:val="00CA5A4C"/>
    <w:rsid w:val="00CA6953"/>
    <w:rsid w:val="00CB0D84"/>
    <w:rsid w:val="00CB17D8"/>
    <w:rsid w:val="00CB1FA6"/>
    <w:rsid w:val="00CB43A7"/>
    <w:rsid w:val="00CB6697"/>
    <w:rsid w:val="00CC06E1"/>
    <w:rsid w:val="00CC3E93"/>
    <w:rsid w:val="00CC4BBB"/>
    <w:rsid w:val="00CC5A70"/>
    <w:rsid w:val="00CC7084"/>
    <w:rsid w:val="00CD06E7"/>
    <w:rsid w:val="00CD1819"/>
    <w:rsid w:val="00CD462D"/>
    <w:rsid w:val="00CD4826"/>
    <w:rsid w:val="00CD5392"/>
    <w:rsid w:val="00CD6840"/>
    <w:rsid w:val="00CD6B8C"/>
    <w:rsid w:val="00CE0253"/>
    <w:rsid w:val="00CE0699"/>
    <w:rsid w:val="00CE1970"/>
    <w:rsid w:val="00CE2ABD"/>
    <w:rsid w:val="00CE4C0B"/>
    <w:rsid w:val="00CE508E"/>
    <w:rsid w:val="00CE795C"/>
    <w:rsid w:val="00CF0DC1"/>
    <w:rsid w:val="00CF1057"/>
    <w:rsid w:val="00CF1815"/>
    <w:rsid w:val="00CF2CD8"/>
    <w:rsid w:val="00CF3361"/>
    <w:rsid w:val="00CF35B0"/>
    <w:rsid w:val="00CF38B5"/>
    <w:rsid w:val="00CF40B1"/>
    <w:rsid w:val="00CF552B"/>
    <w:rsid w:val="00CF5E55"/>
    <w:rsid w:val="00D015DF"/>
    <w:rsid w:val="00D02A38"/>
    <w:rsid w:val="00D02E6A"/>
    <w:rsid w:val="00D03A36"/>
    <w:rsid w:val="00D03A4B"/>
    <w:rsid w:val="00D04BE8"/>
    <w:rsid w:val="00D060E8"/>
    <w:rsid w:val="00D062CF"/>
    <w:rsid w:val="00D10A7D"/>
    <w:rsid w:val="00D11520"/>
    <w:rsid w:val="00D1301F"/>
    <w:rsid w:val="00D1383D"/>
    <w:rsid w:val="00D17958"/>
    <w:rsid w:val="00D20E80"/>
    <w:rsid w:val="00D21D5F"/>
    <w:rsid w:val="00D24652"/>
    <w:rsid w:val="00D24B1B"/>
    <w:rsid w:val="00D2703B"/>
    <w:rsid w:val="00D27BA5"/>
    <w:rsid w:val="00D31646"/>
    <w:rsid w:val="00D31B0F"/>
    <w:rsid w:val="00D33833"/>
    <w:rsid w:val="00D33E67"/>
    <w:rsid w:val="00D35C62"/>
    <w:rsid w:val="00D36D43"/>
    <w:rsid w:val="00D40610"/>
    <w:rsid w:val="00D40C8A"/>
    <w:rsid w:val="00D41575"/>
    <w:rsid w:val="00D417C5"/>
    <w:rsid w:val="00D43FE4"/>
    <w:rsid w:val="00D44B5A"/>
    <w:rsid w:val="00D46155"/>
    <w:rsid w:val="00D47898"/>
    <w:rsid w:val="00D47B9E"/>
    <w:rsid w:val="00D54E75"/>
    <w:rsid w:val="00D56465"/>
    <w:rsid w:val="00D57447"/>
    <w:rsid w:val="00D6012B"/>
    <w:rsid w:val="00D615B3"/>
    <w:rsid w:val="00D70DD8"/>
    <w:rsid w:val="00D718C0"/>
    <w:rsid w:val="00D73002"/>
    <w:rsid w:val="00D74CD8"/>
    <w:rsid w:val="00D7555F"/>
    <w:rsid w:val="00D761A8"/>
    <w:rsid w:val="00D77CA3"/>
    <w:rsid w:val="00D80D23"/>
    <w:rsid w:val="00D83D40"/>
    <w:rsid w:val="00D84562"/>
    <w:rsid w:val="00D85BF1"/>
    <w:rsid w:val="00D85DDE"/>
    <w:rsid w:val="00D866CD"/>
    <w:rsid w:val="00D866EF"/>
    <w:rsid w:val="00D86723"/>
    <w:rsid w:val="00D903FB"/>
    <w:rsid w:val="00D90D4B"/>
    <w:rsid w:val="00D92219"/>
    <w:rsid w:val="00D92EDC"/>
    <w:rsid w:val="00D95FA8"/>
    <w:rsid w:val="00DA0241"/>
    <w:rsid w:val="00DA0250"/>
    <w:rsid w:val="00DA1580"/>
    <w:rsid w:val="00DA31DF"/>
    <w:rsid w:val="00DB2005"/>
    <w:rsid w:val="00DB209E"/>
    <w:rsid w:val="00DB284E"/>
    <w:rsid w:val="00DB3E20"/>
    <w:rsid w:val="00DB4B0E"/>
    <w:rsid w:val="00DB7C4E"/>
    <w:rsid w:val="00DC1876"/>
    <w:rsid w:val="00DC2278"/>
    <w:rsid w:val="00DC27BD"/>
    <w:rsid w:val="00DC2E17"/>
    <w:rsid w:val="00DC3995"/>
    <w:rsid w:val="00DC55D3"/>
    <w:rsid w:val="00DC6166"/>
    <w:rsid w:val="00DC6E02"/>
    <w:rsid w:val="00DD1C48"/>
    <w:rsid w:val="00DD3283"/>
    <w:rsid w:val="00DD3DDC"/>
    <w:rsid w:val="00DD4C10"/>
    <w:rsid w:val="00DD56AA"/>
    <w:rsid w:val="00DD66C1"/>
    <w:rsid w:val="00DE0768"/>
    <w:rsid w:val="00DE0801"/>
    <w:rsid w:val="00DE175B"/>
    <w:rsid w:val="00DE5019"/>
    <w:rsid w:val="00DE5658"/>
    <w:rsid w:val="00DE67D9"/>
    <w:rsid w:val="00DE7CC5"/>
    <w:rsid w:val="00DF0002"/>
    <w:rsid w:val="00DF1152"/>
    <w:rsid w:val="00DF3D6D"/>
    <w:rsid w:val="00DF49E8"/>
    <w:rsid w:val="00DF5503"/>
    <w:rsid w:val="00DF56DE"/>
    <w:rsid w:val="00E002A1"/>
    <w:rsid w:val="00E00477"/>
    <w:rsid w:val="00E00616"/>
    <w:rsid w:val="00E01D28"/>
    <w:rsid w:val="00E03027"/>
    <w:rsid w:val="00E0425C"/>
    <w:rsid w:val="00E046CE"/>
    <w:rsid w:val="00E05F27"/>
    <w:rsid w:val="00E11C78"/>
    <w:rsid w:val="00E13FB9"/>
    <w:rsid w:val="00E14608"/>
    <w:rsid w:val="00E14A76"/>
    <w:rsid w:val="00E17D0E"/>
    <w:rsid w:val="00E221A8"/>
    <w:rsid w:val="00E221F0"/>
    <w:rsid w:val="00E23C31"/>
    <w:rsid w:val="00E24C12"/>
    <w:rsid w:val="00E2735D"/>
    <w:rsid w:val="00E278B3"/>
    <w:rsid w:val="00E30A5E"/>
    <w:rsid w:val="00E31B6A"/>
    <w:rsid w:val="00E31C36"/>
    <w:rsid w:val="00E324C0"/>
    <w:rsid w:val="00E33D39"/>
    <w:rsid w:val="00E34195"/>
    <w:rsid w:val="00E3657E"/>
    <w:rsid w:val="00E37B73"/>
    <w:rsid w:val="00E40712"/>
    <w:rsid w:val="00E42366"/>
    <w:rsid w:val="00E4296C"/>
    <w:rsid w:val="00E42F3D"/>
    <w:rsid w:val="00E436FA"/>
    <w:rsid w:val="00E44F59"/>
    <w:rsid w:val="00E45016"/>
    <w:rsid w:val="00E509B2"/>
    <w:rsid w:val="00E520C2"/>
    <w:rsid w:val="00E530FA"/>
    <w:rsid w:val="00E537F1"/>
    <w:rsid w:val="00E55ED7"/>
    <w:rsid w:val="00E56480"/>
    <w:rsid w:val="00E56F7C"/>
    <w:rsid w:val="00E62076"/>
    <w:rsid w:val="00E62DCF"/>
    <w:rsid w:val="00E649ED"/>
    <w:rsid w:val="00E70BC0"/>
    <w:rsid w:val="00E730B3"/>
    <w:rsid w:val="00E73708"/>
    <w:rsid w:val="00E80475"/>
    <w:rsid w:val="00E8161A"/>
    <w:rsid w:val="00E83012"/>
    <w:rsid w:val="00E83781"/>
    <w:rsid w:val="00E8576E"/>
    <w:rsid w:val="00E85ACE"/>
    <w:rsid w:val="00E879CB"/>
    <w:rsid w:val="00E9091C"/>
    <w:rsid w:val="00E93756"/>
    <w:rsid w:val="00E94419"/>
    <w:rsid w:val="00E9798C"/>
    <w:rsid w:val="00EA1136"/>
    <w:rsid w:val="00EA28C6"/>
    <w:rsid w:val="00EA3841"/>
    <w:rsid w:val="00EA420C"/>
    <w:rsid w:val="00EA567E"/>
    <w:rsid w:val="00EA6AF4"/>
    <w:rsid w:val="00EA7970"/>
    <w:rsid w:val="00EB0A1B"/>
    <w:rsid w:val="00EB0B9B"/>
    <w:rsid w:val="00EB2A6A"/>
    <w:rsid w:val="00EB5A65"/>
    <w:rsid w:val="00EC03D8"/>
    <w:rsid w:val="00EC1628"/>
    <w:rsid w:val="00EC2F70"/>
    <w:rsid w:val="00EC3FCD"/>
    <w:rsid w:val="00EC5750"/>
    <w:rsid w:val="00EC6462"/>
    <w:rsid w:val="00EC6B24"/>
    <w:rsid w:val="00ED0302"/>
    <w:rsid w:val="00ED1A0D"/>
    <w:rsid w:val="00ED3658"/>
    <w:rsid w:val="00ED3FC6"/>
    <w:rsid w:val="00ED44B9"/>
    <w:rsid w:val="00ED6D23"/>
    <w:rsid w:val="00EE03BD"/>
    <w:rsid w:val="00EE0E76"/>
    <w:rsid w:val="00EE2484"/>
    <w:rsid w:val="00EE267A"/>
    <w:rsid w:val="00EE69BE"/>
    <w:rsid w:val="00EE7132"/>
    <w:rsid w:val="00EE72ED"/>
    <w:rsid w:val="00EF0268"/>
    <w:rsid w:val="00EF1007"/>
    <w:rsid w:val="00EF575A"/>
    <w:rsid w:val="00F02E05"/>
    <w:rsid w:val="00F03B1A"/>
    <w:rsid w:val="00F03C2A"/>
    <w:rsid w:val="00F0500B"/>
    <w:rsid w:val="00F05CC7"/>
    <w:rsid w:val="00F063D6"/>
    <w:rsid w:val="00F07648"/>
    <w:rsid w:val="00F10345"/>
    <w:rsid w:val="00F11834"/>
    <w:rsid w:val="00F12F75"/>
    <w:rsid w:val="00F13256"/>
    <w:rsid w:val="00F14925"/>
    <w:rsid w:val="00F14BB6"/>
    <w:rsid w:val="00F160EA"/>
    <w:rsid w:val="00F16196"/>
    <w:rsid w:val="00F166BF"/>
    <w:rsid w:val="00F172A6"/>
    <w:rsid w:val="00F21008"/>
    <w:rsid w:val="00F2175B"/>
    <w:rsid w:val="00F21B13"/>
    <w:rsid w:val="00F23C9C"/>
    <w:rsid w:val="00F24307"/>
    <w:rsid w:val="00F2434C"/>
    <w:rsid w:val="00F26853"/>
    <w:rsid w:val="00F269E7"/>
    <w:rsid w:val="00F3167C"/>
    <w:rsid w:val="00F323C2"/>
    <w:rsid w:val="00F333CF"/>
    <w:rsid w:val="00F33D42"/>
    <w:rsid w:val="00F35C4B"/>
    <w:rsid w:val="00F36EEA"/>
    <w:rsid w:val="00F40003"/>
    <w:rsid w:val="00F4006B"/>
    <w:rsid w:val="00F42B98"/>
    <w:rsid w:val="00F43397"/>
    <w:rsid w:val="00F45435"/>
    <w:rsid w:val="00F47B6C"/>
    <w:rsid w:val="00F50F0D"/>
    <w:rsid w:val="00F51F9F"/>
    <w:rsid w:val="00F54BF3"/>
    <w:rsid w:val="00F565B2"/>
    <w:rsid w:val="00F57F3B"/>
    <w:rsid w:val="00F6380B"/>
    <w:rsid w:val="00F63DC5"/>
    <w:rsid w:val="00F64F8D"/>
    <w:rsid w:val="00F678D9"/>
    <w:rsid w:val="00F71DAA"/>
    <w:rsid w:val="00F72D67"/>
    <w:rsid w:val="00F779D3"/>
    <w:rsid w:val="00F81ADC"/>
    <w:rsid w:val="00F8233B"/>
    <w:rsid w:val="00F82BB8"/>
    <w:rsid w:val="00F83131"/>
    <w:rsid w:val="00F85B50"/>
    <w:rsid w:val="00F86F0A"/>
    <w:rsid w:val="00F87FB2"/>
    <w:rsid w:val="00F95A9B"/>
    <w:rsid w:val="00F962E5"/>
    <w:rsid w:val="00F96DDE"/>
    <w:rsid w:val="00F96FC8"/>
    <w:rsid w:val="00FA02F2"/>
    <w:rsid w:val="00FA2377"/>
    <w:rsid w:val="00FA288E"/>
    <w:rsid w:val="00FA2E28"/>
    <w:rsid w:val="00FA3727"/>
    <w:rsid w:val="00FA3F65"/>
    <w:rsid w:val="00FA4561"/>
    <w:rsid w:val="00FA6C7D"/>
    <w:rsid w:val="00FB082A"/>
    <w:rsid w:val="00FB3A5B"/>
    <w:rsid w:val="00FB437B"/>
    <w:rsid w:val="00FB6164"/>
    <w:rsid w:val="00FB6A69"/>
    <w:rsid w:val="00FB75E5"/>
    <w:rsid w:val="00FC1AF5"/>
    <w:rsid w:val="00FC337A"/>
    <w:rsid w:val="00FC61EE"/>
    <w:rsid w:val="00FC6DE5"/>
    <w:rsid w:val="00FD1D04"/>
    <w:rsid w:val="00FD2217"/>
    <w:rsid w:val="00FD51E6"/>
    <w:rsid w:val="00FD633C"/>
    <w:rsid w:val="00FD64E2"/>
    <w:rsid w:val="00FD7493"/>
    <w:rsid w:val="00FD77CA"/>
    <w:rsid w:val="00FE113A"/>
    <w:rsid w:val="00FE136F"/>
    <w:rsid w:val="00FE19F1"/>
    <w:rsid w:val="00FE63A2"/>
    <w:rsid w:val="00FE76D6"/>
    <w:rsid w:val="00FF1037"/>
    <w:rsid w:val="00FF16E4"/>
    <w:rsid w:val="00FF1C46"/>
    <w:rsid w:val="00FF204D"/>
    <w:rsid w:val="00FF3CAA"/>
    <w:rsid w:val="00FF5349"/>
    <w:rsid w:val="00FF5969"/>
  </w:rsids>
  <m:mathPr>
    <m:mathFont m:val="Cambria Math"/>
    <m:brkBin m:val="before"/>
    <m:brkBinSub m:val="--"/>
    <m:smallFrac m:val="0"/>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sr-Latn-CS" w:eastAsia="sr-Latn-CS"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uiPriority="0"/>
    <w:lsdException w:name="footer" w:uiPriority="0"/>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uiPriority="0"/>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uiPriority="0"/>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uiPriority="0"/>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B221D"/>
    <w:rPr>
      <w:sz w:val="24"/>
      <w:szCs w:val="24"/>
      <w:lang w:val="en-US" w:eastAsia="en-US"/>
    </w:rPr>
  </w:style>
  <w:style w:type="paragraph" w:styleId="Heading1">
    <w:name w:val="heading 1"/>
    <w:basedOn w:val="Normal"/>
    <w:next w:val="Normal"/>
    <w:link w:val="Heading1Char"/>
    <w:uiPriority w:val="99"/>
    <w:qFormat/>
    <w:rsid w:val="001846CE"/>
    <w:pPr>
      <w:keepNext/>
      <w:spacing w:before="240" w:after="60"/>
      <w:outlineLvl w:val="0"/>
    </w:pPr>
    <w:rPr>
      <w:rFonts w:ascii="Arial" w:hAnsi="Arial"/>
      <w:b/>
      <w:kern w:val="28"/>
      <w:sz w:val="28"/>
      <w:szCs w:val="20"/>
    </w:rPr>
  </w:style>
  <w:style w:type="paragraph" w:styleId="Heading2">
    <w:name w:val="heading 2"/>
    <w:basedOn w:val="Normal"/>
    <w:next w:val="Normal"/>
    <w:link w:val="Heading2Char"/>
    <w:uiPriority w:val="99"/>
    <w:qFormat/>
    <w:rsid w:val="001846CE"/>
    <w:pPr>
      <w:keepNext/>
      <w:spacing w:before="240" w:after="60"/>
      <w:outlineLvl w:val="1"/>
    </w:pPr>
    <w:rPr>
      <w:rFonts w:ascii="Arial" w:hAnsi="Arial"/>
      <w:b/>
      <w:i/>
      <w:szCs w:val="20"/>
    </w:rPr>
  </w:style>
  <w:style w:type="paragraph" w:styleId="Heading3">
    <w:name w:val="heading 3"/>
    <w:basedOn w:val="Normal"/>
    <w:next w:val="Normal"/>
    <w:link w:val="Heading3Char"/>
    <w:uiPriority w:val="99"/>
    <w:qFormat/>
    <w:rsid w:val="001846CE"/>
    <w:pPr>
      <w:keepNext/>
      <w:outlineLvl w:val="2"/>
    </w:pPr>
    <w:rPr>
      <w:rFonts w:ascii="TimesCir" w:hAnsi="TimesCir"/>
      <w:szCs w:val="20"/>
    </w:rPr>
  </w:style>
  <w:style w:type="paragraph" w:styleId="Heading4">
    <w:name w:val="heading 4"/>
    <w:basedOn w:val="Normal"/>
    <w:next w:val="Normal"/>
    <w:link w:val="Heading4Char"/>
    <w:uiPriority w:val="99"/>
    <w:qFormat/>
    <w:rsid w:val="009873D2"/>
    <w:pPr>
      <w:keepNext/>
      <w:spacing w:before="240" w:after="60"/>
      <w:outlineLvl w:val="3"/>
    </w:pPr>
    <w:rPr>
      <w:b/>
      <w:sz w:val="28"/>
      <w:szCs w:val="20"/>
    </w:rPr>
  </w:style>
  <w:style w:type="paragraph" w:styleId="Heading5">
    <w:name w:val="heading 5"/>
    <w:basedOn w:val="Normal"/>
    <w:next w:val="Normal"/>
    <w:link w:val="Heading5Char"/>
    <w:uiPriority w:val="99"/>
    <w:qFormat/>
    <w:rsid w:val="001846CE"/>
    <w:pPr>
      <w:spacing w:before="240" w:after="60"/>
      <w:outlineLvl w:val="4"/>
    </w:pPr>
    <w:rPr>
      <w:rFonts w:ascii="Calibri" w:hAnsi="Calibri"/>
      <w:b/>
      <w:i/>
      <w:sz w:val="26"/>
      <w:szCs w:val="20"/>
      <w:lang w:val="sr-Latn-CS" w:eastAsia="sr-Latn-CS"/>
    </w:rPr>
  </w:style>
  <w:style w:type="paragraph" w:styleId="Heading6">
    <w:name w:val="heading 6"/>
    <w:basedOn w:val="Normal"/>
    <w:link w:val="Heading6Char"/>
    <w:uiPriority w:val="99"/>
    <w:qFormat/>
    <w:rsid w:val="009873D2"/>
    <w:pPr>
      <w:spacing w:before="100" w:beforeAutospacing="1" w:after="100" w:afterAutospacing="1"/>
      <w:outlineLvl w:val="5"/>
    </w:pPr>
    <w:rPr>
      <w:rFonts w:ascii="Calibri" w:hAnsi="Calibri"/>
      <w:b/>
      <w:sz w:val="20"/>
      <w:szCs w:val="20"/>
      <w:lang w:val="sr-Latn-CS" w:eastAsia="sr-Latn-CS"/>
    </w:rPr>
  </w:style>
  <w:style w:type="paragraph" w:styleId="Heading7">
    <w:name w:val="heading 7"/>
    <w:basedOn w:val="Normal"/>
    <w:next w:val="BodyText"/>
    <w:link w:val="Heading7Char"/>
    <w:uiPriority w:val="99"/>
    <w:qFormat/>
    <w:locked/>
    <w:rsid w:val="00B00FC4"/>
    <w:pPr>
      <w:keepNext/>
      <w:numPr>
        <w:ilvl w:val="6"/>
        <w:numId w:val="1"/>
      </w:numPr>
      <w:suppressAutoHyphens/>
      <w:spacing w:line="100" w:lineRule="atLeast"/>
      <w:outlineLvl w:val="6"/>
    </w:pPr>
    <w:rPr>
      <w:rFonts w:ascii="Book Antiqua" w:hAnsi="Book Antiqua"/>
      <w:b/>
      <w:color w:val="000000"/>
      <w:kern w:val="1"/>
      <w:szCs w:val="20"/>
      <w:lang w:val="sr-Latn-CS" w:eastAsia="ar-SA"/>
    </w:rPr>
  </w:style>
  <w:style w:type="paragraph" w:styleId="Heading8">
    <w:name w:val="heading 8"/>
    <w:basedOn w:val="Normal"/>
    <w:next w:val="Normal"/>
    <w:link w:val="Heading8Char"/>
    <w:uiPriority w:val="99"/>
    <w:qFormat/>
    <w:rsid w:val="00D92219"/>
    <w:pPr>
      <w:spacing w:before="240" w:after="60"/>
      <w:outlineLvl w:val="7"/>
    </w:pPr>
    <w:rPr>
      <w:rFonts w:ascii="Calibri" w:hAnsi="Calibri"/>
      <w:i/>
      <w:szCs w:val="20"/>
      <w:lang w:val="sr-Latn-CS" w:eastAsia="sr-Latn-CS"/>
    </w:rPr>
  </w:style>
  <w:style w:type="paragraph" w:styleId="Heading9">
    <w:name w:val="heading 9"/>
    <w:basedOn w:val="Normal"/>
    <w:next w:val="Normal"/>
    <w:link w:val="Heading9Char"/>
    <w:uiPriority w:val="99"/>
    <w:qFormat/>
    <w:rsid w:val="00D92219"/>
    <w:pPr>
      <w:spacing w:before="240" w:after="60"/>
      <w:outlineLvl w:val="8"/>
    </w:pPr>
    <w:rPr>
      <w:rFonts w:ascii="Cambria" w:hAnsi="Cambria"/>
      <w:sz w:val="20"/>
      <w:szCs w:val="20"/>
      <w:lang w:val="sr-Latn-CS" w:eastAsia="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550FF"/>
    <w:rPr>
      <w:rFonts w:ascii="Arial" w:hAnsi="Arial" w:cs="Times New Roman"/>
      <w:b/>
      <w:kern w:val="28"/>
      <w:sz w:val="28"/>
      <w:lang w:val="en-US" w:eastAsia="en-US"/>
    </w:rPr>
  </w:style>
  <w:style w:type="character" w:customStyle="1" w:styleId="Heading2Char">
    <w:name w:val="Heading 2 Char"/>
    <w:basedOn w:val="DefaultParagraphFont"/>
    <w:link w:val="Heading2"/>
    <w:uiPriority w:val="99"/>
    <w:locked/>
    <w:rsid w:val="008550FF"/>
    <w:rPr>
      <w:rFonts w:ascii="Arial" w:hAnsi="Arial" w:cs="Times New Roman"/>
      <w:b/>
      <w:i/>
      <w:sz w:val="24"/>
      <w:lang w:val="en-US" w:eastAsia="en-US"/>
    </w:rPr>
  </w:style>
  <w:style w:type="character" w:customStyle="1" w:styleId="Heading3Char">
    <w:name w:val="Heading 3 Char"/>
    <w:basedOn w:val="DefaultParagraphFont"/>
    <w:link w:val="Heading3"/>
    <w:uiPriority w:val="99"/>
    <w:locked/>
    <w:rsid w:val="008550FF"/>
    <w:rPr>
      <w:rFonts w:ascii="TimesCir" w:hAnsi="TimesCir" w:cs="Times New Roman"/>
      <w:sz w:val="24"/>
      <w:lang w:val="en-US" w:eastAsia="en-US"/>
    </w:rPr>
  </w:style>
  <w:style w:type="character" w:customStyle="1" w:styleId="Heading4Char">
    <w:name w:val="Heading 4 Char"/>
    <w:basedOn w:val="DefaultParagraphFont"/>
    <w:link w:val="Heading4"/>
    <w:uiPriority w:val="99"/>
    <w:locked/>
    <w:rsid w:val="008550FF"/>
    <w:rPr>
      <w:rFonts w:cs="Times New Roman"/>
      <w:b/>
      <w:sz w:val="28"/>
      <w:lang w:val="en-US" w:eastAsia="en-US"/>
    </w:rPr>
  </w:style>
  <w:style w:type="character" w:customStyle="1" w:styleId="Heading5Char">
    <w:name w:val="Heading 5 Char"/>
    <w:basedOn w:val="DefaultParagraphFont"/>
    <w:link w:val="Heading5"/>
    <w:uiPriority w:val="99"/>
    <w:locked/>
    <w:rsid w:val="007351E6"/>
    <w:rPr>
      <w:rFonts w:ascii="Calibri" w:hAnsi="Calibri" w:cs="Times New Roman"/>
      <w:b/>
      <w:i/>
      <w:sz w:val="26"/>
    </w:rPr>
  </w:style>
  <w:style w:type="character" w:customStyle="1" w:styleId="Heading6Char">
    <w:name w:val="Heading 6 Char"/>
    <w:basedOn w:val="DefaultParagraphFont"/>
    <w:link w:val="Heading6"/>
    <w:uiPriority w:val="99"/>
    <w:locked/>
    <w:rsid w:val="007351E6"/>
    <w:rPr>
      <w:rFonts w:ascii="Calibri" w:hAnsi="Calibri" w:cs="Times New Roman"/>
      <w:b/>
    </w:rPr>
  </w:style>
  <w:style w:type="character" w:customStyle="1" w:styleId="Heading7Char">
    <w:name w:val="Heading 7 Char"/>
    <w:basedOn w:val="DefaultParagraphFont"/>
    <w:link w:val="Heading7"/>
    <w:uiPriority w:val="99"/>
    <w:locked/>
    <w:rsid w:val="00B00FC4"/>
    <w:rPr>
      <w:rFonts w:ascii="Book Antiqua" w:hAnsi="Book Antiqua" w:cs="Times New Roman"/>
      <w:b/>
      <w:color w:val="000000"/>
      <w:kern w:val="1"/>
      <w:sz w:val="20"/>
      <w:szCs w:val="20"/>
      <w:lang w:eastAsia="ar-SA" w:bidi="ar-SA"/>
    </w:rPr>
  </w:style>
  <w:style w:type="character" w:customStyle="1" w:styleId="Heading8Char">
    <w:name w:val="Heading 8 Char"/>
    <w:basedOn w:val="DefaultParagraphFont"/>
    <w:link w:val="Heading8"/>
    <w:uiPriority w:val="99"/>
    <w:locked/>
    <w:rsid w:val="007351E6"/>
    <w:rPr>
      <w:rFonts w:ascii="Calibri" w:hAnsi="Calibri" w:cs="Times New Roman"/>
      <w:i/>
      <w:sz w:val="24"/>
    </w:rPr>
  </w:style>
  <w:style w:type="character" w:customStyle="1" w:styleId="Heading9Char">
    <w:name w:val="Heading 9 Char"/>
    <w:basedOn w:val="DefaultParagraphFont"/>
    <w:link w:val="Heading9"/>
    <w:uiPriority w:val="99"/>
    <w:locked/>
    <w:rsid w:val="007351E6"/>
    <w:rPr>
      <w:rFonts w:ascii="Cambria" w:hAnsi="Cambria" w:cs="Times New Roman"/>
    </w:rPr>
  </w:style>
  <w:style w:type="paragraph" w:styleId="Header">
    <w:name w:val="header"/>
    <w:basedOn w:val="Normal"/>
    <w:link w:val="HeaderChar"/>
    <w:uiPriority w:val="99"/>
    <w:rsid w:val="0082202E"/>
    <w:pPr>
      <w:tabs>
        <w:tab w:val="center" w:pos="4320"/>
        <w:tab w:val="right" w:pos="8640"/>
      </w:tabs>
    </w:pPr>
    <w:rPr>
      <w:szCs w:val="20"/>
    </w:rPr>
  </w:style>
  <w:style w:type="character" w:customStyle="1" w:styleId="HeaderChar">
    <w:name w:val="Header Char"/>
    <w:basedOn w:val="DefaultParagraphFont"/>
    <w:link w:val="Header"/>
    <w:uiPriority w:val="99"/>
    <w:locked/>
    <w:rsid w:val="009D6047"/>
    <w:rPr>
      <w:rFonts w:cs="Times New Roman"/>
      <w:sz w:val="24"/>
      <w:lang w:val="en-US" w:eastAsia="en-US"/>
    </w:rPr>
  </w:style>
  <w:style w:type="paragraph" w:styleId="Footer">
    <w:name w:val="footer"/>
    <w:basedOn w:val="Normal"/>
    <w:link w:val="FooterChar"/>
    <w:uiPriority w:val="99"/>
    <w:rsid w:val="0082202E"/>
    <w:pPr>
      <w:tabs>
        <w:tab w:val="center" w:pos="4320"/>
        <w:tab w:val="right" w:pos="8640"/>
      </w:tabs>
    </w:pPr>
    <w:rPr>
      <w:szCs w:val="20"/>
      <w:lang w:val="sr-Latn-CS" w:eastAsia="sr-Latn-CS"/>
    </w:rPr>
  </w:style>
  <w:style w:type="character" w:customStyle="1" w:styleId="FooterChar">
    <w:name w:val="Footer Char"/>
    <w:basedOn w:val="DefaultParagraphFont"/>
    <w:link w:val="Footer"/>
    <w:uiPriority w:val="99"/>
    <w:locked/>
    <w:rsid w:val="007351E6"/>
    <w:rPr>
      <w:rFonts w:cs="Times New Roman"/>
      <w:sz w:val="24"/>
    </w:rPr>
  </w:style>
  <w:style w:type="character" w:styleId="PageNumber">
    <w:name w:val="page number"/>
    <w:basedOn w:val="DefaultParagraphFont"/>
    <w:uiPriority w:val="99"/>
    <w:rsid w:val="00BD636C"/>
    <w:rPr>
      <w:rFonts w:cs="Times New Roman"/>
    </w:rPr>
  </w:style>
  <w:style w:type="table" w:styleId="TableGrid">
    <w:name w:val="Table Grid"/>
    <w:basedOn w:val="TableNormal"/>
    <w:uiPriority w:val="99"/>
    <w:rsid w:val="001E595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1846CE"/>
    <w:rPr>
      <w:rFonts w:ascii="TimesCir" w:hAnsi="TimesCir"/>
      <w:szCs w:val="20"/>
    </w:rPr>
  </w:style>
  <w:style w:type="character" w:customStyle="1" w:styleId="BodyTextChar">
    <w:name w:val="Body Text Char"/>
    <w:basedOn w:val="DefaultParagraphFont"/>
    <w:link w:val="BodyText"/>
    <w:uiPriority w:val="99"/>
    <w:locked/>
    <w:rsid w:val="009873D2"/>
    <w:rPr>
      <w:rFonts w:ascii="TimesCir" w:hAnsi="TimesCir" w:cs="Times New Roman"/>
      <w:sz w:val="24"/>
      <w:lang w:val="en-US" w:eastAsia="en-US"/>
    </w:rPr>
  </w:style>
  <w:style w:type="paragraph" w:styleId="BodyText2">
    <w:name w:val="Body Text 2"/>
    <w:basedOn w:val="Normal"/>
    <w:link w:val="BodyText2Char"/>
    <w:uiPriority w:val="99"/>
    <w:rsid w:val="001846CE"/>
    <w:rPr>
      <w:szCs w:val="20"/>
      <w:lang w:val="sr-Latn-CS" w:eastAsia="sr-Latn-CS"/>
    </w:rPr>
  </w:style>
  <w:style w:type="character" w:customStyle="1" w:styleId="BodyText2Char">
    <w:name w:val="Body Text 2 Char"/>
    <w:basedOn w:val="DefaultParagraphFont"/>
    <w:link w:val="BodyText2"/>
    <w:uiPriority w:val="99"/>
    <w:locked/>
    <w:rsid w:val="007351E6"/>
    <w:rPr>
      <w:rFonts w:cs="Times New Roman"/>
      <w:sz w:val="24"/>
    </w:rPr>
  </w:style>
  <w:style w:type="paragraph" w:styleId="PlainText">
    <w:name w:val="Plain Text"/>
    <w:basedOn w:val="Normal"/>
    <w:link w:val="PlainTextChar"/>
    <w:uiPriority w:val="99"/>
    <w:rsid w:val="00D86723"/>
    <w:pPr>
      <w:suppressAutoHyphens/>
    </w:pPr>
    <w:rPr>
      <w:rFonts w:ascii="Courier New" w:hAnsi="Courier New"/>
      <w:sz w:val="20"/>
      <w:szCs w:val="20"/>
      <w:lang w:val="sr-Latn-CS" w:eastAsia="sr-Latn-CS"/>
    </w:rPr>
  </w:style>
  <w:style w:type="character" w:customStyle="1" w:styleId="PlainTextChar">
    <w:name w:val="Plain Text Char"/>
    <w:basedOn w:val="DefaultParagraphFont"/>
    <w:link w:val="PlainText"/>
    <w:uiPriority w:val="99"/>
    <w:semiHidden/>
    <w:locked/>
    <w:rsid w:val="007351E6"/>
    <w:rPr>
      <w:rFonts w:ascii="Courier New" w:hAnsi="Courier New" w:cs="Times New Roman"/>
      <w:sz w:val="20"/>
    </w:rPr>
  </w:style>
  <w:style w:type="paragraph" w:customStyle="1" w:styleId="style2">
    <w:name w:val="style2"/>
    <w:basedOn w:val="Normal"/>
    <w:uiPriority w:val="99"/>
    <w:rsid w:val="006C4364"/>
    <w:pPr>
      <w:spacing w:before="100" w:beforeAutospacing="1" w:after="100" w:afterAutospacing="1"/>
    </w:pPr>
  </w:style>
  <w:style w:type="paragraph" w:customStyle="1" w:styleId="style1">
    <w:name w:val="style1"/>
    <w:basedOn w:val="Normal"/>
    <w:uiPriority w:val="99"/>
    <w:rsid w:val="006C4364"/>
    <w:pPr>
      <w:spacing w:before="100" w:beforeAutospacing="1" w:after="100" w:afterAutospacing="1"/>
    </w:pPr>
  </w:style>
  <w:style w:type="character" w:styleId="Strong">
    <w:name w:val="Strong"/>
    <w:basedOn w:val="DefaultParagraphFont"/>
    <w:uiPriority w:val="99"/>
    <w:qFormat/>
    <w:rsid w:val="006C4364"/>
    <w:rPr>
      <w:rFonts w:cs="Times New Roman"/>
      <w:b/>
    </w:rPr>
  </w:style>
  <w:style w:type="paragraph" w:styleId="NormalWeb">
    <w:name w:val="Normal (Web)"/>
    <w:basedOn w:val="Normal"/>
    <w:uiPriority w:val="99"/>
    <w:rsid w:val="006C4364"/>
    <w:pPr>
      <w:spacing w:before="100" w:beforeAutospacing="1" w:after="100" w:afterAutospacing="1"/>
    </w:pPr>
  </w:style>
  <w:style w:type="paragraph" w:customStyle="1" w:styleId="style3">
    <w:name w:val="style3"/>
    <w:basedOn w:val="Normal"/>
    <w:uiPriority w:val="99"/>
    <w:rsid w:val="006C4364"/>
    <w:pPr>
      <w:spacing w:before="100" w:beforeAutospacing="1" w:after="100" w:afterAutospacing="1"/>
    </w:pPr>
  </w:style>
  <w:style w:type="character" w:styleId="Emphasis">
    <w:name w:val="Emphasis"/>
    <w:basedOn w:val="DefaultParagraphFont"/>
    <w:uiPriority w:val="99"/>
    <w:qFormat/>
    <w:rsid w:val="006C4364"/>
    <w:rPr>
      <w:rFonts w:cs="Times New Roman"/>
      <w:i/>
    </w:rPr>
  </w:style>
  <w:style w:type="paragraph" w:styleId="BalloonText">
    <w:name w:val="Balloon Text"/>
    <w:basedOn w:val="Normal"/>
    <w:link w:val="BalloonTextChar"/>
    <w:uiPriority w:val="99"/>
    <w:semiHidden/>
    <w:rsid w:val="006C4364"/>
    <w:rPr>
      <w:rFonts w:ascii="Tahoma" w:hAnsi="Tahoma"/>
      <w:sz w:val="16"/>
      <w:szCs w:val="20"/>
    </w:rPr>
  </w:style>
  <w:style w:type="character" w:customStyle="1" w:styleId="BalloonTextChar">
    <w:name w:val="Balloon Text Char"/>
    <w:basedOn w:val="DefaultParagraphFont"/>
    <w:link w:val="BalloonText"/>
    <w:uiPriority w:val="99"/>
    <w:locked/>
    <w:rsid w:val="009873D2"/>
    <w:rPr>
      <w:rFonts w:ascii="Tahoma" w:hAnsi="Tahoma" w:cs="Times New Roman"/>
      <w:sz w:val="16"/>
      <w:lang w:val="en-US" w:eastAsia="en-US"/>
    </w:rPr>
  </w:style>
  <w:style w:type="paragraph" w:customStyle="1" w:styleId="1tekst">
    <w:name w:val="1tekst"/>
    <w:basedOn w:val="Normal"/>
    <w:uiPriority w:val="99"/>
    <w:rsid w:val="006C4364"/>
    <w:pPr>
      <w:ind w:left="321" w:right="321" w:firstLine="240"/>
      <w:jc w:val="both"/>
    </w:pPr>
    <w:rPr>
      <w:rFonts w:ascii="Arial" w:hAnsi="Arial" w:cs="Arial"/>
      <w:sz w:val="20"/>
      <w:szCs w:val="20"/>
      <w:lang w:val="sr-Cyrl-CS" w:eastAsia="sr-Cyrl-CS"/>
    </w:rPr>
  </w:style>
  <w:style w:type="paragraph" w:customStyle="1" w:styleId="6naslov">
    <w:name w:val="6naslov"/>
    <w:basedOn w:val="Normal"/>
    <w:uiPriority w:val="99"/>
    <w:rsid w:val="006C4364"/>
    <w:pPr>
      <w:spacing w:before="51" w:after="26"/>
      <w:ind w:left="193" w:right="193"/>
      <w:jc w:val="center"/>
    </w:pPr>
    <w:rPr>
      <w:rFonts w:ascii="Arial" w:hAnsi="Arial" w:cs="Arial"/>
      <w:b/>
      <w:bCs/>
      <w:sz w:val="27"/>
      <w:szCs w:val="27"/>
      <w:lang w:val="sr-Cyrl-CS" w:eastAsia="sr-Cyrl-CS"/>
    </w:rPr>
  </w:style>
  <w:style w:type="paragraph" w:customStyle="1" w:styleId="7podnas">
    <w:name w:val="7podnas"/>
    <w:basedOn w:val="Normal"/>
    <w:uiPriority w:val="99"/>
    <w:rsid w:val="006C4364"/>
    <w:pPr>
      <w:shd w:val="clear" w:color="auto" w:fill="FFFFFF"/>
      <w:spacing w:before="60"/>
      <w:jc w:val="center"/>
    </w:pPr>
    <w:rPr>
      <w:rFonts w:ascii="Arial" w:hAnsi="Arial" w:cs="Arial"/>
      <w:b/>
      <w:bCs/>
      <w:sz w:val="27"/>
      <w:szCs w:val="27"/>
      <w:lang w:val="sr-Cyrl-CS" w:eastAsia="sr-Cyrl-CS"/>
    </w:rPr>
  </w:style>
  <w:style w:type="paragraph" w:customStyle="1" w:styleId="4clan">
    <w:name w:val="4clan"/>
    <w:basedOn w:val="Normal"/>
    <w:uiPriority w:val="99"/>
    <w:rsid w:val="006C4364"/>
    <w:pPr>
      <w:spacing w:before="26" w:after="26"/>
      <w:jc w:val="center"/>
    </w:pPr>
    <w:rPr>
      <w:rFonts w:ascii="Arial" w:hAnsi="Arial" w:cs="Arial"/>
      <w:b/>
      <w:bCs/>
      <w:sz w:val="20"/>
      <w:szCs w:val="20"/>
      <w:lang w:val="sr-Cyrl-CS" w:eastAsia="sr-Cyrl-CS"/>
    </w:rPr>
  </w:style>
  <w:style w:type="paragraph" w:customStyle="1" w:styleId="Default">
    <w:name w:val="Default"/>
    <w:link w:val="DefaultChar"/>
    <w:uiPriority w:val="99"/>
    <w:rsid w:val="006C4364"/>
    <w:pPr>
      <w:autoSpaceDE w:val="0"/>
      <w:autoSpaceDN w:val="0"/>
      <w:adjustRightInd w:val="0"/>
    </w:pPr>
    <w:rPr>
      <w:rFonts w:ascii="Verdana" w:hAnsi="Verdana"/>
      <w:color w:val="000000"/>
      <w:lang w:val="sr-Cyrl-CS" w:eastAsia="sr-Cyrl-CS"/>
    </w:rPr>
  </w:style>
  <w:style w:type="paragraph" w:customStyle="1" w:styleId="Style10">
    <w:name w:val="Style1"/>
    <w:basedOn w:val="Normal"/>
    <w:rsid w:val="00B90B0B"/>
    <w:pPr>
      <w:widowControl w:val="0"/>
      <w:autoSpaceDE w:val="0"/>
      <w:autoSpaceDN w:val="0"/>
      <w:adjustRightInd w:val="0"/>
      <w:spacing w:line="226" w:lineRule="exact"/>
      <w:ind w:firstLine="592"/>
    </w:pPr>
    <w:rPr>
      <w:lang w:val="sr-Latn-CS" w:eastAsia="sr-Latn-CS"/>
    </w:rPr>
  </w:style>
  <w:style w:type="paragraph" w:customStyle="1" w:styleId="Style20">
    <w:name w:val="Style2"/>
    <w:basedOn w:val="Normal"/>
    <w:uiPriority w:val="99"/>
    <w:rsid w:val="00B90B0B"/>
    <w:pPr>
      <w:widowControl w:val="0"/>
      <w:autoSpaceDE w:val="0"/>
      <w:autoSpaceDN w:val="0"/>
      <w:adjustRightInd w:val="0"/>
    </w:pPr>
    <w:rPr>
      <w:lang w:val="sr-Latn-CS" w:eastAsia="sr-Latn-CS"/>
    </w:rPr>
  </w:style>
  <w:style w:type="paragraph" w:customStyle="1" w:styleId="Style30">
    <w:name w:val="Style3"/>
    <w:basedOn w:val="Normal"/>
    <w:uiPriority w:val="99"/>
    <w:rsid w:val="00B90B0B"/>
    <w:pPr>
      <w:widowControl w:val="0"/>
      <w:autoSpaceDE w:val="0"/>
      <w:autoSpaceDN w:val="0"/>
      <w:adjustRightInd w:val="0"/>
    </w:pPr>
    <w:rPr>
      <w:lang w:val="sr-Latn-CS" w:eastAsia="sr-Latn-CS"/>
    </w:rPr>
  </w:style>
  <w:style w:type="paragraph" w:customStyle="1" w:styleId="Style4">
    <w:name w:val="Style4"/>
    <w:basedOn w:val="Normal"/>
    <w:uiPriority w:val="99"/>
    <w:rsid w:val="00B90B0B"/>
    <w:pPr>
      <w:widowControl w:val="0"/>
      <w:autoSpaceDE w:val="0"/>
      <w:autoSpaceDN w:val="0"/>
      <w:adjustRightInd w:val="0"/>
    </w:pPr>
    <w:rPr>
      <w:lang w:val="sr-Latn-CS" w:eastAsia="sr-Latn-CS"/>
    </w:rPr>
  </w:style>
  <w:style w:type="paragraph" w:customStyle="1" w:styleId="Style5">
    <w:name w:val="Style5"/>
    <w:basedOn w:val="Normal"/>
    <w:uiPriority w:val="99"/>
    <w:rsid w:val="00B90B0B"/>
    <w:pPr>
      <w:widowControl w:val="0"/>
      <w:autoSpaceDE w:val="0"/>
      <w:autoSpaceDN w:val="0"/>
      <w:adjustRightInd w:val="0"/>
    </w:pPr>
    <w:rPr>
      <w:lang w:val="sr-Latn-CS" w:eastAsia="sr-Latn-CS"/>
    </w:rPr>
  </w:style>
  <w:style w:type="paragraph" w:customStyle="1" w:styleId="Style6">
    <w:name w:val="Style6"/>
    <w:basedOn w:val="Normal"/>
    <w:uiPriority w:val="99"/>
    <w:rsid w:val="00B90B0B"/>
    <w:pPr>
      <w:widowControl w:val="0"/>
      <w:autoSpaceDE w:val="0"/>
      <w:autoSpaceDN w:val="0"/>
      <w:adjustRightInd w:val="0"/>
      <w:spacing w:line="222" w:lineRule="exact"/>
    </w:pPr>
    <w:rPr>
      <w:lang w:val="sr-Latn-CS" w:eastAsia="sr-Latn-CS"/>
    </w:rPr>
  </w:style>
  <w:style w:type="character" w:customStyle="1" w:styleId="FontStyle11">
    <w:name w:val="Font Style11"/>
    <w:uiPriority w:val="99"/>
    <w:rsid w:val="00B90B0B"/>
    <w:rPr>
      <w:rFonts w:ascii="Times New Roman" w:hAnsi="Times New Roman"/>
      <w:b/>
      <w:sz w:val="18"/>
    </w:rPr>
  </w:style>
  <w:style w:type="character" w:customStyle="1" w:styleId="FontStyle12">
    <w:name w:val="Font Style12"/>
    <w:uiPriority w:val="99"/>
    <w:rsid w:val="00B90B0B"/>
    <w:rPr>
      <w:rFonts w:ascii="Times New Roman" w:hAnsi="Times New Roman"/>
      <w:sz w:val="18"/>
    </w:rPr>
  </w:style>
  <w:style w:type="paragraph" w:styleId="DocumentMap">
    <w:name w:val="Document Map"/>
    <w:basedOn w:val="Normal"/>
    <w:link w:val="DocumentMapChar"/>
    <w:uiPriority w:val="99"/>
    <w:semiHidden/>
    <w:rsid w:val="00C83197"/>
    <w:pPr>
      <w:shd w:val="clear" w:color="auto" w:fill="000080"/>
    </w:pPr>
    <w:rPr>
      <w:sz w:val="2"/>
      <w:szCs w:val="20"/>
      <w:lang w:val="sr-Latn-CS" w:eastAsia="sr-Latn-CS"/>
    </w:rPr>
  </w:style>
  <w:style w:type="character" w:customStyle="1" w:styleId="DocumentMapChar">
    <w:name w:val="Document Map Char"/>
    <w:basedOn w:val="DefaultParagraphFont"/>
    <w:link w:val="DocumentMap"/>
    <w:uiPriority w:val="99"/>
    <w:semiHidden/>
    <w:locked/>
    <w:rsid w:val="007351E6"/>
    <w:rPr>
      <w:rFonts w:cs="Times New Roman"/>
      <w:sz w:val="2"/>
    </w:rPr>
  </w:style>
  <w:style w:type="paragraph" w:styleId="BodyTextIndent">
    <w:name w:val="Body Text Indent"/>
    <w:basedOn w:val="Normal"/>
    <w:link w:val="BodyTextIndentChar"/>
    <w:uiPriority w:val="99"/>
    <w:rsid w:val="00D92219"/>
    <w:pPr>
      <w:spacing w:after="120"/>
      <w:ind w:left="283"/>
    </w:pPr>
    <w:rPr>
      <w:szCs w:val="20"/>
      <w:lang w:val="sr-Latn-CS" w:eastAsia="sr-Latn-CS"/>
    </w:rPr>
  </w:style>
  <w:style w:type="character" w:customStyle="1" w:styleId="BodyTextIndentChar">
    <w:name w:val="Body Text Indent Char"/>
    <w:basedOn w:val="DefaultParagraphFont"/>
    <w:link w:val="BodyTextIndent"/>
    <w:uiPriority w:val="99"/>
    <w:semiHidden/>
    <w:locked/>
    <w:rsid w:val="007351E6"/>
    <w:rPr>
      <w:rFonts w:cs="Times New Roman"/>
      <w:sz w:val="24"/>
    </w:rPr>
  </w:style>
  <w:style w:type="character" w:styleId="Hyperlink">
    <w:name w:val="Hyperlink"/>
    <w:basedOn w:val="DefaultParagraphFont"/>
    <w:uiPriority w:val="99"/>
    <w:rsid w:val="00F166BF"/>
    <w:rPr>
      <w:rFonts w:cs="Times New Roman"/>
      <w:color w:val="0000FF"/>
      <w:u w:val="single"/>
    </w:rPr>
  </w:style>
  <w:style w:type="character" w:styleId="FollowedHyperlink">
    <w:name w:val="FollowedHyperlink"/>
    <w:basedOn w:val="DefaultParagraphFont"/>
    <w:uiPriority w:val="99"/>
    <w:rsid w:val="00F166BF"/>
    <w:rPr>
      <w:rFonts w:cs="Times New Roman"/>
      <w:color w:val="0000FF"/>
      <w:u w:val="single"/>
    </w:rPr>
  </w:style>
  <w:style w:type="paragraph" w:customStyle="1" w:styleId="Style8">
    <w:name w:val="Style8"/>
    <w:basedOn w:val="Normal"/>
    <w:uiPriority w:val="99"/>
    <w:rsid w:val="00F96FC8"/>
    <w:pPr>
      <w:widowControl w:val="0"/>
      <w:autoSpaceDE w:val="0"/>
      <w:autoSpaceDN w:val="0"/>
      <w:adjustRightInd w:val="0"/>
      <w:spacing w:line="208" w:lineRule="exact"/>
      <w:ind w:hanging="280"/>
    </w:pPr>
    <w:rPr>
      <w:lang w:val="sr-Latn-CS" w:eastAsia="sr-Latn-CS"/>
    </w:rPr>
  </w:style>
  <w:style w:type="character" w:customStyle="1" w:styleId="FontStyle15">
    <w:name w:val="Font Style15"/>
    <w:uiPriority w:val="99"/>
    <w:rsid w:val="00F96FC8"/>
    <w:rPr>
      <w:rFonts w:ascii="Times New Roman" w:hAnsi="Times New Roman"/>
      <w:sz w:val="18"/>
    </w:rPr>
  </w:style>
  <w:style w:type="paragraph" w:customStyle="1" w:styleId="Style100">
    <w:name w:val="Style10"/>
    <w:basedOn w:val="Normal"/>
    <w:uiPriority w:val="99"/>
    <w:rsid w:val="00A96B92"/>
    <w:pPr>
      <w:widowControl w:val="0"/>
      <w:autoSpaceDE w:val="0"/>
      <w:autoSpaceDN w:val="0"/>
      <w:adjustRightInd w:val="0"/>
      <w:spacing w:line="216" w:lineRule="exact"/>
      <w:ind w:hanging="384"/>
    </w:pPr>
    <w:rPr>
      <w:lang w:val="sr-Latn-CS" w:eastAsia="sr-Latn-CS"/>
    </w:rPr>
  </w:style>
  <w:style w:type="paragraph" w:customStyle="1" w:styleId="Style11">
    <w:name w:val="Style11"/>
    <w:basedOn w:val="Normal"/>
    <w:uiPriority w:val="99"/>
    <w:rsid w:val="00A96B92"/>
    <w:pPr>
      <w:widowControl w:val="0"/>
      <w:autoSpaceDE w:val="0"/>
      <w:autoSpaceDN w:val="0"/>
      <w:adjustRightInd w:val="0"/>
      <w:spacing w:line="216" w:lineRule="exact"/>
      <w:ind w:hanging="96"/>
    </w:pPr>
    <w:rPr>
      <w:lang w:val="sr-Latn-CS" w:eastAsia="sr-Latn-CS"/>
    </w:rPr>
  </w:style>
  <w:style w:type="character" w:styleId="CommentReference">
    <w:name w:val="annotation reference"/>
    <w:basedOn w:val="DefaultParagraphFont"/>
    <w:uiPriority w:val="99"/>
    <w:rsid w:val="009D6047"/>
    <w:rPr>
      <w:rFonts w:cs="Times New Roman"/>
      <w:sz w:val="16"/>
    </w:rPr>
  </w:style>
  <w:style w:type="paragraph" w:styleId="CommentText">
    <w:name w:val="annotation text"/>
    <w:basedOn w:val="Normal"/>
    <w:link w:val="CommentTextChar"/>
    <w:uiPriority w:val="99"/>
    <w:rsid w:val="009D6047"/>
    <w:pPr>
      <w:tabs>
        <w:tab w:val="left" w:pos="1418"/>
      </w:tabs>
      <w:jc w:val="both"/>
    </w:pPr>
    <w:rPr>
      <w:sz w:val="20"/>
      <w:szCs w:val="20"/>
      <w:lang w:val="sr-Latn-CS" w:eastAsia="sr-Latn-CS"/>
    </w:rPr>
  </w:style>
  <w:style w:type="character" w:customStyle="1" w:styleId="CommentTextChar">
    <w:name w:val="Comment Text Char"/>
    <w:basedOn w:val="DefaultParagraphFont"/>
    <w:link w:val="CommentText"/>
    <w:uiPriority w:val="99"/>
    <w:locked/>
    <w:rsid w:val="007351E6"/>
    <w:rPr>
      <w:rFonts w:cs="Times New Roman"/>
      <w:sz w:val="20"/>
    </w:rPr>
  </w:style>
  <w:style w:type="paragraph" w:customStyle="1" w:styleId="Normal1">
    <w:name w:val="Normal1"/>
    <w:basedOn w:val="Normal"/>
    <w:uiPriority w:val="99"/>
    <w:rsid w:val="009D6047"/>
    <w:pPr>
      <w:spacing w:before="100" w:beforeAutospacing="1" w:after="100" w:afterAutospacing="1"/>
    </w:pPr>
    <w:rPr>
      <w:rFonts w:ascii="Arial" w:hAnsi="Arial" w:cs="Arial"/>
      <w:sz w:val="22"/>
      <w:szCs w:val="22"/>
    </w:rPr>
  </w:style>
  <w:style w:type="paragraph" w:customStyle="1" w:styleId="normaluvuceni">
    <w:name w:val="normal_uvuceni"/>
    <w:basedOn w:val="Normal"/>
    <w:uiPriority w:val="99"/>
    <w:rsid w:val="009D6047"/>
    <w:pPr>
      <w:spacing w:before="100" w:beforeAutospacing="1" w:after="100" w:afterAutospacing="1"/>
      <w:ind w:left="1134" w:hanging="142"/>
    </w:pPr>
    <w:rPr>
      <w:rFonts w:ascii="Arial" w:hAnsi="Arial" w:cs="Arial"/>
      <w:sz w:val="22"/>
      <w:szCs w:val="22"/>
    </w:rPr>
  </w:style>
  <w:style w:type="paragraph" w:customStyle="1" w:styleId="normalbold">
    <w:name w:val="normalbold"/>
    <w:basedOn w:val="Normal"/>
    <w:uiPriority w:val="99"/>
    <w:rsid w:val="009D6047"/>
    <w:pPr>
      <w:spacing w:before="100" w:beforeAutospacing="1" w:after="100" w:afterAutospacing="1"/>
    </w:pPr>
    <w:rPr>
      <w:rFonts w:ascii="Arial" w:hAnsi="Arial" w:cs="Arial"/>
      <w:b/>
      <w:bCs/>
      <w:sz w:val="22"/>
      <w:szCs w:val="22"/>
    </w:rPr>
  </w:style>
  <w:style w:type="paragraph" w:customStyle="1" w:styleId="normalcentar">
    <w:name w:val="normalcentar"/>
    <w:basedOn w:val="Normal"/>
    <w:uiPriority w:val="99"/>
    <w:rsid w:val="009D6047"/>
    <w:pPr>
      <w:spacing w:before="100" w:beforeAutospacing="1" w:after="100" w:afterAutospacing="1"/>
      <w:jc w:val="center"/>
    </w:pPr>
    <w:rPr>
      <w:rFonts w:ascii="Arial" w:hAnsi="Arial" w:cs="Arial"/>
      <w:sz w:val="22"/>
      <w:szCs w:val="22"/>
    </w:rPr>
  </w:style>
  <w:style w:type="paragraph" w:customStyle="1" w:styleId="wyq080---odsek">
    <w:name w:val="wyq080---odsek"/>
    <w:basedOn w:val="Normal"/>
    <w:uiPriority w:val="99"/>
    <w:rsid w:val="009D6047"/>
    <w:pPr>
      <w:jc w:val="center"/>
    </w:pPr>
    <w:rPr>
      <w:rFonts w:ascii="Arial" w:hAnsi="Arial" w:cs="Arial"/>
      <w:b/>
      <w:bCs/>
      <w:sz w:val="29"/>
      <w:szCs w:val="29"/>
    </w:rPr>
  </w:style>
  <w:style w:type="character" w:customStyle="1" w:styleId="stepen1">
    <w:name w:val="stepen1"/>
    <w:uiPriority w:val="99"/>
    <w:rsid w:val="009D6047"/>
    <w:rPr>
      <w:sz w:val="15"/>
      <w:vertAlign w:val="superscript"/>
    </w:rPr>
  </w:style>
  <w:style w:type="paragraph" w:customStyle="1" w:styleId="Style0">
    <w:name w:val="Style0"/>
    <w:basedOn w:val="Normal"/>
    <w:uiPriority w:val="99"/>
    <w:rsid w:val="009D6047"/>
    <w:pPr>
      <w:spacing w:line="253" w:lineRule="exact"/>
      <w:ind w:firstLine="1370"/>
    </w:pPr>
    <w:rPr>
      <w:rFonts w:ascii="Courier New" w:hAnsi="Courier New" w:cs="Courier New"/>
      <w:sz w:val="20"/>
      <w:szCs w:val="20"/>
      <w:lang w:val="sr-Latn-CS" w:eastAsia="sr-Latn-CS"/>
    </w:rPr>
  </w:style>
  <w:style w:type="paragraph" w:customStyle="1" w:styleId="Style1000">
    <w:name w:val="Style100"/>
    <w:basedOn w:val="Normal"/>
    <w:uiPriority w:val="99"/>
    <w:rsid w:val="009D6047"/>
    <w:pPr>
      <w:spacing w:line="329" w:lineRule="exact"/>
      <w:ind w:firstLine="2119"/>
    </w:pPr>
    <w:rPr>
      <w:rFonts w:ascii="Courier New" w:hAnsi="Courier New" w:cs="Courier New"/>
      <w:sz w:val="20"/>
      <w:szCs w:val="20"/>
      <w:lang w:val="sr-Latn-CS" w:eastAsia="sr-Latn-CS"/>
    </w:rPr>
  </w:style>
  <w:style w:type="paragraph" w:customStyle="1" w:styleId="Style124">
    <w:name w:val="Style124"/>
    <w:basedOn w:val="Normal"/>
    <w:uiPriority w:val="99"/>
    <w:rsid w:val="009D6047"/>
    <w:rPr>
      <w:rFonts w:ascii="Courier New" w:hAnsi="Courier New" w:cs="Courier New"/>
      <w:sz w:val="20"/>
      <w:szCs w:val="20"/>
      <w:lang w:val="sr-Latn-CS" w:eastAsia="sr-Latn-CS"/>
    </w:rPr>
  </w:style>
  <w:style w:type="paragraph" w:customStyle="1" w:styleId="Style13">
    <w:name w:val="Style13"/>
    <w:basedOn w:val="Normal"/>
    <w:uiPriority w:val="99"/>
    <w:rsid w:val="009D6047"/>
    <w:rPr>
      <w:rFonts w:ascii="Courier New" w:hAnsi="Courier New" w:cs="Courier New"/>
      <w:sz w:val="20"/>
      <w:szCs w:val="20"/>
      <w:lang w:val="sr-Latn-CS" w:eastAsia="sr-Latn-CS"/>
    </w:rPr>
  </w:style>
  <w:style w:type="paragraph" w:customStyle="1" w:styleId="Style12">
    <w:name w:val="Style12"/>
    <w:basedOn w:val="Normal"/>
    <w:uiPriority w:val="99"/>
    <w:rsid w:val="009D6047"/>
    <w:pPr>
      <w:spacing w:line="248" w:lineRule="exact"/>
      <w:ind w:firstLine="1202"/>
    </w:pPr>
    <w:rPr>
      <w:rFonts w:ascii="Courier New" w:hAnsi="Courier New" w:cs="Courier New"/>
      <w:sz w:val="20"/>
      <w:szCs w:val="20"/>
      <w:lang w:val="sr-Latn-CS" w:eastAsia="sr-Latn-CS"/>
    </w:rPr>
  </w:style>
  <w:style w:type="paragraph" w:customStyle="1" w:styleId="Style9">
    <w:name w:val="Style9"/>
    <w:basedOn w:val="Normal"/>
    <w:uiPriority w:val="99"/>
    <w:rsid w:val="009D6047"/>
    <w:rPr>
      <w:rFonts w:ascii="Courier New" w:hAnsi="Courier New" w:cs="Courier New"/>
      <w:sz w:val="20"/>
      <w:szCs w:val="20"/>
      <w:lang w:val="sr-Latn-CS" w:eastAsia="sr-Latn-CS"/>
    </w:rPr>
  </w:style>
  <w:style w:type="paragraph" w:customStyle="1" w:styleId="Style141">
    <w:name w:val="Style141"/>
    <w:basedOn w:val="Normal"/>
    <w:uiPriority w:val="99"/>
    <w:rsid w:val="009D6047"/>
    <w:rPr>
      <w:rFonts w:ascii="Courier New" w:hAnsi="Courier New" w:cs="Courier New"/>
      <w:sz w:val="20"/>
      <w:szCs w:val="20"/>
      <w:lang w:val="sr-Latn-CS" w:eastAsia="sr-Latn-CS"/>
    </w:rPr>
  </w:style>
  <w:style w:type="paragraph" w:customStyle="1" w:styleId="Style17">
    <w:name w:val="Style17"/>
    <w:basedOn w:val="Normal"/>
    <w:uiPriority w:val="99"/>
    <w:rsid w:val="009D6047"/>
    <w:pPr>
      <w:spacing w:line="256" w:lineRule="exact"/>
      <w:ind w:firstLine="1688"/>
    </w:pPr>
    <w:rPr>
      <w:rFonts w:ascii="Courier New" w:hAnsi="Courier New" w:cs="Courier New"/>
      <w:sz w:val="20"/>
      <w:szCs w:val="20"/>
      <w:lang w:val="sr-Latn-CS" w:eastAsia="sr-Latn-CS"/>
    </w:rPr>
  </w:style>
  <w:style w:type="paragraph" w:customStyle="1" w:styleId="Style26">
    <w:name w:val="Style26"/>
    <w:basedOn w:val="Normal"/>
    <w:uiPriority w:val="99"/>
    <w:rsid w:val="009D6047"/>
    <w:pPr>
      <w:spacing w:line="254" w:lineRule="exact"/>
      <w:ind w:firstLine="1505"/>
    </w:pPr>
    <w:rPr>
      <w:rFonts w:ascii="Courier New" w:hAnsi="Courier New" w:cs="Courier New"/>
      <w:sz w:val="20"/>
      <w:szCs w:val="20"/>
      <w:lang w:val="sr-Latn-CS" w:eastAsia="sr-Latn-CS"/>
    </w:rPr>
  </w:style>
  <w:style w:type="paragraph" w:customStyle="1" w:styleId="Style32">
    <w:name w:val="Style32"/>
    <w:basedOn w:val="Normal"/>
    <w:uiPriority w:val="99"/>
    <w:rsid w:val="009D6047"/>
    <w:rPr>
      <w:rFonts w:ascii="Courier New" w:hAnsi="Courier New" w:cs="Courier New"/>
      <w:sz w:val="20"/>
      <w:szCs w:val="20"/>
      <w:lang w:val="sr-Latn-CS" w:eastAsia="sr-Latn-CS"/>
    </w:rPr>
  </w:style>
  <w:style w:type="paragraph" w:customStyle="1" w:styleId="Style93">
    <w:name w:val="Style93"/>
    <w:basedOn w:val="Normal"/>
    <w:uiPriority w:val="99"/>
    <w:rsid w:val="009D6047"/>
    <w:pPr>
      <w:spacing w:line="343" w:lineRule="exact"/>
      <w:ind w:firstLine="199"/>
    </w:pPr>
    <w:rPr>
      <w:rFonts w:ascii="Courier New" w:hAnsi="Courier New" w:cs="Courier New"/>
      <w:sz w:val="20"/>
      <w:szCs w:val="20"/>
      <w:lang w:val="sr-Latn-CS" w:eastAsia="sr-Latn-CS"/>
    </w:rPr>
  </w:style>
  <w:style w:type="paragraph" w:customStyle="1" w:styleId="Style54">
    <w:name w:val="Style54"/>
    <w:basedOn w:val="Normal"/>
    <w:uiPriority w:val="99"/>
    <w:rsid w:val="009D6047"/>
    <w:pPr>
      <w:spacing w:line="661" w:lineRule="exact"/>
    </w:pPr>
    <w:rPr>
      <w:rFonts w:ascii="Courier New" w:hAnsi="Courier New" w:cs="Courier New"/>
      <w:sz w:val="20"/>
      <w:szCs w:val="20"/>
      <w:lang w:val="sr-Latn-CS" w:eastAsia="sr-Latn-CS"/>
    </w:rPr>
  </w:style>
  <w:style w:type="paragraph" w:customStyle="1" w:styleId="Style89">
    <w:name w:val="Style89"/>
    <w:basedOn w:val="Normal"/>
    <w:uiPriority w:val="99"/>
    <w:rsid w:val="009D6047"/>
    <w:pPr>
      <w:spacing w:line="344" w:lineRule="exact"/>
      <w:ind w:firstLine="2311"/>
    </w:pPr>
    <w:rPr>
      <w:rFonts w:ascii="Courier New" w:hAnsi="Courier New" w:cs="Courier New"/>
      <w:sz w:val="20"/>
      <w:szCs w:val="20"/>
      <w:lang w:val="sr-Latn-CS" w:eastAsia="sr-Latn-CS"/>
    </w:rPr>
  </w:style>
  <w:style w:type="paragraph" w:customStyle="1" w:styleId="Style97">
    <w:name w:val="Style97"/>
    <w:basedOn w:val="Normal"/>
    <w:uiPriority w:val="99"/>
    <w:rsid w:val="009D6047"/>
    <w:pPr>
      <w:spacing w:line="345" w:lineRule="exact"/>
      <w:ind w:firstLine="2311"/>
    </w:pPr>
    <w:rPr>
      <w:rFonts w:ascii="Courier New" w:hAnsi="Courier New" w:cs="Courier New"/>
      <w:sz w:val="20"/>
      <w:szCs w:val="20"/>
      <w:lang w:val="sr-Latn-CS" w:eastAsia="sr-Latn-CS"/>
    </w:rPr>
  </w:style>
  <w:style w:type="paragraph" w:customStyle="1" w:styleId="Style37">
    <w:name w:val="Style37"/>
    <w:basedOn w:val="Normal"/>
    <w:uiPriority w:val="99"/>
    <w:rsid w:val="009D6047"/>
    <w:rPr>
      <w:rFonts w:ascii="Courier New" w:hAnsi="Courier New" w:cs="Courier New"/>
      <w:sz w:val="20"/>
      <w:szCs w:val="20"/>
      <w:lang w:val="sr-Latn-CS" w:eastAsia="sr-Latn-CS"/>
    </w:rPr>
  </w:style>
  <w:style w:type="paragraph" w:customStyle="1" w:styleId="Style38">
    <w:name w:val="Style38"/>
    <w:basedOn w:val="Normal"/>
    <w:uiPriority w:val="99"/>
    <w:rsid w:val="009D6047"/>
    <w:rPr>
      <w:rFonts w:ascii="Courier New" w:hAnsi="Courier New" w:cs="Courier New"/>
      <w:sz w:val="20"/>
      <w:szCs w:val="20"/>
      <w:lang w:val="sr-Latn-CS" w:eastAsia="sr-Latn-CS"/>
    </w:rPr>
  </w:style>
  <w:style w:type="paragraph" w:customStyle="1" w:styleId="Style39">
    <w:name w:val="Style39"/>
    <w:basedOn w:val="Normal"/>
    <w:uiPriority w:val="99"/>
    <w:rsid w:val="009D6047"/>
    <w:rPr>
      <w:rFonts w:ascii="Courier New" w:hAnsi="Courier New" w:cs="Courier New"/>
      <w:sz w:val="20"/>
      <w:szCs w:val="20"/>
      <w:lang w:val="sr-Latn-CS" w:eastAsia="sr-Latn-CS"/>
    </w:rPr>
  </w:style>
  <w:style w:type="paragraph" w:customStyle="1" w:styleId="Style40">
    <w:name w:val="Style40"/>
    <w:basedOn w:val="Normal"/>
    <w:uiPriority w:val="99"/>
    <w:rsid w:val="009D6047"/>
    <w:rPr>
      <w:rFonts w:ascii="Courier New" w:hAnsi="Courier New" w:cs="Courier New"/>
      <w:sz w:val="20"/>
      <w:szCs w:val="20"/>
      <w:lang w:val="sr-Latn-CS" w:eastAsia="sr-Latn-CS"/>
    </w:rPr>
  </w:style>
  <w:style w:type="paragraph" w:customStyle="1" w:styleId="Style41">
    <w:name w:val="Style41"/>
    <w:basedOn w:val="Normal"/>
    <w:uiPriority w:val="99"/>
    <w:rsid w:val="009D6047"/>
    <w:rPr>
      <w:rFonts w:ascii="Courier New" w:hAnsi="Courier New" w:cs="Courier New"/>
      <w:sz w:val="20"/>
      <w:szCs w:val="20"/>
      <w:lang w:val="sr-Latn-CS" w:eastAsia="sr-Latn-CS"/>
    </w:rPr>
  </w:style>
  <w:style w:type="paragraph" w:customStyle="1" w:styleId="Style79">
    <w:name w:val="Style79"/>
    <w:basedOn w:val="Normal"/>
    <w:uiPriority w:val="99"/>
    <w:rsid w:val="009D6047"/>
    <w:pPr>
      <w:spacing w:line="385" w:lineRule="exact"/>
    </w:pPr>
    <w:rPr>
      <w:rFonts w:ascii="Courier New" w:hAnsi="Courier New" w:cs="Courier New"/>
      <w:sz w:val="20"/>
      <w:szCs w:val="20"/>
      <w:lang w:val="sr-Latn-CS" w:eastAsia="sr-Latn-CS"/>
    </w:rPr>
  </w:style>
  <w:style w:type="paragraph" w:customStyle="1" w:styleId="Style55">
    <w:name w:val="Style55"/>
    <w:basedOn w:val="Normal"/>
    <w:uiPriority w:val="99"/>
    <w:rsid w:val="009D6047"/>
    <w:rPr>
      <w:rFonts w:ascii="Courier New" w:hAnsi="Courier New" w:cs="Courier New"/>
      <w:sz w:val="20"/>
      <w:szCs w:val="20"/>
      <w:lang w:val="sr-Latn-CS" w:eastAsia="sr-Latn-CS"/>
    </w:rPr>
  </w:style>
  <w:style w:type="paragraph" w:customStyle="1" w:styleId="Style59">
    <w:name w:val="Style59"/>
    <w:basedOn w:val="Normal"/>
    <w:uiPriority w:val="99"/>
    <w:rsid w:val="009D6047"/>
    <w:pPr>
      <w:spacing w:line="327" w:lineRule="exact"/>
      <w:ind w:firstLine="2023"/>
    </w:pPr>
    <w:rPr>
      <w:rFonts w:ascii="Courier New" w:hAnsi="Courier New" w:cs="Courier New"/>
      <w:sz w:val="20"/>
      <w:szCs w:val="20"/>
      <w:lang w:val="sr-Latn-CS" w:eastAsia="sr-Latn-CS"/>
    </w:rPr>
  </w:style>
  <w:style w:type="paragraph" w:customStyle="1" w:styleId="Style81">
    <w:name w:val="Style81"/>
    <w:basedOn w:val="Normal"/>
    <w:uiPriority w:val="99"/>
    <w:rsid w:val="009D6047"/>
    <w:rPr>
      <w:rFonts w:ascii="Courier New" w:hAnsi="Courier New" w:cs="Courier New"/>
      <w:sz w:val="20"/>
      <w:szCs w:val="20"/>
      <w:lang w:val="sr-Latn-CS" w:eastAsia="sr-Latn-CS"/>
    </w:rPr>
  </w:style>
  <w:style w:type="paragraph" w:customStyle="1" w:styleId="Style46">
    <w:name w:val="Style46"/>
    <w:basedOn w:val="Normal"/>
    <w:uiPriority w:val="99"/>
    <w:rsid w:val="009D6047"/>
    <w:pPr>
      <w:spacing w:line="334" w:lineRule="exact"/>
      <w:ind w:firstLine="1015"/>
    </w:pPr>
    <w:rPr>
      <w:rFonts w:ascii="Courier New" w:hAnsi="Courier New" w:cs="Courier New"/>
      <w:sz w:val="20"/>
      <w:szCs w:val="20"/>
      <w:lang w:val="sr-Latn-CS" w:eastAsia="sr-Latn-CS"/>
    </w:rPr>
  </w:style>
  <w:style w:type="paragraph" w:customStyle="1" w:styleId="Style145">
    <w:name w:val="Style145"/>
    <w:basedOn w:val="Normal"/>
    <w:uiPriority w:val="99"/>
    <w:rsid w:val="009D6047"/>
    <w:rPr>
      <w:rFonts w:ascii="Courier New" w:hAnsi="Courier New" w:cs="Courier New"/>
      <w:sz w:val="20"/>
      <w:szCs w:val="20"/>
      <w:lang w:val="sr-Latn-CS" w:eastAsia="sr-Latn-CS"/>
    </w:rPr>
  </w:style>
  <w:style w:type="paragraph" w:customStyle="1" w:styleId="Style48">
    <w:name w:val="Style48"/>
    <w:basedOn w:val="Normal"/>
    <w:uiPriority w:val="99"/>
    <w:rsid w:val="009D6047"/>
    <w:rPr>
      <w:rFonts w:ascii="Courier New" w:hAnsi="Courier New" w:cs="Courier New"/>
      <w:sz w:val="20"/>
      <w:szCs w:val="20"/>
      <w:lang w:val="sr-Latn-CS" w:eastAsia="sr-Latn-CS"/>
    </w:rPr>
  </w:style>
  <w:style w:type="paragraph" w:customStyle="1" w:styleId="Style49">
    <w:name w:val="Style49"/>
    <w:basedOn w:val="Normal"/>
    <w:uiPriority w:val="99"/>
    <w:rsid w:val="009D6047"/>
    <w:rPr>
      <w:rFonts w:ascii="Courier New" w:hAnsi="Courier New" w:cs="Courier New"/>
      <w:sz w:val="20"/>
      <w:szCs w:val="20"/>
      <w:lang w:val="sr-Latn-CS" w:eastAsia="sr-Latn-CS"/>
    </w:rPr>
  </w:style>
  <w:style w:type="paragraph" w:customStyle="1" w:styleId="Style57">
    <w:name w:val="Style57"/>
    <w:basedOn w:val="Normal"/>
    <w:uiPriority w:val="99"/>
    <w:rsid w:val="009D6047"/>
    <w:pPr>
      <w:spacing w:line="340" w:lineRule="exact"/>
      <w:ind w:firstLine="2173"/>
    </w:pPr>
    <w:rPr>
      <w:rFonts w:ascii="Courier New" w:hAnsi="Courier New" w:cs="Courier New"/>
      <w:sz w:val="20"/>
      <w:szCs w:val="20"/>
      <w:lang w:val="sr-Latn-CS" w:eastAsia="sr-Latn-CS"/>
    </w:rPr>
  </w:style>
  <w:style w:type="paragraph" w:customStyle="1" w:styleId="Style51">
    <w:name w:val="Style51"/>
    <w:basedOn w:val="Normal"/>
    <w:uiPriority w:val="99"/>
    <w:rsid w:val="009D6047"/>
    <w:rPr>
      <w:rFonts w:ascii="Courier New" w:hAnsi="Courier New" w:cs="Courier New"/>
      <w:sz w:val="20"/>
      <w:szCs w:val="20"/>
      <w:lang w:val="sr-Latn-CS" w:eastAsia="sr-Latn-CS"/>
    </w:rPr>
  </w:style>
  <w:style w:type="paragraph" w:customStyle="1" w:styleId="Style52">
    <w:name w:val="Style52"/>
    <w:basedOn w:val="Normal"/>
    <w:uiPriority w:val="99"/>
    <w:rsid w:val="009D6047"/>
    <w:pPr>
      <w:spacing w:line="327" w:lineRule="exact"/>
      <w:ind w:firstLine="471"/>
      <w:jc w:val="both"/>
    </w:pPr>
    <w:rPr>
      <w:rFonts w:ascii="Courier New" w:hAnsi="Courier New" w:cs="Courier New"/>
      <w:sz w:val="20"/>
      <w:szCs w:val="20"/>
      <w:lang w:val="sr-Latn-CS" w:eastAsia="sr-Latn-CS"/>
    </w:rPr>
  </w:style>
  <w:style w:type="paragraph" w:customStyle="1" w:styleId="Style53">
    <w:name w:val="Style53"/>
    <w:basedOn w:val="Normal"/>
    <w:uiPriority w:val="99"/>
    <w:rsid w:val="009D6047"/>
    <w:pPr>
      <w:spacing w:line="661" w:lineRule="exact"/>
      <w:ind w:firstLine="177"/>
      <w:jc w:val="both"/>
    </w:pPr>
    <w:rPr>
      <w:rFonts w:ascii="Courier New" w:hAnsi="Courier New" w:cs="Courier New"/>
      <w:sz w:val="20"/>
      <w:szCs w:val="20"/>
      <w:lang w:val="sr-Latn-CS" w:eastAsia="sr-Latn-CS"/>
    </w:rPr>
  </w:style>
  <w:style w:type="paragraph" w:customStyle="1" w:styleId="Style70">
    <w:name w:val="Style70"/>
    <w:basedOn w:val="Normal"/>
    <w:uiPriority w:val="99"/>
    <w:rsid w:val="009D6047"/>
    <w:pPr>
      <w:spacing w:line="387" w:lineRule="exact"/>
      <w:ind w:firstLine="2592"/>
    </w:pPr>
    <w:rPr>
      <w:rFonts w:ascii="Courier New" w:hAnsi="Courier New" w:cs="Courier New"/>
      <w:sz w:val="20"/>
      <w:szCs w:val="20"/>
      <w:lang w:val="sr-Latn-CS" w:eastAsia="sr-Latn-CS"/>
    </w:rPr>
  </w:style>
  <w:style w:type="paragraph" w:customStyle="1" w:styleId="Style114">
    <w:name w:val="Style114"/>
    <w:basedOn w:val="Normal"/>
    <w:uiPriority w:val="99"/>
    <w:rsid w:val="009D6047"/>
    <w:pPr>
      <w:spacing w:line="255" w:lineRule="exact"/>
      <w:ind w:firstLine="2201"/>
    </w:pPr>
    <w:rPr>
      <w:rFonts w:ascii="Courier New" w:hAnsi="Courier New" w:cs="Courier New"/>
      <w:sz w:val="20"/>
      <w:szCs w:val="20"/>
      <w:lang w:val="sr-Latn-CS" w:eastAsia="sr-Latn-CS"/>
    </w:rPr>
  </w:style>
  <w:style w:type="paragraph" w:customStyle="1" w:styleId="Style72">
    <w:name w:val="Style72"/>
    <w:basedOn w:val="Normal"/>
    <w:uiPriority w:val="99"/>
    <w:rsid w:val="009D6047"/>
    <w:rPr>
      <w:rFonts w:ascii="Courier New" w:hAnsi="Courier New" w:cs="Courier New"/>
      <w:sz w:val="20"/>
      <w:szCs w:val="20"/>
      <w:lang w:val="sr-Latn-CS" w:eastAsia="sr-Latn-CS"/>
    </w:rPr>
  </w:style>
  <w:style w:type="paragraph" w:customStyle="1" w:styleId="Style73">
    <w:name w:val="Style73"/>
    <w:basedOn w:val="Normal"/>
    <w:uiPriority w:val="99"/>
    <w:rsid w:val="009D6047"/>
    <w:pPr>
      <w:spacing w:line="341" w:lineRule="exact"/>
      <w:ind w:hanging="1175"/>
    </w:pPr>
    <w:rPr>
      <w:rFonts w:ascii="Courier New" w:hAnsi="Courier New" w:cs="Courier New"/>
      <w:sz w:val="20"/>
      <w:szCs w:val="20"/>
      <w:lang w:val="sr-Latn-CS" w:eastAsia="sr-Latn-CS"/>
    </w:rPr>
  </w:style>
  <w:style w:type="paragraph" w:customStyle="1" w:styleId="Style94">
    <w:name w:val="Style94"/>
    <w:basedOn w:val="Normal"/>
    <w:uiPriority w:val="99"/>
    <w:rsid w:val="009D6047"/>
    <w:pPr>
      <w:spacing w:line="357" w:lineRule="exact"/>
      <w:ind w:firstLine="2235"/>
    </w:pPr>
    <w:rPr>
      <w:rFonts w:ascii="Courier New" w:hAnsi="Courier New" w:cs="Courier New"/>
      <w:sz w:val="20"/>
      <w:szCs w:val="20"/>
      <w:lang w:val="sr-Latn-CS" w:eastAsia="sr-Latn-CS"/>
    </w:rPr>
  </w:style>
  <w:style w:type="paragraph" w:customStyle="1" w:styleId="Style75">
    <w:name w:val="Style75"/>
    <w:basedOn w:val="Normal"/>
    <w:uiPriority w:val="99"/>
    <w:rsid w:val="009D6047"/>
    <w:pPr>
      <w:spacing w:line="390" w:lineRule="exact"/>
      <w:ind w:firstLine="2562"/>
    </w:pPr>
    <w:rPr>
      <w:rFonts w:ascii="Courier New" w:hAnsi="Courier New" w:cs="Courier New"/>
      <w:sz w:val="20"/>
      <w:szCs w:val="20"/>
      <w:lang w:val="sr-Latn-CS" w:eastAsia="sr-Latn-CS"/>
    </w:rPr>
  </w:style>
  <w:style w:type="character" w:customStyle="1" w:styleId="CharStyle6">
    <w:name w:val="CharStyle6"/>
    <w:uiPriority w:val="99"/>
    <w:rsid w:val="009D6047"/>
    <w:rPr>
      <w:rFonts w:ascii="Bookman Old Style" w:hAnsi="Bookman Old Style"/>
      <w:spacing w:val="20"/>
      <w:sz w:val="20"/>
    </w:rPr>
  </w:style>
  <w:style w:type="character" w:customStyle="1" w:styleId="CharStyle8">
    <w:name w:val="CharStyle8"/>
    <w:uiPriority w:val="99"/>
    <w:rsid w:val="009D6047"/>
    <w:rPr>
      <w:rFonts w:ascii="Courier New" w:hAnsi="Courier New"/>
      <w:spacing w:val="10"/>
      <w:sz w:val="22"/>
    </w:rPr>
  </w:style>
  <w:style w:type="character" w:customStyle="1" w:styleId="CharStyle21">
    <w:name w:val="CharStyle21"/>
    <w:uiPriority w:val="99"/>
    <w:rsid w:val="009D6047"/>
    <w:rPr>
      <w:rFonts w:ascii="Bookman Old Style" w:hAnsi="Bookman Old Style"/>
      <w:b/>
      <w:i/>
      <w:spacing w:val="-10"/>
      <w:sz w:val="18"/>
    </w:rPr>
  </w:style>
  <w:style w:type="character" w:customStyle="1" w:styleId="CharStyle23">
    <w:name w:val="CharStyle23"/>
    <w:uiPriority w:val="99"/>
    <w:rsid w:val="009D6047"/>
    <w:rPr>
      <w:rFonts w:ascii="Courier New" w:hAnsi="Courier New"/>
      <w:b/>
      <w:spacing w:val="-20"/>
      <w:sz w:val="24"/>
    </w:rPr>
  </w:style>
  <w:style w:type="character" w:customStyle="1" w:styleId="CharStyle27">
    <w:name w:val="CharStyle27"/>
    <w:uiPriority w:val="99"/>
    <w:rsid w:val="009D6047"/>
    <w:rPr>
      <w:rFonts w:ascii="Courier New" w:hAnsi="Courier New"/>
      <w:b/>
      <w:spacing w:val="20"/>
      <w:sz w:val="22"/>
    </w:rPr>
  </w:style>
  <w:style w:type="character" w:customStyle="1" w:styleId="CharStyle31">
    <w:name w:val="CharStyle31"/>
    <w:uiPriority w:val="99"/>
    <w:rsid w:val="009D6047"/>
    <w:rPr>
      <w:rFonts w:ascii="Courier New" w:hAnsi="Courier New"/>
      <w:sz w:val="24"/>
    </w:rPr>
  </w:style>
  <w:style w:type="character" w:customStyle="1" w:styleId="CharStyle36">
    <w:name w:val="CharStyle36"/>
    <w:uiPriority w:val="99"/>
    <w:rsid w:val="009D6047"/>
    <w:rPr>
      <w:rFonts w:ascii="Courier New" w:hAnsi="Courier New"/>
      <w:b/>
      <w:spacing w:val="20"/>
      <w:sz w:val="22"/>
    </w:rPr>
  </w:style>
  <w:style w:type="character" w:customStyle="1" w:styleId="CharStyle41">
    <w:name w:val="CharStyle41"/>
    <w:uiPriority w:val="99"/>
    <w:rsid w:val="009D6047"/>
    <w:rPr>
      <w:rFonts w:ascii="Bookman Old Style" w:hAnsi="Bookman Old Style"/>
      <w:spacing w:val="20"/>
      <w:sz w:val="20"/>
    </w:rPr>
  </w:style>
  <w:style w:type="character" w:customStyle="1" w:styleId="CharStyle46">
    <w:name w:val="CharStyle46"/>
    <w:uiPriority w:val="99"/>
    <w:rsid w:val="009D6047"/>
    <w:rPr>
      <w:rFonts w:ascii="Courier New" w:hAnsi="Courier New"/>
      <w:sz w:val="24"/>
    </w:rPr>
  </w:style>
  <w:style w:type="character" w:customStyle="1" w:styleId="CharStyle52">
    <w:name w:val="CharStyle52"/>
    <w:uiPriority w:val="99"/>
    <w:rsid w:val="009D6047"/>
    <w:rPr>
      <w:rFonts w:ascii="Courier New" w:hAnsi="Courier New"/>
      <w:spacing w:val="-30"/>
      <w:sz w:val="28"/>
    </w:rPr>
  </w:style>
  <w:style w:type="character" w:customStyle="1" w:styleId="CharStyle55">
    <w:name w:val="CharStyle55"/>
    <w:uiPriority w:val="99"/>
    <w:rsid w:val="009D6047"/>
    <w:rPr>
      <w:rFonts w:ascii="Georgia" w:hAnsi="Georgia"/>
      <w:b/>
      <w:sz w:val="10"/>
    </w:rPr>
  </w:style>
  <w:style w:type="character" w:customStyle="1" w:styleId="CharStyle58">
    <w:name w:val="CharStyle58"/>
    <w:uiPriority w:val="99"/>
    <w:rsid w:val="009D6047"/>
    <w:rPr>
      <w:rFonts w:ascii="Courier New" w:hAnsi="Courier New"/>
      <w:sz w:val="8"/>
    </w:rPr>
  </w:style>
  <w:style w:type="character" w:customStyle="1" w:styleId="CharStyle60">
    <w:name w:val="CharStyle60"/>
    <w:uiPriority w:val="99"/>
    <w:rsid w:val="009D6047"/>
    <w:rPr>
      <w:rFonts w:ascii="Times New Roman" w:hAnsi="Times New Roman"/>
      <w:b/>
      <w:i/>
      <w:spacing w:val="-20"/>
      <w:sz w:val="16"/>
    </w:rPr>
  </w:style>
  <w:style w:type="character" w:customStyle="1" w:styleId="CharStyle64">
    <w:name w:val="CharStyle64"/>
    <w:uiPriority w:val="99"/>
    <w:rsid w:val="009D6047"/>
    <w:rPr>
      <w:rFonts w:ascii="Times New Roman" w:hAnsi="Times New Roman"/>
      <w:i/>
      <w:sz w:val="16"/>
    </w:rPr>
  </w:style>
  <w:style w:type="character" w:customStyle="1" w:styleId="CharStyle67">
    <w:name w:val="CharStyle67"/>
    <w:uiPriority w:val="99"/>
    <w:rsid w:val="009D6047"/>
    <w:rPr>
      <w:rFonts w:ascii="Times New Roman" w:hAnsi="Times New Roman"/>
      <w:b/>
      <w:sz w:val="16"/>
    </w:rPr>
  </w:style>
  <w:style w:type="character" w:customStyle="1" w:styleId="CharStyle68">
    <w:name w:val="CharStyle68"/>
    <w:uiPriority w:val="99"/>
    <w:rsid w:val="009D6047"/>
    <w:rPr>
      <w:rFonts w:ascii="Bookman Old Style" w:hAnsi="Bookman Old Style"/>
      <w:spacing w:val="20"/>
      <w:sz w:val="28"/>
    </w:rPr>
  </w:style>
  <w:style w:type="character" w:customStyle="1" w:styleId="CharStyle72">
    <w:name w:val="CharStyle72"/>
    <w:uiPriority w:val="99"/>
    <w:rsid w:val="009D6047"/>
    <w:rPr>
      <w:rFonts w:ascii="Bookman Old Style" w:hAnsi="Bookman Old Style"/>
      <w:spacing w:val="20"/>
      <w:sz w:val="28"/>
    </w:rPr>
  </w:style>
  <w:style w:type="character" w:customStyle="1" w:styleId="CharStyle84">
    <w:name w:val="CharStyle84"/>
    <w:uiPriority w:val="99"/>
    <w:rsid w:val="009D6047"/>
    <w:rPr>
      <w:rFonts w:ascii="Bookman Old Style" w:hAnsi="Bookman Old Style"/>
      <w:b/>
      <w:sz w:val="14"/>
    </w:rPr>
  </w:style>
  <w:style w:type="character" w:customStyle="1" w:styleId="CharStyle85">
    <w:name w:val="CharStyle85"/>
    <w:uiPriority w:val="99"/>
    <w:rsid w:val="009D6047"/>
    <w:rPr>
      <w:rFonts w:ascii="Courier New" w:hAnsi="Courier New"/>
      <w:b/>
      <w:spacing w:val="-70"/>
      <w:sz w:val="70"/>
    </w:rPr>
  </w:style>
  <w:style w:type="character" w:customStyle="1" w:styleId="CharStyle87">
    <w:name w:val="CharStyle87"/>
    <w:uiPriority w:val="99"/>
    <w:rsid w:val="009D6047"/>
    <w:rPr>
      <w:rFonts w:ascii="Courier New" w:hAnsi="Courier New"/>
      <w:i/>
      <w:sz w:val="20"/>
    </w:rPr>
  </w:style>
  <w:style w:type="character" w:customStyle="1" w:styleId="CharStyle98">
    <w:name w:val="CharStyle98"/>
    <w:uiPriority w:val="99"/>
    <w:rsid w:val="009D6047"/>
    <w:rPr>
      <w:rFonts w:ascii="Courier New" w:hAnsi="Courier New"/>
      <w:i/>
      <w:spacing w:val="-10"/>
      <w:sz w:val="32"/>
    </w:rPr>
  </w:style>
  <w:style w:type="character" w:customStyle="1" w:styleId="CharStyle101">
    <w:name w:val="CharStyle101"/>
    <w:uiPriority w:val="99"/>
    <w:rsid w:val="009D6047"/>
    <w:rPr>
      <w:rFonts w:ascii="Courier New" w:hAnsi="Courier New"/>
      <w:spacing w:val="10"/>
      <w:sz w:val="34"/>
    </w:rPr>
  </w:style>
  <w:style w:type="character" w:customStyle="1" w:styleId="CharStyle103">
    <w:name w:val="CharStyle103"/>
    <w:uiPriority w:val="99"/>
    <w:rsid w:val="009D6047"/>
    <w:rPr>
      <w:rFonts w:ascii="Courier New" w:hAnsi="Courier New"/>
      <w:sz w:val="36"/>
    </w:rPr>
  </w:style>
  <w:style w:type="character" w:customStyle="1" w:styleId="CharStyle136">
    <w:name w:val="CharStyle136"/>
    <w:uiPriority w:val="99"/>
    <w:rsid w:val="009D6047"/>
    <w:rPr>
      <w:rFonts w:ascii="Courier New" w:hAnsi="Courier New"/>
      <w:b/>
      <w:sz w:val="26"/>
    </w:rPr>
  </w:style>
  <w:style w:type="character" w:customStyle="1" w:styleId="CharStyle150">
    <w:name w:val="CharStyle150"/>
    <w:uiPriority w:val="99"/>
    <w:rsid w:val="009D6047"/>
    <w:rPr>
      <w:rFonts w:ascii="Courier New" w:hAnsi="Courier New"/>
      <w:i/>
      <w:spacing w:val="30"/>
      <w:sz w:val="30"/>
    </w:rPr>
  </w:style>
  <w:style w:type="character" w:customStyle="1" w:styleId="CharStyle161">
    <w:name w:val="CharStyle161"/>
    <w:uiPriority w:val="99"/>
    <w:rsid w:val="009D6047"/>
    <w:rPr>
      <w:rFonts w:ascii="Impact" w:hAnsi="Impact"/>
      <w:i/>
      <w:sz w:val="12"/>
    </w:rPr>
  </w:style>
  <w:style w:type="character" w:customStyle="1" w:styleId="CharStyle163">
    <w:name w:val="CharStyle163"/>
    <w:uiPriority w:val="99"/>
    <w:rsid w:val="009D6047"/>
    <w:rPr>
      <w:rFonts w:ascii="Bookman Old Style" w:hAnsi="Bookman Old Style"/>
      <w:spacing w:val="-10"/>
      <w:sz w:val="14"/>
    </w:rPr>
  </w:style>
  <w:style w:type="character" w:customStyle="1" w:styleId="CharStyle165">
    <w:name w:val="CharStyle165"/>
    <w:uiPriority w:val="99"/>
    <w:rsid w:val="009D6047"/>
    <w:rPr>
      <w:rFonts w:ascii="Courier New" w:hAnsi="Courier New"/>
      <w:sz w:val="30"/>
    </w:rPr>
  </w:style>
  <w:style w:type="character" w:customStyle="1" w:styleId="CharStyle169">
    <w:name w:val="CharStyle169"/>
    <w:uiPriority w:val="99"/>
    <w:rsid w:val="009D6047"/>
    <w:rPr>
      <w:rFonts w:ascii="Courier New" w:hAnsi="Courier New"/>
      <w:sz w:val="32"/>
    </w:rPr>
  </w:style>
  <w:style w:type="character" w:customStyle="1" w:styleId="CharStyle185">
    <w:name w:val="CharStyle185"/>
    <w:uiPriority w:val="99"/>
    <w:rsid w:val="009D6047"/>
    <w:rPr>
      <w:rFonts w:ascii="Courier New" w:hAnsi="Courier New"/>
      <w:i/>
      <w:sz w:val="22"/>
    </w:rPr>
  </w:style>
  <w:style w:type="character" w:customStyle="1" w:styleId="CharStyle186">
    <w:name w:val="CharStyle186"/>
    <w:uiPriority w:val="99"/>
    <w:rsid w:val="009D6047"/>
    <w:rPr>
      <w:rFonts w:ascii="Courier New" w:hAnsi="Courier New"/>
      <w:sz w:val="20"/>
    </w:rPr>
  </w:style>
  <w:style w:type="character" w:customStyle="1" w:styleId="CharStyle190">
    <w:name w:val="CharStyle190"/>
    <w:uiPriority w:val="99"/>
    <w:rsid w:val="009D6047"/>
    <w:rPr>
      <w:rFonts w:ascii="Bookman Old Style" w:hAnsi="Bookman Old Style"/>
      <w:i/>
      <w:spacing w:val="20"/>
      <w:sz w:val="20"/>
    </w:rPr>
  </w:style>
  <w:style w:type="character" w:customStyle="1" w:styleId="CharStyle200">
    <w:name w:val="CharStyle200"/>
    <w:uiPriority w:val="99"/>
    <w:rsid w:val="009D6047"/>
    <w:rPr>
      <w:rFonts w:ascii="Courier New" w:hAnsi="Courier New"/>
      <w:spacing w:val="-20"/>
      <w:sz w:val="34"/>
    </w:rPr>
  </w:style>
  <w:style w:type="character" w:customStyle="1" w:styleId="CharStyle212">
    <w:name w:val="CharStyle212"/>
    <w:uiPriority w:val="99"/>
    <w:rsid w:val="009D6047"/>
    <w:rPr>
      <w:rFonts w:ascii="Courier New" w:hAnsi="Courier New"/>
      <w:i/>
      <w:sz w:val="20"/>
    </w:rPr>
  </w:style>
  <w:style w:type="character" w:customStyle="1" w:styleId="CharStyle215">
    <w:name w:val="CharStyle215"/>
    <w:uiPriority w:val="99"/>
    <w:rsid w:val="009D6047"/>
    <w:rPr>
      <w:rFonts w:ascii="Courier New" w:hAnsi="Courier New"/>
      <w:sz w:val="36"/>
    </w:rPr>
  </w:style>
  <w:style w:type="character" w:customStyle="1" w:styleId="CharStyle221">
    <w:name w:val="CharStyle221"/>
    <w:uiPriority w:val="99"/>
    <w:rsid w:val="009D6047"/>
    <w:rPr>
      <w:rFonts w:ascii="Constantia" w:hAnsi="Constantia"/>
      <w:b/>
      <w:i/>
      <w:sz w:val="30"/>
    </w:rPr>
  </w:style>
  <w:style w:type="character" w:customStyle="1" w:styleId="CharStyle228">
    <w:name w:val="CharStyle228"/>
    <w:uiPriority w:val="99"/>
    <w:rsid w:val="009D6047"/>
    <w:rPr>
      <w:rFonts w:ascii="Bookman Old Style" w:hAnsi="Bookman Old Style"/>
      <w:i/>
      <w:sz w:val="28"/>
    </w:rPr>
  </w:style>
  <w:style w:type="character" w:customStyle="1" w:styleId="CharStyle244">
    <w:name w:val="CharStyle244"/>
    <w:uiPriority w:val="99"/>
    <w:rsid w:val="009D6047"/>
    <w:rPr>
      <w:rFonts w:ascii="Courier New" w:hAnsi="Courier New"/>
      <w:b/>
      <w:smallCaps/>
      <w:sz w:val="42"/>
    </w:rPr>
  </w:style>
  <w:style w:type="character" w:customStyle="1" w:styleId="CharStyle245">
    <w:name w:val="CharStyle245"/>
    <w:uiPriority w:val="99"/>
    <w:rsid w:val="009D6047"/>
    <w:rPr>
      <w:rFonts w:ascii="Bookman Old Style" w:hAnsi="Bookman Old Style"/>
      <w:b/>
      <w:spacing w:val="50"/>
      <w:sz w:val="28"/>
    </w:rPr>
  </w:style>
  <w:style w:type="paragraph" w:styleId="ListParagraph">
    <w:name w:val="List Paragraph"/>
    <w:basedOn w:val="Normal"/>
    <w:uiPriority w:val="99"/>
    <w:qFormat/>
    <w:rsid w:val="009D6047"/>
    <w:pPr>
      <w:spacing w:after="200" w:line="276" w:lineRule="auto"/>
      <w:ind w:left="720"/>
      <w:contextualSpacing/>
    </w:pPr>
    <w:rPr>
      <w:rFonts w:ascii="Calibri" w:hAnsi="Calibri"/>
      <w:sz w:val="22"/>
      <w:szCs w:val="22"/>
      <w:lang w:val="sr-Latn-CS" w:eastAsia="sr-Latn-CS"/>
    </w:rPr>
  </w:style>
  <w:style w:type="character" w:customStyle="1" w:styleId="Char1">
    <w:name w:val="Char1"/>
    <w:uiPriority w:val="99"/>
    <w:semiHidden/>
    <w:rsid w:val="009D6047"/>
  </w:style>
  <w:style w:type="character" w:customStyle="1" w:styleId="Bodytext0">
    <w:name w:val="Body text_"/>
    <w:link w:val="BodyText1"/>
    <w:uiPriority w:val="99"/>
    <w:locked/>
    <w:rsid w:val="00F07648"/>
    <w:rPr>
      <w:rFonts w:ascii="Courier New" w:hAnsi="Courier New"/>
      <w:color w:val="000000"/>
      <w:lang w:val="sr-Latn-CS" w:eastAsia="sr-Latn-CS"/>
    </w:rPr>
  </w:style>
  <w:style w:type="character" w:customStyle="1" w:styleId="Bodytext10">
    <w:name w:val="Body text + 10"/>
    <w:aliases w:val="5 pt"/>
    <w:uiPriority w:val="99"/>
    <w:rsid w:val="00F07648"/>
    <w:rPr>
      <w:rFonts w:ascii="Courier New" w:hAnsi="Courier New"/>
      <w:color w:val="000000"/>
      <w:sz w:val="21"/>
      <w:lang w:val="sr-Latn-CS" w:eastAsia="sr-Latn-CS"/>
    </w:rPr>
  </w:style>
  <w:style w:type="paragraph" w:customStyle="1" w:styleId="BodyText1">
    <w:name w:val="Body Text1"/>
    <w:basedOn w:val="Normal"/>
    <w:link w:val="Bodytext0"/>
    <w:uiPriority w:val="99"/>
    <w:rsid w:val="00F07648"/>
    <w:pPr>
      <w:shd w:val="clear" w:color="auto" w:fill="FFFFFF"/>
      <w:spacing w:after="240" w:line="284" w:lineRule="exact"/>
      <w:ind w:hanging="520"/>
    </w:pPr>
    <w:rPr>
      <w:rFonts w:ascii="Courier New" w:hAnsi="Courier New"/>
      <w:color w:val="000000"/>
      <w:sz w:val="20"/>
      <w:szCs w:val="20"/>
      <w:lang w:val="sr-Latn-CS" w:eastAsia="sr-Latn-CS"/>
    </w:rPr>
  </w:style>
  <w:style w:type="character" w:customStyle="1" w:styleId="FontStyle43">
    <w:name w:val="Font Style43"/>
    <w:uiPriority w:val="99"/>
    <w:rsid w:val="003E6B69"/>
    <w:rPr>
      <w:rFonts w:ascii="Arial" w:hAnsi="Arial"/>
      <w:sz w:val="18"/>
    </w:rPr>
  </w:style>
  <w:style w:type="character" w:customStyle="1" w:styleId="Heading1Spacing3pt">
    <w:name w:val="Heading #1 + Spacing 3 pt"/>
    <w:uiPriority w:val="99"/>
    <w:rsid w:val="00580F02"/>
    <w:rPr>
      <w:rFonts w:ascii="Arial" w:hAnsi="Arial"/>
      <w:spacing w:val="60"/>
      <w:sz w:val="17"/>
      <w:u w:val="none"/>
      <w:effect w:val="none"/>
    </w:rPr>
  </w:style>
  <w:style w:type="paragraph" w:customStyle="1" w:styleId="Style16">
    <w:name w:val="Style16"/>
    <w:basedOn w:val="Normal"/>
    <w:uiPriority w:val="99"/>
    <w:rsid w:val="009F6BDE"/>
    <w:pPr>
      <w:widowControl w:val="0"/>
      <w:autoSpaceDE w:val="0"/>
      <w:autoSpaceDN w:val="0"/>
      <w:adjustRightInd w:val="0"/>
    </w:pPr>
  </w:style>
  <w:style w:type="paragraph" w:customStyle="1" w:styleId="Style18">
    <w:name w:val="Style18"/>
    <w:basedOn w:val="Normal"/>
    <w:uiPriority w:val="99"/>
    <w:rsid w:val="009F6BDE"/>
    <w:pPr>
      <w:widowControl w:val="0"/>
      <w:autoSpaceDE w:val="0"/>
      <w:autoSpaceDN w:val="0"/>
      <w:adjustRightInd w:val="0"/>
      <w:spacing w:line="259" w:lineRule="exact"/>
      <w:jc w:val="center"/>
    </w:pPr>
  </w:style>
  <w:style w:type="paragraph" w:customStyle="1" w:styleId="Style19">
    <w:name w:val="Style19"/>
    <w:basedOn w:val="Normal"/>
    <w:uiPriority w:val="99"/>
    <w:rsid w:val="009F6BDE"/>
    <w:pPr>
      <w:widowControl w:val="0"/>
      <w:autoSpaceDE w:val="0"/>
      <w:autoSpaceDN w:val="0"/>
      <w:adjustRightInd w:val="0"/>
    </w:pPr>
  </w:style>
  <w:style w:type="character" w:customStyle="1" w:styleId="FontStyle63">
    <w:name w:val="Font Style63"/>
    <w:uiPriority w:val="99"/>
    <w:rsid w:val="009F6BDE"/>
    <w:rPr>
      <w:rFonts w:ascii="Cambria" w:hAnsi="Cambria"/>
      <w:b/>
      <w:i/>
      <w:spacing w:val="-20"/>
      <w:sz w:val="22"/>
    </w:rPr>
  </w:style>
  <w:style w:type="character" w:customStyle="1" w:styleId="FontStyle64">
    <w:name w:val="Font Style64"/>
    <w:uiPriority w:val="99"/>
    <w:rsid w:val="009F6BDE"/>
    <w:rPr>
      <w:rFonts w:ascii="Cambria" w:hAnsi="Cambria"/>
      <w:b/>
      <w:sz w:val="18"/>
    </w:rPr>
  </w:style>
  <w:style w:type="character" w:customStyle="1" w:styleId="FontStyle65">
    <w:name w:val="Font Style65"/>
    <w:uiPriority w:val="99"/>
    <w:rsid w:val="009F6BDE"/>
    <w:rPr>
      <w:rFonts w:ascii="Cambria" w:hAnsi="Cambria"/>
      <w:spacing w:val="-10"/>
      <w:sz w:val="18"/>
    </w:rPr>
  </w:style>
  <w:style w:type="character" w:customStyle="1" w:styleId="FontStyle66">
    <w:name w:val="Font Style66"/>
    <w:uiPriority w:val="99"/>
    <w:rsid w:val="009F6BDE"/>
    <w:rPr>
      <w:rFonts w:ascii="Cambria" w:hAnsi="Cambria"/>
      <w:sz w:val="22"/>
    </w:rPr>
  </w:style>
  <w:style w:type="character" w:customStyle="1" w:styleId="FontStyle67">
    <w:name w:val="Font Style67"/>
    <w:uiPriority w:val="99"/>
    <w:rsid w:val="009F6BDE"/>
    <w:rPr>
      <w:rFonts w:ascii="Georgia" w:hAnsi="Georgia"/>
      <w:b/>
      <w:sz w:val="16"/>
    </w:rPr>
  </w:style>
  <w:style w:type="paragraph" w:customStyle="1" w:styleId="Style200">
    <w:name w:val="Style20"/>
    <w:basedOn w:val="Normal"/>
    <w:uiPriority w:val="99"/>
    <w:rsid w:val="009F6BDE"/>
    <w:pPr>
      <w:widowControl w:val="0"/>
      <w:autoSpaceDE w:val="0"/>
      <w:autoSpaceDN w:val="0"/>
      <w:adjustRightInd w:val="0"/>
      <w:jc w:val="both"/>
    </w:pPr>
  </w:style>
  <w:style w:type="paragraph" w:customStyle="1" w:styleId="Style27">
    <w:name w:val="Style27"/>
    <w:basedOn w:val="Normal"/>
    <w:uiPriority w:val="99"/>
    <w:rsid w:val="009F6BDE"/>
    <w:pPr>
      <w:widowControl w:val="0"/>
      <w:autoSpaceDE w:val="0"/>
      <w:autoSpaceDN w:val="0"/>
      <w:adjustRightInd w:val="0"/>
      <w:spacing w:line="240" w:lineRule="exact"/>
      <w:ind w:firstLine="614"/>
      <w:jc w:val="both"/>
    </w:pPr>
  </w:style>
  <w:style w:type="paragraph" w:customStyle="1" w:styleId="Style31">
    <w:name w:val="Style31"/>
    <w:basedOn w:val="Normal"/>
    <w:uiPriority w:val="99"/>
    <w:rsid w:val="009F6BDE"/>
    <w:pPr>
      <w:widowControl w:val="0"/>
      <w:autoSpaceDE w:val="0"/>
      <w:autoSpaceDN w:val="0"/>
      <w:adjustRightInd w:val="0"/>
      <w:jc w:val="both"/>
    </w:pPr>
  </w:style>
  <w:style w:type="paragraph" w:customStyle="1" w:styleId="Style33">
    <w:name w:val="Style33"/>
    <w:basedOn w:val="Normal"/>
    <w:uiPriority w:val="99"/>
    <w:rsid w:val="009F6BDE"/>
    <w:pPr>
      <w:widowControl w:val="0"/>
      <w:autoSpaceDE w:val="0"/>
      <w:autoSpaceDN w:val="0"/>
      <w:adjustRightInd w:val="0"/>
    </w:pPr>
  </w:style>
  <w:style w:type="paragraph" w:customStyle="1" w:styleId="Style36">
    <w:name w:val="Style36"/>
    <w:basedOn w:val="Normal"/>
    <w:uiPriority w:val="99"/>
    <w:rsid w:val="009F6BDE"/>
    <w:pPr>
      <w:widowControl w:val="0"/>
      <w:autoSpaceDE w:val="0"/>
      <w:autoSpaceDN w:val="0"/>
      <w:adjustRightInd w:val="0"/>
      <w:spacing w:line="237" w:lineRule="exact"/>
      <w:ind w:firstLine="500"/>
      <w:jc w:val="both"/>
    </w:pPr>
  </w:style>
  <w:style w:type="character" w:customStyle="1" w:styleId="FontStyle61">
    <w:name w:val="Font Style61"/>
    <w:uiPriority w:val="99"/>
    <w:rsid w:val="009F6BDE"/>
    <w:rPr>
      <w:rFonts w:ascii="Cambria" w:hAnsi="Cambria"/>
      <w:spacing w:val="-10"/>
      <w:sz w:val="28"/>
    </w:rPr>
  </w:style>
  <w:style w:type="character" w:customStyle="1" w:styleId="FontStyle68">
    <w:name w:val="Font Style68"/>
    <w:uiPriority w:val="99"/>
    <w:rsid w:val="009F6BDE"/>
    <w:rPr>
      <w:rFonts w:ascii="Cambria" w:hAnsi="Cambria"/>
      <w:b/>
      <w:spacing w:val="-20"/>
      <w:sz w:val="24"/>
    </w:rPr>
  </w:style>
  <w:style w:type="character" w:customStyle="1" w:styleId="FontStyle75">
    <w:name w:val="Font Style75"/>
    <w:uiPriority w:val="99"/>
    <w:rsid w:val="009F6BDE"/>
    <w:rPr>
      <w:rFonts w:ascii="Cambria" w:hAnsi="Cambria"/>
      <w:b/>
      <w:i/>
      <w:spacing w:val="-10"/>
      <w:sz w:val="26"/>
    </w:rPr>
  </w:style>
  <w:style w:type="character" w:customStyle="1" w:styleId="FontStyle85">
    <w:name w:val="Font Style85"/>
    <w:uiPriority w:val="99"/>
    <w:rsid w:val="009F6BDE"/>
    <w:rPr>
      <w:rFonts w:ascii="Cambria" w:hAnsi="Cambria"/>
      <w:spacing w:val="-10"/>
      <w:sz w:val="22"/>
    </w:rPr>
  </w:style>
  <w:style w:type="character" w:customStyle="1" w:styleId="FontStyle88">
    <w:name w:val="Font Style88"/>
    <w:uiPriority w:val="99"/>
    <w:rsid w:val="009F6BDE"/>
    <w:rPr>
      <w:rFonts w:ascii="Cambria" w:hAnsi="Cambria"/>
      <w:spacing w:val="-10"/>
      <w:sz w:val="28"/>
    </w:rPr>
  </w:style>
  <w:style w:type="paragraph" w:customStyle="1" w:styleId="Style42">
    <w:name w:val="Style42"/>
    <w:basedOn w:val="Normal"/>
    <w:uiPriority w:val="99"/>
    <w:rsid w:val="009F6BDE"/>
    <w:pPr>
      <w:widowControl w:val="0"/>
      <w:autoSpaceDE w:val="0"/>
      <w:autoSpaceDN w:val="0"/>
      <w:adjustRightInd w:val="0"/>
      <w:spacing w:line="254" w:lineRule="exact"/>
      <w:ind w:hanging="983"/>
    </w:pPr>
  </w:style>
  <w:style w:type="character" w:customStyle="1" w:styleId="FontStyle74">
    <w:name w:val="Font Style74"/>
    <w:uiPriority w:val="99"/>
    <w:rsid w:val="009F6BDE"/>
    <w:rPr>
      <w:rFonts w:ascii="Cambria" w:hAnsi="Cambria"/>
      <w:spacing w:val="-20"/>
      <w:sz w:val="22"/>
    </w:rPr>
  </w:style>
  <w:style w:type="paragraph" w:customStyle="1" w:styleId="Style15">
    <w:name w:val="Style15"/>
    <w:basedOn w:val="Normal"/>
    <w:uiPriority w:val="99"/>
    <w:rsid w:val="009F6BDE"/>
    <w:pPr>
      <w:widowControl w:val="0"/>
      <w:autoSpaceDE w:val="0"/>
      <w:autoSpaceDN w:val="0"/>
      <w:adjustRightInd w:val="0"/>
    </w:pPr>
  </w:style>
  <w:style w:type="paragraph" w:customStyle="1" w:styleId="Style28">
    <w:name w:val="Style28"/>
    <w:basedOn w:val="Normal"/>
    <w:uiPriority w:val="99"/>
    <w:rsid w:val="009F6BDE"/>
    <w:pPr>
      <w:widowControl w:val="0"/>
      <w:autoSpaceDE w:val="0"/>
      <w:autoSpaceDN w:val="0"/>
      <w:adjustRightInd w:val="0"/>
      <w:spacing w:line="212" w:lineRule="exact"/>
      <w:jc w:val="center"/>
    </w:pPr>
  </w:style>
  <w:style w:type="paragraph" w:customStyle="1" w:styleId="Style34">
    <w:name w:val="Style34"/>
    <w:basedOn w:val="Normal"/>
    <w:uiPriority w:val="99"/>
    <w:rsid w:val="009F6BDE"/>
    <w:pPr>
      <w:widowControl w:val="0"/>
      <w:autoSpaceDE w:val="0"/>
      <w:autoSpaceDN w:val="0"/>
      <w:adjustRightInd w:val="0"/>
    </w:pPr>
  </w:style>
  <w:style w:type="paragraph" w:customStyle="1" w:styleId="Style43">
    <w:name w:val="Style43"/>
    <w:basedOn w:val="Normal"/>
    <w:uiPriority w:val="99"/>
    <w:rsid w:val="009F6BDE"/>
    <w:pPr>
      <w:widowControl w:val="0"/>
      <w:autoSpaceDE w:val="0"/>
      <w:autoSpaceDN w:val="0"/>
      <w:adjustRightInd w:val="0"/>
    </w:pPr>
  </w:style>
  <w:style w:type="character" w:customStyle="1" w:styleId="FontStyle52">
    <w:name w:val="Font Style52"/>
    <w:uiPriority w:val="99"/>
    <w:rsid w:val="009F6BDE"/>
    <w:rPr>
      <w:rFonts w:ascii="Cambria" w:hAnsi="Cambria"/>
      <w:b/>
      <w:sz w:val="18"/>
    </w:rPr>
  </w:style>
  <w:style w:type="character" w:customStyle="1" w:styleId="FontStyle72">
    <w:name w:val="Font Style72"/>
    <w:uiPriority w:val="99"/>
    <w:rsid w:val="009F6BDE"/>
    <w:rPr>
      <w:rFonts w:ascii="Cambria" w:hAnsi="Cambria"/>
      <w:b/>
      <w:i/>
      <w:spacing w:val="-10"/>
      <w:sz w:val="20"/>
    </w:rPr>
  </w:style>
  <w:style w:type="character" w:customStyle="1" w:styleId="FontStyle77">
    <w:name w:val="Font Style77"/>
    <w:uiPriority w:val="99"/>
    <w:rsid w:val="009F6BDE"/>
    <w:rPr>
      <w:rFonts w:ascii="Cambria" w:hAnsi="Cambria"/>
      <w:i/>
      <w:spacing w:val="-10"/>
      <w:sz w:val="18"/>
    </w:rPr>
  </w:style>
  <w:style w:type="character" w:customStyle="1" w:styleId="FontStyle78">
    <w:name w:val="Font Style78"/>
    <w:uiPriority w:val="99"/>
    <w:rsid w:val="009F6BDE"/>
    <w:rPr>
      <w:rFonts w:ascii="Sylfaen" w:hAnsi="Sylfaen"/>
      <w:spacing w:val="-10"/>
      <w:sz w:val="16"/>
    </w:rPr>
  </w:style>
  <w:style w:type="paragraph" w:customStyle="1" w:styleId="Style23">
    <w:name w:val="Style23"/>
    <w:basedOn w:val="Normal"/>
    <w:uiPriority w:val="99"/>
    <w:rsid w:val="009F6BDE"/>
    <w:pPr>
      <w:widowControl w:val="0"/>
      <w:autoSpaceDE w:val="0"/>
      <w:autoSpaceDN w:val="0"/>
      <w:adjustRightInd w:val="0"/>
    </w:pPr>
  </w:style>
  <w:style w:type="paragraph" w:customStyle="1" w:styleId="Style29">
    <w:name w:val="Style29"/>
    <w:basedOn w:val="Normal"/>
    <w:uiPriority w:val="99"/>
    <w:rsid w:val="009F6BDE"/>
    <w:pPr>
      <w:widowControl w:val="0"/>
      <w:autoSpaceDE w:val="0"/>
      <w:autoSpaceDN w:val="0"/>
      <w:adjustRightInd w:val="0"/>
      <w:spacing w:line="254" w:lineRule="exact"/>
      <w:ind w:firstLine="534"/>
      <w:jc w:val="both"/>
    </w:pPr>
  </w:style>
  <w:style w:type="paragraph" w:customStyle="1" w:styleId="Style300">
    <w:name w:val="Style30"/>
    <w:basedOn w:val="Normal"/>
    <w:uiPriority w:val="99"/>
    <w:rsid w:val="009F6BDE"/>
    <w:pPr>
      <w:widowControl w:val="0"/>
      <w:autoSpaceDE w:val="0"/>
      <w:autoSpaceDN w:val="0"/>
      <w:adjustRightInd w:val="0"/>
    </w:pPr>
  </w:style>
  <w:style w:type="character" w:customStyle="1" w:styleId="FontStyle54">
    <w:name w:val="Font Style54"/>
    <w:uiPriority w:val="99"/>
    <w:rsid w:val="009F6BDE"/>
    <w:rPr>
      <w:rFonts w:ascii="Cambria" w:hAnsi="Cambria"/>
      <w:b/>
      <w:i/>
      <w:sz w:val="18"/>
    </w:rPr>
  </w:style>
  <w:style w:type="character" w:customStyle="1" w:styleId="FontStyle58">
    <w:name w:val="Font Style58"/>
    <w:uiPriority w:val="99"/>
    <w:rsid w:val="009F6BDE"/>
    <w:rPr>
      <w:rFonts w:ascii="Cambria" w:hAnsi="Cambria"/>
      <w:i/>
      <w:sz w:val="22"/>
    </w:rPr>
  </w:style>
  <w:style w:type="character" w:customStyle="1" w:styleId="FontStyle81">
    <w:name w:val="Font Style81"/>
    <w:uiPriority w:val="99"/>
    <w:rsid w:val="009F6BDE"/>
    <w:rPr>
      <w:rFonts w:ascii="Bookman Old Style" w:hAnsi="Bookman Old Style"/>
      <w:b/>
      <w:sz w:val="14"/>
    </w:rPr>
  </w:style>
  <w:style w:type="character" w:customStyle="1" w:styleId="FontStyle82">
    <w:name w:val="Font Style82"/>
    <w:uiPriority w:val="99"/>
    <w:rsid w:val="009F6BDE"/>
    <w:rPr>
      <w:rFonts w:ascii="Cambria" w:hAnsi="Cambria"/>
      <w:b/>
      <w:sz w:val="16"/>
    </w:rPr>
  </w:style>
  <w:style w:type="character" w:customStyle="1" w:styleId="FontStyle83">
    <w:name w:val="Font Style83"/>
    <w:uiPriority w:val="99"/>
    <w:rsid w:val="009F6BDE"/>
    <w:rPr>
      <w:rFonts w:ascii="Cambria" w:hAnsi="Cambria"/>
      <w:b/>
      <w:sz w:val="16"/>
    </w:rPr>
  </w:style>
  <w:style w:type="character" w:customStyle="1" w:styleId="FontStyle84">
    <w:name w:val="Font Style84"/>
    <w:uiPriority w:val="99"/>
    <w:rsid w:val="009F6BDE"/>
    <w:rPr>
      <w:rFonts w:ascii="Cambria" w:hAnsi="Cambria"/>
      <w:i/>
      <w:spacing w:val="-10"/>
      <w:sz w:val="20"/>
    </w:rPr>
  </w:style>
  <w:style w:type="character" w:customStyle="1" w:styleId="FontStyle86">
    <w:name w:val="Font Style86"/>
    <w:uiPriority w:val="99"/>
    <w:rsid w:val="009F6BDE"/>
    <w:rPr>
      <w:rFonts w:ascii="Lucida Sans Unicode" w:hAnsi="Lucida Sans Unicode"/>
      <w:sz w:val="18"/>
    </w:rPr>
  </w:style>
  <w:style w:type="character" w:customStyle="1" w:styleId="FontStyle89">
    <w:name w:val="Font Style89"/>
    <w:uiPriority w:val="99"/>
    <w:rsid w:val="009F6BDE"/>
    <w:rPr>
      <w:rFonts w:ascii="Cambria" w:hAnsi="Cambria"/>
      <w:b/>
      <w:sz w:val="26"/>
    </w:rPr>
  </w:style>
  <w:style w:type="character" w:customStyle="1" w:styleId="FontStyle106">
    <w:name w:val="Font Style106"/>
    <w:uiPriority w:val="99"/>
    <w:rsid w:val="009F6BDE"/>
    <w:rPr>
      <w:rFonts w:ascii="Times New Roman" w:hAnsi="Times New Roman"/>
      <w:b/>
      <w:sz w:val="16"/>
    </w:rPr>
  </w:style>
  <w:style w:type="paragraph" w:customStyle="1" w:styleId="Style58">
    <w:name w:val="Style58"/>
    <w:basedOn w:val="Normal"/>
    <w:uiPriority w:val="99"/>
    <w:rsid w:val="009F6BDE"/>
    <w:pPr>
      <w:widowControl w:val="0"/>
      <w:autoSpaceDE w:val="0"/>
      <w:autoSpaceDN w:val="0"/>
      <w:adjustRightInd w:val="0"/>
      <w:jc w:val="both"/>
    </w:pPr>
    <w:rPr>
      <w:rFonts w:ascii="Microsoft Sans Serif" w:hAnsi="Microsoft Sans Serif" w:cs="Microsoft Sans Serif"/>
      <w:lang w:val="sr-Latn-CS" w:eastAsia="sr-Latn-CS"/>
    </w:rPr>
  </w:style>
  <w:style w:type="paragraph" w:customStyle="1" w:styleId="normal10">
    <w:name w:val="normal1"/>
    <w:basedOn w:val="Normal"/>
    <w:uiPriority w:val="99"/>
    <w:rsid w:val="00F82BB8"/>
    <w:pPr>
      <w:spacing w:before="100" w:beforeAutospacing="1" w:after="100" w:afterAutospacing="1"/>
    </w:pPr>
    <w:rPr>
      <w:rFonts w:ascii="Verdana" w:hAnsi="Verdana"/>
    </w:rPr>
  </w:style>
  <w:style w:type="paragraph" w:customStyle="1" w:styleId="clan">
    <w:name w:val="clan"/>
    <w:basedOn w:val="Normal"/>
    <w:uiPriority w:val="99"/>
    <w:rsid w:val="004D0CE4"/>
    <w:pPr>
      <w:spacing w:before="240" w:after="120"/>
      <w:jc w:val="center"/>
    </w:pPr>
    <w:rPr>
      <w:rFonts w:ascii="Arial" w:hAnsi="Arial" w:cs="Arial"/>
      <w:b/>
      <w:bCs/>
    </w:rPr>
  </w:style>
  <w:style w:type="paragraph" w:customStyle="1" w:styleId="samostalni">
    <w:name w:val="samostalni"/>
    <w:basedOn w:val="Normal"/>
    <w:uiPriority w:val="99"/>
    <w:rsid w:val="009873D2"/>
    <w:pPr>
      <w:spacing w:before="100" w:beforeAutospacing="1" w:after="100" w:afterAutospacing="1"/>
      <w:jc w:val="center"/>
    </w:pPr>
    <w:rPr>
      <w:rFonts w:ascii="Arial" w:hAnsi="Arial" w:cs="Arial"/>
      <w:b/>
      <w:bCs/>
      <w:i/>
      <w:iCs/>
    </w:rPr>
  </w:style>
  <w:style w:type="paragraph" w:customStyle="1" w:styleId="samostalni1">
    <w:name w:val="samostalni1"/>
    <w:basedOn w:val="Normal"/>
    <w:uiPriority w:val="99"/>
    <w:rsid w:val="009873D2"/>
    <w:pPr>
      <w:spacing w:before="100" w:beforeAutospacing="1" w:after="100" w:afterAutospacing="1"/>
      <w:jc w:val="center"/>
    </w:pPr>
    <w:rPr>
      <w:rFonts w:ascii="Arial" w:hAnsi="Arial" w:cs="Arial"/>
      <w:i/>
      <w:iCs/>
      <w:sz w:val="22"/>
      <w:szCs w:val="22"/>
    </w:rPr>
  </w:style>
  <w:style w:type="paragraph" w:customStyle="1" w:styleId="podnaslovpropisa">
    <w:name w:val="podnaslovpropisa"/>
    <w:basedOn w:val="Normal"/>
    <w:uiPriority w:val="99"/>
    <w:rsid w:val="009873D2"/>
    <w:pPr>
      <w:shd w:val="clear" w:color="auto" w:fill="000000"/>
      <w:spacing w:before="100" w:beforeAutospacing="1" w:after="100" w:afterAutospacing="1"/>
      <w:jc w:val="center"/>
    </w:pPr>
    <w:rPr>
      <w:rFonts w:ascii="Arial" w:hAnsi="Arial" w:cs="Arial"/>
      <w:i/>
      <w:iCs/>
      <w:color w:val="FFE8BF"/>
      <w:sz w:val="26"/>
      <w:szCs w:val="26"/>
    </w:rPr>
  </w:style>
  <w:style w:type="paragraph" w:customStyle="1" w:styleId="normalprored">
    <w:name w:val="normalprored"/>
    <w:basedOn w:val="Normal"/>
    <w:uiPriority w:val="99"/>
    <w:rsid w:val="009873D2"/>
    <w:rPr>
      <w:rFonts w:ascii="Arial" w:hAnsi="Arial" w:cs="Arial"/>
      <w:sz w:val="26"/>
      <w:szCs w:val="26"/>
    </w:rPr>
  </w:style>
  <w:style w:type="paragraph" w:customStyle="1" w:styleId="wyq060---pododeljak">
    <w:name w:val="wyq060---pododeljak"/>
    <w:basedOn w:val="Normal"/>
    <w:uiPriority w:val="99"/>
    <w:rsid w:val="009873D2"/>
    <w:pPr>
      <w:jc w:val="center"/>
    </w:pPr>
    <w:rPr>
      <w:rFonts w:ascii="Arial" w:hAnsi="Arial" w:cs="Arial"/>
      <w:sz w:val="31"/>
      <w:szCs w:val="31"/>
    </w:rPr>
  </w:style>
  <w:style w:type="paragraph" w:customStyle="1" w:styleId="wyq090---pododsek">
    <w:name w:val="wyq090---pododsek"/>
    <w:basedOn w:val="Normal"/>
    <w:uiPriority w:val="99"/>
    <w:rsid w:val="009873D2"/>
    <w:pPr>
      <w:jc w:val="center"/>
    </w:pPr>
    <w:rPr>
      <w:rFonts w:ascii="Arial" w:hAnsi="Arial" w:cs="Arial"/>
      <w:sz w:val="28"/>
      <w:szCs w:val="28"/>
    </w:rPr>
  </w:style>
  <w:style w:type="paragraph" w:styleId="Title">
    <w:name w:val="Title"/>
    <w:basedOn w:val="Normal"/>
    <w:link w:val="TitleChar"/>
    <w:uiPriority w:val="99"/>
    <w:qFormat/>
    <w:rsid w:val="009873D2"/>
    <w:pPr>
      <w:jc w:val="center"/>
    </w:pPr>
    <w:rPr>
      <w:rFonts w:ascii="Cambria" w:hAnsi="Cambria"/>
      <w:b/>
      <w:kern w:val="28"/>
      <w:sz w:val="32"/>
      <w:szCs w:val="20"/>
      <w:lang w:val="sr-Latn-CS" w:eastAsia="sr-Latn-CS"/>
    </w:rPr>
  </w:style>
  <w:style w:type="character" w:customStyle="1" w:styleId="TitleChar">
    <w:name w:val="Title Char"/>
    <w:basedOn w:val="DefaultParagraphFont"/>
    <w:link w:val="Title"/>
    <w:uiPriority w:val="99"/>
    <w:locked/>
    <w:rsid w:val="007351E6"/>
    <w:rPr>
      <w:rFonts w:ascii="Cambria" w:hAnsi="Cambria" w:cs="Times New Roman"/>
      <w:b/>
      <w:kern w:val="28"/>
      <w:sz w:val="32"/>
    </w:rPr>
  </w:style>
  <w:style w:type="paragraph" w:styleId="BodyTextFirstIndent">
    <w:name w:val="Body Text First Indent"/>
    <w:basedOn w:val="BodyText"/>
    <w:link w:val="BodyTextFirstIndentChar"/>
    <w:uiPriority w:val="99"/>
    <w:rsid w:val="009873D2"/>
    <w:pPr>
      <w:spacing w:after="120"/>
      <w:ind w:firstLine="210"/>
    </w:pPr>
    <w:rPr>
      <w:rFonts w:ascii="Arial" w:hAnsi="Arial"/>
      <w:sz w:val="22"/>
    </w:rPr>
  </w:style>
  <w:style w:type="character" w:customStyle="1" w:styleId="BodyTextFirstIndentChar">
    <w:name w:val="Body Text First Indent Char"/>
    <w:basedOn w:val="BodyTextChar"/>
    <w:link w:val="BodyTextFirstIndent"/>
    <w:uiPriority w:val="99"/>
    <w:locked/>
    <w:rsid w:val="009873D2"/>
    <w:rPr>
      <w:rFonts w:ascii="Arial" w:hAnsi="Arial" w:cs="Times New Roman"/>
      <w:sz w:val="22"/>
      <w:lang w:val="en-US" w:eastAsia="en-US"/>
    </w:rPr>
  </w:style>
  <w:style w:type="character" w:customStyle="1" w:styleId="CharChar1">
    <w:name w:val="Char Char1"/>
    <w:uiPriority w:val="99"/>
    <w:rsid w:val="009873D2"/>
    <w:rPr>
      <w:rFonts w:ascii="Arial" w:hAnsi="Arial"/>
      <w:sz w:val="22"/>
      <w:lang w:val="en-US" w:eastAsia="en-US"/>
    </w:rPr>
  </w:style>
  <w:style w:type="character" w:customStyle="1" w:styleId="CharChar4">
    <w:name w:val="Char Char4"/>
    <w:uiPriority w:val="99"/>
    <w:locked/>
    <w:rsid w:val="009873D2"/>
    <w:rPr>
      <w:sz w:val="24"/>
      <w:lang w:val="sr-Cyrl-CS" w:eastAsia="en-US"/>
    </w:rPr>
  </w:style>
  <w:style w:type="table" w:customStyle="1" w:styleId="TableGrid1">
    <w:name w:val="Table Grid1"/>
    <w:uiPriority w:val="99"/>
    <w:rsid w:val="009873D2"/>
    <w:rPr>
      <w:sz w:val="20"/>
      <w:szCs w:val="20"/>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link w:val="SubtitleChar"/>
    <w:uiPriority w:val="99"/>
    <w:qFormat/>
    <w:rsid w:val="008550FF"/>
    <w:pPr>
      <w:spacing w:after="60" w:line="276" w:lineRule="auto"/>
      <w:jc w:val="center"/>
      <w:outlineLvl w:val="1"/>
    </w:pPr>
    <w:rPr>
      <w:rFonts w:ascii="Cambria" w:hAnsi="Cambria"/>
      <w:szCs w:val="20"/>
      <w:lang w:val="sr-Latn-CS" w:eastAsia="sr-Latn-CS"/>
    </w:rPr>
  </w:style>
  <w:style w:type="character" w:customStyle="1" w:styleId="SubtitleChar">
    <w:name w:val="Subtitle Char"/>
    <w:basedOn w:val="DefaultParagraphFont"/>
    <w:link w:val="Subtitle"/>
    <w:uiPriority w:val="99"/>
    <w:locked/>
    <w:rsid w:val="007351E6"/>
    <w:rPr>
      <w:rFonts w:ascii="Cambria" w:hAnsi="Cambria" w:cs="Times New Roman"/>
      <w:sz w:val="24"/>
    </w:rPr>
  </w:style>
  <w:style w:type="paragraph" w:styleId="NoSpacing">
    <w:name w:val="No Spacing"/>
    <w:uiPriority w:val="99"/>
    <w:qFormat/>
    <w:rsid w:val="008550FF"/>
    <w:rPr>
      <w:rFonts w:ascii="Calibri" w:hAnsi="Calibri"/>
      <w:lang w:val="en-US" w:eastAsia="en-US"/>
    </w:rPr>
  </w:style>
  <w:style w:type="character" w:customStyle="1" w:styleId="WW8Num2z0">
    <w:name w:val="WW8Num2z0"/>
    <w:uiPriority w:val="99"/>
    <w:rsid w:val="00B00FC4"/>
    <w:rPr>
      <w:rFonts w:ascii="Times New Roman" w:hAnsi="Times New Roman"/>
    </w:rPr>
  </w:style>
  <w:style w:type="character" w:customStyle="1" w:styleId="WW8Num2z1">
    <w:name w:val="WW8Num2z1"/>
    <w:uiPriority w:val="99"/>
    <w:rsid w:val="00B00FC4"/>
    <w:rPr>
      <w:rFonts w:ascii="Courier New" w:hAnsi="Courier New"/>
    </w:rPr>
  </w:style>
  <w:style w:type="character" w:customStyle="1" w:styleId="WW8Num2z2">
    <w:name w:val="WW8Num2z2"/>
    <w:uiPriority w:val="99"/>
    <w:rsid w:val="00B00FC4"/>
    <w:rPr>
      <w:rFonts w:ascii="Wingdings" w:hAnsi="Wingdings"/>
    </w:rPr>
  </w:style>
  <w:style w:type="character" w:customStyle="1" w:styleId="WW8Num2z3">
    <w:name w:val="WW8Num2z3"/>
    <w:uiPriority w:val="99"/>
    <w:rsid w:val="00B00FC4"/>
    <w:rPr>
      <w:rFonts w:ascii="Symbol" w:hAnsi="Symbol"/>
    </w:rPr>
  </w:style>
  <w:style w:type="character" w:customStyle="1" w:styleId="ListLabel1">
    <w:name w:val="ListLabel 1"/>
    <w:uiPriority w:val="99"/>
    <w:rsid w:val="00B00FC4"/>
    <w:rPr>
      <w:rFonts w:eastAsia="Times New Roman"/>
    </w:rPr>
  </w:style>
  <w:style w:type="character" w:customStyle="1" w:styleId="ListLabel2">
    <w:name w:val="ListLabel 2"/>
    <w:uiPriority w:val="99"/>
    <w:rsid w:val="00B00FC4"/>
  </w:style>
  <w:style w:type="character" w:customStyle="1" w:styleId="ListLabel3">
    <w:name w:val="ListLabel 3"/>
    <w:uiPriority w:val="99"/>
    <w:rsid w:val="00B00FC4"/>
  </w:style>
  <w:style w:type="paragraph" w:customStyle="1" w:styleId="Heading">
    <w:name w:val="Heading"/>
    <w:basedOn w:val="Normal"/>
    <w:next w:val="BodyText"/>
    <w:uiPriority w:val="99"/>
    <w:rsid w:val="00B00FC4"/>
    <w:pPr>
      <w:keepNext/>
      <w:suppressAutoHyphens/>
      <w:spacing w:before="240" w:after="120" w:line="276" w:lineRule="auto"/>
    </w:pPr>
    <w:rPr>
      <w:rFonts w:ascii="Arial" w:hAnsi="Arial" w:cs="Mangal"/>
      <w:kern w:val="1"/>
      <w:sz w:val="28"/>
      <w:szCs w:val="28"/>
      <w:lang w:eastAsia="ar-SA"/>
    </w:rPr>
  </w:style>
  <w:style w:type="paragraph" w:styleId="List">
    <w:name w:val="List"/>
    <w:basedOn w:val="BodyText"/>
    <w:uiPriority w:val="99"/>
    <w:rsid w:val="00B00FC4"/>
    <w:pPr>
      <w:suppressAutoHyphens/>
      <w:spacing w:after="120" w:line="100" w:lineRule="atLeast"/>
    </w:pPr>
    <w:rPr>
      <w:rFonts w:ascii="Times New Roman" w:hAnsi="Times New Roman" w:cs="Mangal"/>
      <w:color w:val="000000"/>
      <w:kern w:val="1"/>
      <w:szCs w:val="24"/>
      <w:lang w:eastAsia="ar-SA"/>
    </w:rPr>
  </w:style>
  <w:style w:type="paragraph" w:styleId="Caption">
    <w:name w:val="caption"/>
    <w:basedOn w:val="Normal"/>
    <w:uiPriority w:val="99"/>
    <w:qFormat/>
    <w:locked/>
    <w:rsid w:val="00B00FC4"/>
    <w:pPr>
      <w:suppressLineNumbers/>
      <w:suppressAutoHyphens/>
      <w:spacing w:before="120" w:after="120" w:line="276" w:lineRule="auto"/>
    </w:pPr>
    <w:rPr>
      <w:rFonts w:ascii="Calibri" w:hAnsi="Calibri" w:cs="Mangal"/>
      <w:i/>
      <w:iCs/>
      <w:kern w:val="1"/>
      <w:lang w:eastAsia="ar-SA"/>
    </w:rPr>
  </w:style>
  <w:style w:type="paragraph" w:customStyle="1" w:styleId="Index">
    <w:name w:val="Index"/>
    <w:basedOn w:val="Normal"/>
    <w:uiPriority w:val="99"/>
    <w:rsid w:val="00B00FC4"/>
    <w:pPr>
      <w:suppressLineNumbers/>
      <w:suppressAutoHyphens/>
      <w:spacing w:after="200" w:line="276" w:lineRule="auto"/>
    </w:pPr>
    <w:rPr>
      <w:rFonts w:ascii="Calibri" w:hAnsi="Calibri" w:cs="Mangal"/>
      <w:kern w:val="1"/>
      <w:sz w:val="22"/>
      <w:szCs w:val="22"/>
      <w:lang w:eastAsia="ar-SA"/>
    </w:rPr>
  </w:style>
  <w:style w:type="paragraph" w:customStyle="1" w:styleId="Caption1">
    <w:name w:val="Caption1"/>
    <w:basedOn w:val="Normal"/>
    <w:uiPriority w:val="99"/>
    <w:rsid w:val="00B00FC4"/>
    <w:pPr>
      <w:suppressLineNumbers/>
      <w:suppressAutoHyphens/>
      <w:spacing w:before="120" w:after="120" w:line="100" w:lineRule="atLeast"/>
    </w:pPr>
    <w:rPr>
      <w:rFonts w:cs="Mangal"/>
      <w:i/>
      <w:iCs/>
      <w:color w:val="000000"/>
      <w:kern w:val="1"/>
      <w:lang w:eastAsia="ar-SA"/>
    </w:rPr>
  </w:style>
  <w:style w:type="paragraph" w:customStyle="1" w:styleId="Clan0">
    <w:name w:val="Clan"/>
    <w:basedOn w:val="Normal"/>
    <w:uiPriority w:val="99"/>
    <w:rsid w:val="00B00FC4"/>
    <w:pPr>
      <w:keepNext/>
      <w:tabs>
        <w:tab w:val="left" w:pos="1080"/>
      </w:tabs>
      <w:spacing w:before="120" w:after="120"/>
      <w:ind w:left="720" w:right="720"/>
      <w:jc w:val="center"/>
    </w:pPr>
    <w:rPr>
      <w:rFonts w:ascii="Arial" w:hAnsi="Arial" w:cs="Arial"/>
      <w:b/>
      <w:sz w:val="22"/>
      <w:szCs w:val="22"/>
      <w:lang w:val="sr-Cyrl-CS"/>
    </w:rPr>
  </w:style>
  <w:style w:type="paragraph" w:customStyle="1" w:styleId="a">
    <w:name w:val="Набрајање"/>
    <w:basedOn w:val="Normal"/>
    <w:uiPriority w:val="99"/>
    <w:rsid w:val="00B00FC4"/>
    <w:pPr>
      <w:numPr>
        <w:numId w:val="2"/>
      </w:numPr>
    </w:pPr>
  </w:style>
  <w:style w:type="paragraph" w:styleId="CommentSubject">
    <w:name w:val="annotation subject"/>
    <w:basedOn w:val="CommentText"/>
    <w:next w:val="CommentText"/>
    <w:link w:val="CommentSubjectChar"/>
    <w:uiPriority w:val="99"/>
    <w:semiHidden/>
    <w:rsid w:val="00B00FC4"/>
    <w:pPr>
      <w:tabs>
        <w:tab w:val="clear" w:pos="1418"/>
      </w:tabs>
      <w:suppressAutoHyphens/>
      <w:spacing w:after="200" w:line="276" w:lineRule="auto"/>
      <w:jc w:val="left"/>
    </w:pPr>
    <w:rPr>
      <w:rFonts w:ascii="Calibri" w:hAnsi="Calibri"/>
      <w:b/>
      <w:kern w:val="1"/>
      <w:lang w:eastAsia="ar-SA"/>
    </w:rPr>
  </w:style>
  <w:style w:type="character" w:customStyle="1" w:styleId="CommentSubjectChar">
    <w:name w:val="Comment Subject Char"/>
    <w:basedOn w:val="CommentTextChar"/>
    <w:link w:val="CommentSubject"/>
    <w:uiPriority w:val="99"/>
    <w:semiHidden/>
    <w:locked/>
    <w:rsid w:val="00B00FC4"/>
    <w:rPr>
      <w:rFonts w:ascii="Calibri" w:hAnsi="Calibri" w:cs="Times New Roman"/>
      <w:b/>
      <w:kern w:val="1"/>
      <w:sz w:val="20"/>
      <w:lang w:eastAsia="ar-SA" w:bidi="ar-SA"/>
    </w:rPr>
  </w:style>
  <w:style w:type="paragraph" w:styleId="BodyText3">
    <w:name w:val="Body Text 3"/>
    <w:basedOn w:val="Normal"/>
    <w:link w:val="BodyText3Char"/>
    <w:uiPriority w:val="99"/>
    <w:semiHidden/>
    <w:rsid w:val="00B00FC4"/>
    <w:pPr>
      <w:suppressAutoHyphens/>
      <w:spacing w:after="120" w:line="276" w:lineRule="auto"/>
    </w:pPr>
    <w:rPr>
      <w:rFonts w:ascii="Calibri" w:hAnsi="Calibri"/>
      <w:kern w:val="1"/>
      <w:sz w:val="16"/>
      <w:szCs w:val="20"/>
      <w:lang w:val="sr-Latn-CS" w:eastAsia="ar-SA"/>
    </w:rPr>
  </w:style>
  <w:style w:type="character" w:customStyle="1" w:styleId="BodyText3Char">
    <w:name w:val="Body Text 3 Char"/>
    <w:basedOn w:val="DefaultParagraphFont"/>
    <w:link w:val="BodyText3"/>
    <w:uiPriority w:val="99"/>
    <w:semiHidden/>
    <w:locked/>
    <w:rsid w:val="00B00FC4"/>
    <w:rPr>
      <w:rFonts w:ascii="Calibri" w:hAnsi="Calibri" w:cs="Times New Roman"/>
      <w:kern w:val="1"/>
      <w:sz w:val="16"/>
      <w:lang w:eastAsia="ar-SA" w:bidi="ar-SA"/>
    </w:rPr>
  </w:style>
  <w:style w:type="character" w:customStyle="1" w:styleId="BodyTextChar1">
    <w:name w:val="Body Text Char1"/>
    <w:uiPriority w:val="99"/>
    <w:rsid w:val="00B00FC4"/>
    <w:rPr>
      <w:rFonts w:eastAsia="Times New Roman"/>
      <w:color w:val="000000"/>
      <w:kern w:val="1"/>
      <w:sz w:val="24"/>
      <w:lang w:eastAsia="ar-SA" w:bidi="ar-SA"/>
    </w:rPr>
  </w:style>
  <w:style w:type="paragraph" w:customStyle="1" w:styleId="Tekst">
    <w:name w:val="Tekst"/>
    <w:basedOn w:val="Normal"/>
    <w:uiPriority w:val="99"/>
    <w:rsid w:val="00B00FC4"/>
    <w:pPr>
      <w:spacing w:line="300" w:lineRule="exact"/>
    </w:pPr>
    <w:rPr>
      <w:rFonts w:ascii="Garamond" w:hAnsi="Garamond"/>
      <w:spacing w:val="4"/>
      <w:szCs w:val="20"/>
      <w:lang w:val="en-GB" w:eastAsia="da-DK"/>
    </w:rPr>
  </w:style>
  <w:style w:type="paragraph" w:customStyle="1" w:styleId="StilTelotekstaLevoPrvired0cmProredjednostruki">
    <w:name w:val="Stil Telo teksta + Levo Prvi red:  0 cm Prored:  jednostruki"/>
    <w:basedOn w:val="BodyText"/>
    <w:uiPriority w:val="99"/>
    <w:rsid w:val="00B00FC4"/>
    <w:pPr>
      <w:widowControl w:val="0"/>
      <w:suppressAutoHyphens/>
      <w:autoSpaceDE w:val="0"/>
      <w:autoSpaceDN w:val="0"/>
      <w:adjustRightInd w:val="0"/>
      <w:spacing w:before="60" w:after="60"/>
      <w:ind w:firstLine="720"/>
    </w:pPr>
    <w:rPr>
      <w:rFonts w:ascii="Times" w:hAnsi="Times"/>
      <w:kern w:val="1"/>
      <w:sz w:val="22"/>
      <w:lang w:eastAsia="ar-SA"/>
    </w:rPr>
  </w:style>
  <w:style w:type="paragraph" w:customStyle="1" w:styleId="StilBodyTextRazmakLevoPrvired0cmPosle0ptProre">
    <w:name w:val="Stil Body Text Razmak + Levo Prvi red:  0 cm Posle:  0 pt Prore..."/>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BodyTextLevoPrvired0cmProredjednostruki">
    <w:name w:val="Stil Body Text+ + Levo Prvi red:  0 cm Prored:  jednostruki"/>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veciLevoLevo0cmPrvired0cmProredjednost">
    <w:name w:val="Stil - veci + Levo Levo:  0 cm Prvi red:  0 cm Prored:  jednost..."/>
    <w:basedOn w:val="Normal"/>
    <w:uiPriority w:val="99"/>
    <w:rsid w:val="00B00FC4"/>
    <w:pPr>
      <w:widowControl w:val="0"/>
      <w:tabs>
        <w:tab w:val="left" w:pos="709"/>
        <w:tab w:val="right" w:leader="dot" w:pos="7370"/>
      </w:tabs>
      <w:autoSpaceDE w:val="0"/>
      <w:autoSpaceDN w:val="0"/>
      <w:adjustRightInd w:val="0"/>
      <w:spacing w:before="60" w:after="60"/>
      <w:ind w:left="709" w:hanging="709"/>
    </w:pPr>
    <w:rPr>
      <w:rFonts w:ascii="Times" w:hAnsi="Times"/>
      <w:sz w:val="22"/>
      <w:szCs w:val="20"/>
      <w:lang w:eastAsia="sr-Latn-CS"/>
    </w:rPr>
  </w:style>
  <w:style w:type="paragraph" w:customStyle="1" w:styleId="2zakon">
    <w:name w:val="2zakon"/>
    <w:basedOn w:val="Normal"/>
    <w:uiPriority w:val="99"/>
    <w:rsid w:val="00F063D6"/>
    <w:pPr>
      <w:spacing w:before="100" w:beforeAutospacing="1" w:after="100" w:afterAutospacing="1"/>
      <w:jc w:val="center"/>
    </w:pPr>
    <w:rPr>
      <w:rFonts w:ascii="Arial" w:hAnsi="Arial" w:cs="Arial"/>
      <w:color w:val="0033CC"/>
      <w:sz w:val="36"/>
      <w:szCs w:val="36"/>
    </w:rPr>
  </w:style>
  <w:style w:type="paragraph" w:customStyle="1" w:styleId="BodyText20">
    <w:name w:val="Body Text2"/>
    <w:basedOn w:val="Normal"/>
    <w:uiPriority w:val="99"/>
    <w:rsid w:val="00F063D6"/>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boldcentar">
    <w:name w:val="normalboldcentar"/>
    <w:basedOn w:val="Normal"/>
    <w:uiPriority w:val="99"/>
    <w:rsid w:val="00186999"/>
    <w:pPr>
      <w:spacing w:before="100" w:beforeAutospacing="1" w:after="100" w:afterAutospacing="1"/>
      <w:jc w:val="center"/>
    </w:pPr>
    <w:rPr>
      <w:rFonts w:ascii="Arial" w:hAnsi="Arial" w:cs="Arial"/>
      <w:b/>
      <w:bCs/>
      <w:sz w:val="22"/>
      <w:szCs w:val="22"/>
    </w:rPr>
  </w:style>
  <w:style w:type="paragraph" w:customStyle="1" w:styleId="TableParagraph">
    <w:name w:val="Table Paragraph"/>
    <w:basedOn w:val="Normal"/>
    <w:uiPriority w:val="99"/>
    <w:rsid w:val="00186999"/>
    <w:pPr>
      <w:widowControl w:val="0"/>
      <w:autoSpaceDE w:val="0"/>
      <w:autoSpaceDN w:val="0"/>
      <w:adjustRightInd w:val="0"/>
    </w:pPr>
    <w:rPr>
      <w:lang w:val="sr-Cyrl-CS" w:eastAsia="sr-Cyrl-CS"/>
    </w:rPr>
  </w:style>
  <w:style w:type="character" w:customStyle="1" w:styleId="Bodytext101">
    <w:name w:val="Body text + 101"/>
    <w:aliases w:val="5 pt1"/>
    <w:uiPriority w:val="99"/>
    <w:rsid w:val="004C04BB"/>
    <w:rPr>
      <w:rFonts w:ascii="Courier New" w:hAnsi="Courier New"/>
      <w:color w:val="000000"/>
      <w:sz w:val="21"/>
      <w:lang w:val="sr-Latn-CS" w:eastAsia="sr-Latn-CS"/>
    </w:rPr>
  </w:style>
  <w:style w:type="character" w:customStyle="1" w:styleId="Absatz-Standardschriftart">
    <w:name w:val="Absatz-Standardschriftart"/>
    <w:uiPriority w:val="99"/>
    <w:rsid w:val="004C04BB"/>
  </w:style>
  <w:style w:type="character" w:customStyle="1" w:styleId="WW8Num1z0">
    <w:name w:val="WW8Num1z0"/>
    <w:uiPriority w:val="99"/>
    <w:rsid w:val="004C04BB"/>
    <w:rPr>
      <w:rFonts w:ascii="Times New Roman" w:hAnsi="Times New Roman"/>
    </w:rPr>
  </w:style>
  <w:style w:type="character" w:customStyle="1" w:styleId="Podrazumevanifontpasusa1">
    <w:name w:val="Podrazumevani font pasusa1"/>
    <w:uiPriority w:val="99"/>
    <w:rsid w:val="004C04BB"/>
  </w:style>
  <w:style w:type="paragraph" w:customStyle="1" w:styleId="Zaglavlje">
    <w:name w:val="Zaglavlje"/>
    <w:basedOn w:val="Normal"/>
    <w:next w:val="BodyText"/>
    <w:uiPriority w:val="99"/>
    <w:rsid w:val="004C04BB"/>
    <w:pPr>
      <w:keepNext/>
      <w:widowControl w:val="0"/>
      <w:suppressAutoHyphens/>
      <w:autoSpaceDE w:val="0"/>
      <w:spacing w:before="240" w:after="120"/>
    </w:pPr>
    <w:rPr>
      <w:rFonts w:ascii="Arial" w:hAnsi="Arial" w:cs="Tahoma"/>
      <w:sz w:val="28"/>
      <w:szCs w:val="28"/>
      <w:lang w:eastAsia="ar-SA"/>
    </w:rPr>
  </w:style>
  <w:style w:type="paragraph" w:customStyle="1" w:styleId="Naslov1">
    <w:name w:val="Naslov1"/>
    <w:basedOn w:val="Normal"/>
    <w:uiPriority w:val="99"/>
    <w:rsid w:val="004C04BB"/>
    <w:pPr>
      <w:widowControl w:val="0"/>
      <w:suppressLineNumbers/>
      <w:suppressAutoHyphens/>
      <w:autoSpaceDE w:val="0"/>
      <w:spacing w:before="120" w:after="120"/>
    </w:pPr>
    <w:rPr>
      <w:rFonts w:ascii="Arial" w:hAnsi="Arial" w:cs="Arial"/>
      <w:i/>
      <w:iCs/>
      <w:lang w:eastAsia="ar-SA"/>
    </w:rPr>
  </w:style>
  <w:style w:type="paragraph" w:customStyle="1" w:styleId="Indeks">
    <w:name w:val="Indeks"/>
    <w:basedOn w:val="Normal"/>
    <w:uiPriority w:val="99"/>
    <w:rsid w:val="004C04BB"/>
    <w:pPr>
      <w:widowControl w:val="0"/>
      <w:suppressLineNumbers/>
      <w:suppressAutoHyphens/>
      <w:autoSpaceDE w:val="0"/>
    </w:pPr>
    <w:rPr>
      <w:rFonts w:ascii="Arial" w:hAnsi="Arial" w:cs="Arial"/>
      <w:szCs w:val="20"/>
      <w:lang w:eastAsia="ar-SA"/>
    </w:rPr>
  </w:style>
  <w:style w:type="paragraph" w:customStyle="1" w:styleId="Sadrajokvira">
    <w:name w:val="Sadržaj okvira"/>
    <w:basedOn w:val="BodyText"/>
    <w:uiPriority w:val="99"/>
    <w:rsid w:val="004C04BB"/>
    <w:pPr>
      <w:widowControl w:val="0"/>
      <w:suppressAutoHyphens/>
      <w:autoSpaceDE w:val="0"/>
      <w:spacing w:after="120"/>
    </w:pPr>
    <w:rPr>
      <w:rFonts w:ascii="Arial" w:hAnsi="Arial" w:cs="Arial"/>
      <w:sz w:val="20"/>
      <w:lang w:eastAsia="ar-SA"/>
    </w:rPr>
  </w:style>
  <w:style w:type="paragraph" w:customStyle="1" w:styleId="Normal2">
    <w:name w:val="Normal2"/>
    <w:basedOn w:val="Normal"/>
    <w:uiPriority w:val="99"/>
    <w:rsid w:val="004C04BB"/>
    <w:pPr>
      <w:spacing w:before="100" w:beforeAutospacing="1" w:after="100" w:afterAutospacing="1"/>
    </w:pPr>
    <w:rPr>
      <w:rFonts w:ascii="Arial" w:hAnsi="Arial" w:cs="Arial"/>
      <w:sz w:val="22"/>
      <w:szCs w:val="22"/>
    </w:rPr>
  </w:style>
  <w:style w:type="paragraph" w:customStyle="1" w:styleId="a0">
    <w:name w:val="Без размака"/>
    <w:uiPriority w:val="99"/>
    <w:rsid w:val="001A5208"/>
    <w:rPr>
      <w:rFonts w:ascii="Calibri" w:hAnsi="Calibri"/>
      <w:lang w:val="en-GB" w:eastAsia="en-US"/>
    </w:rPr>
  </w:style>
  <w:style w:type="character" w:customStyle="1" w:styleId="1">
    <w:name w:val="Тело текста1"/>
    <w:uiPriority w:val="99"/>
    <w:rsid w:val="005F6C50"/>
    <w:rPr>
      <w:color w:val="000000"/>
      <w:spacing w:val="0"/>
      <w:w w:val="100"/>
      <w:position w:val="0"/>
      <w:sz w:val="23"/>
    </w:rPr>
  </w:style>
  <w:style w:type="paragraph" w:customStyle="1" w:styleId="a1">
    <w:name w:val="Пасус са листом"/>
    <w:basedOn w:val="Normal"/>
    <w:uiPriority w:val="99"/>
    <w:rsid w:val="00B43BFF"/>
    <w:pPr>
      <w:spacing w:after="200" w:line="276" w:lineRule="auto"/>
      <w:ind w:left="720"/>
      <w:contextualSpacing/>
    </w:pPr>
    <w:rPr>
      <w:rFonts w:ascii="Calibri" w:hAnsi="Calibri"/>
      <w:sz w:val="22"/>
      <w:szCs w:val="22"/>
      <w:lang w:val="en-GB"/>
    </w:rPr>
  </w:style>
  <w:style w:type="character" w:customStyle="1" w:styleId="postbody1">
    <w:name w:val="postbody1"/>
    <w:uiPriority w:val="99"/>
    <w:rsid w:val="00B43BFF"/>
    <w:rPr>
      <w:sz w:val="18"/>
    </w:rPr>
  </w:style>
  <w:style w:type="paragraph" w:customStyle="1" w:styleId="wyq120---podnaslov-clana">
    <w:name w:val="wyq120---podnaslov-clana"/>
    <w:basedOn w:val="Normal"/>
    <w:uiPriority w:val="99"/>
    <w:rsid w:val="00B43BFF"/>
    <w:pPr>
      <w:spacing w:before="240" w:after="240"/>
      <w:jc w:val="center"/>
    </w:pPr>
    <w:rPr>
      <w:rFonts w:ascii="Arial" w:hAnsi="Arial" w:cs="Arial"/>
      <w:i/>
      <w:iCs/>
    </w:rPr>
  </w:style>
  <w:style w:type="paragraph" w:styleId="FootnoteText">
    <w:name w:val="footnote text"/>
    <w:aliases w:val="Footnote Text Char Char Char,Footnote Text Char Char,single space Char,ft Char,single space,ft,Footnote Text Char Char Char Char Char Char Char Char,Footnote Text Char Char Char Char1 Char,fn,Fußnote,f,AD"/>
    <w:basedOn w:val="Normal"/>
    <w:link w:val="FootnoteTextChar"/>
    <w:uiPriority w:val="99"/>
    <w:locked/>
    <w:rsid w:val="00B43BFF"/>
    <w:rPr>
      <w:rFonts w:ascii="Calibri" w:hAnsi="Calibri"/>
      <w:sz w:val="20"/>
      <w:szCs w:val="20"/>
      <w:lang w:val="en-GB" w:eastAsia="sr-Latn-CS"/>
    </w:rPr>
  </w:style>
  <w:style w:type="character" w:customStyle="1" w:styleId="FootnoteTextChar">
    <w:name w:val="Footnote Text Char"/>
    <w:aliases w:val="Footnote Text Char Char Char Char,Footnote Text Char Char Char1,single space Char Char,ft Char Char,single space Char1,ft Char1,Footnote Text Char Char Char Char Char Char Char Char Char,Footnote Text Char Char Char Char1 Char Char"/>
    <w:basedOn w:val="DefaultParagraphFont"/>
    <w:link w:val="FootnoteText"/>
    <w:uiPriority w:val="99"/>
    <w:locked/>
    <w:rsid w:val="00B43BFF"/>
    <w:rPr>
      <w:rFonts w:ascii="Calibri" w:hAnsi="Calibri" w:cs="Times New Roman"/>
      <w:sz w:val="20"/>
      <w:lang w:val="en-GB"/>
    </w:rPr>
  </w:style>
  <w:style w:type="character" w:styleId="FootnoteReference">
    <w:name w:val="footnote reference"/>
    <w:basedOn w:val="DefaultParagraphFont"/>
    <w:uiPriority w:val="99"/>
    <w:semiHidden/>
    <w:locked/>
    <w:rsid w:val="00B43BFF"/>
    <w:rPr>
      <w:rFonts w:cs="Times New Roman"/>
      <w:vertAlign w:val="superscript"/>
    </w:rPr>
  </w:style>
  <w:style w:type="character" w:customStyle="1" w:styleId="FontStyle18">
    <w:name w:val="Font Style18"/>
    <w:uiPriority w:val="99"/>
    <w:rsid w:val="00B43BFF"/>
    <w:rPr>
      <w:rFonts w:ascii="Times New Roman" w:hAnsi="Times New Roman"/>
      <w:b/>
      <w:sz w:val="20"/>
    </w:rPr>
  </w:style>
  <w:style w:type="character" w:customStyle="1" w:styleId="FontStyle19">
    <w:name w:val="Font Style19"/>
    <w:uiPriority w:val="99"/>
    <w:rsid w:val="00B43BFF"/>
    <w:rPr>
      <w:rFonts w:ascii="Times New Roman" w:hAnsi="Times New Roman"/>
      <w:sz w:val="20"/>
    </w:rPr>
  </w:style>
  <w:style w:type="paragraph" w:customStyle="1" w:styleId="Style7">
    <w:name w:val="Style7"/>
    <w:basedOn w:val="Normal"/>
    <w:uiPriority w:val="99"/>
    <w:rsid w:val="00B43BFF"/>
    <w:pPr>
      <w:widowControl w:val="0"/>
      <w:autoSpaceDE w:val="0"/>
      <w:autoSpaceDN w:val="0"/>
      <w:adjustRightInd w:val="0"/>
      <w:jc w:val="center"/>
    </w:pPr>
    <w:rPr>
      <w:lang w:val="sr-Latn-CS" w:eastAsia="sr-Latn-CS"/>
    </w:rPr>
  </w:style>
  <w:style w:type="character" w:customStyle="1" w:styleId="DefaultChar">
    <w:name w:val="Default Char"/>
    <w:link w:val="Default"/>
    <w:uiPriority w:val="99"/>
    <w:locked/>
    <w:rsid w:val="00B43BFF"/>
    <w:rPr>
      <w:rFonts w:ascii="Verdana" w:hAnsi="Verdana"/>
      <w:color w:val="000000"/>
      <w:sz w:val="22"/>
      <w:lang w:val="sr-Cyrl-CS" w:eastAsia="sr-Cyrl-CS"/>
    </w:rPr>
  </w:style>
  <w:style w:type="paragraph" w:customStyle="1" w:styleId="CharChar1CharCharChar">
    <w:name w:val="Char Char1 Char Char Char"/>
    <w:basedOn w:val="Normal"/>
    <w:uiPriority w:val="99"/>
    <w:rsid w:val="00B43BFF"/>
    <w:pPr>
      <w:spacing w:after="160" w:line="240" w:lineRule="exact"/>
    </w:pPr>
    <w:rPr>
      <w:rFonts w:ascii="Arial" w:hAnsi="Arial" w:cs="Arial"/>
      <w:sz w:val="20"/>
      <w:szCs w:val="20"/>
    </w:rPr>
  </w:style>
  <w:style w:type="paragraph" w:customStyle="1" w:styleId="Normal21">
    <w:name w:val="Normal21"/>
    <w:basedOn w:val="Normal"/>
    <w:uiPriority w:val="99"/>
    <w:rsid w:val="00B43BFF"/>
    <w:pPr>
      <w:spacing w:before="100" w:beforeAutospacing="1" w:after="100" w:afterAutospacing="1"/>
    </w:pPr>
    <w:rPr>
      <w:rFonts w:ascii="Arial" w:hAnsi="Arial" w:cs="Arial"/>
      <w:sz w:val="22"/>
      <w:szCs w:val="22"/>
    </w:rPr>
  </w:style>
  <w:style w:type="paragraph" w:customStyle="1" w:styleId="Normal3">
    <w:name w:val="Normal3"/>
    <w:basedOn w:val="Normal"/>
    <w:uiPriority w:val="99"/>
    <w:rsid w:val="00B43BFF"/>
    <w:pPr>
      <w:spacing w:before="100" w:beforeAutospacing="1" w:after="100" w:afterAutospacing="1"/>
    </w:pPr>
    <w:rPr>
      <w:rFonts w:ascii="Arial" w:hAnsi="Arial" w:cs="Arial"/>
      <w:sz w:val="22"/>
      <w:szCs w:val="22"/>
    </w:rPr>
  </w:style>
  <w:style w:type="paragraph" w:customStyle="1" w:styleId="Standard">
    <w:name w:val="Standard"/>
    <w:uiPriority w:val="99"/>
    <w:rsid w:val="009E6DC9"/>
    <w:pPr>
      <w:widowControl w:val="0"/>
      <w:suppressAutoHyphens/>
      <w:autoSpaceDN w:val="0"/>
      <w:textAlignment w:val="baseline"/>
    </w:pPr>
    <w:rPr>
      <w:rFonts w:cs="Tahoma"/>
      <w:kern w:val="3"/>
      <w:sz w:val="24"/>
      <w:szCs w:val="24"/>
    </w:rPr>
  </w:style>
  <w:style w:type="character" w:customStyle="1" w:styleId="Bodytext30">
    <w:name w:val="Body text (3)_"/>
    <w:link w:val="Bodytext31"/>
    <w:uiPriority w:val="99"/>
    <w:locked/>
    <w:rsid w:val="000D183F"/>
    <w:rPr>
      <w:rFonts w:ascii="Arial" w:hAnsi="Arial"/>
      <w:b/>
      <w:sz w:val="18"/>
      <w:shd w:val="clear" w:color="auto" w:fill="FFFFFF"/>
    </w:rPr>
  </w:style>
  <w:style w:type="paragraph" w:customStyle="1" w:styleId="Bodytext31">
    <w:name w:val="Body text (3)1"/>
    <w:basedOn w:val="Normal"/>
    <w:link w:val="Bodytext30"/>
    <w:uiPriority w:val="99"/>
    <w:rsid w:val="000D183F"/>
    <w:pPr>
      <w:widowControl w:val="0"/>
      <w:shd w:val="clear" w:color="auto" w:fill="FFFFFF"/>
      <w:spacing w:after="300" w:line="226" w:lineRule="exact"/>
    </w:pPr>
    <w:rPr>
      <w:rFonts w:ascii="Arial" w:hAnsi="Arial"/>
      <w:b/>
      <w:sz w:val="18"/>
      <w:szCs w:val="20"/>
      <w:lang w:val="sr-Latn-CS" w:eastAsia="sr-Latn-CS"/>
    </w:rPr>
  </w:style>
  <w:style w:type="character" w:customStyle="1" w:styleId="Bodytext21">
    <w:name w:val="Body text (2)_"/>
    <w:link w:val="Bodytext22"/>
    <w:uiPriority w:val="99"/>
    <w:locked/>
    <w:rsid w:val="000D183F"/>
    <w:rPr>
      <w:rFonts w:ascii="Arial" w:hAnsi="Arial"/>
      <w:sz w:val="18"/>
      <w:shd w:val="clear" w:color="auto" w:fill="FFFFFF"/>
    </w:rPr>
  </w:style>
  <w:style w:type="paragraph" w:customStyle="1" w:styleId="Bodytext22">
    <w:name w:val="Body text (2)"/>
    <w:basedOn w:val="Normal"/>
    <w:link w:val="Bodytext21"/>
    <w:uiPriority w:val="99"/>
    <w:rsid w:val="000D183F"/>
    <w:pPr>
      <w:widowControl w:val="0"/>
      <w:shd w:val="clear" w:color="auto" w:fill="FFFFFF"/>
      <w:spacing w:before="300" w:line="226" w:lineRule="exact"/>
    </w:pPr>
    <w:rPr>
      <w:rFonts w:ascii="Arial" w:hAnsi="Arial"/>
      <w:sz w:val="18"/>
      <w:szCs w:val="20"/>
      <w:lang w:val="sr-Latn-CS" w:eastAsia="sr-Latn-CS"/>
    </w:rPr>
  </w:style>
  <w:style w:type="character" w:customStyle="1" w:styleId="Heading30">
    <w:name w:val="Heading #3_"/>
    <w:link w:val="Heading31"/>
    <w:uiPriority w:val="99"/>
    <w:locked/>
    <w:rsid w:val="000D183F"/>
    <w:rPr>
      <w:rFonts w:ascii="Arial" w:hAnsi="Arial"/>
      <w:b/>
      <w:sz w:val="28"/>
      <w:shd w:val="clear" w:color="auto" w:fill="FFFFFF"/>
    </w:rPr>
  </w:style>
  <w:style w:type="paragraph" w:customStyle="1" w:styleId="Heading31">
    <w:name w:val="Heading #3"/>
    <w:basedOn w:val="Normal"/>
    <w:link w:val="Heading30"/>
    <w:uiPriority w:val="99"/>
    <w:rsid w:val="000D183F"/>
    <w:pPr>
      <w:widowControl w:val="0"/>
      <w:shd w:val="clear" w:color="auto" w:fill="FFFFFF"/>
      <w:spacing w:before="300" w:after="180" w:line="240" w:lineRule="atLeast"/>
      <w:ind w:hanging="720"/>
      <w:jc w:val="both"/>
      <w:outlineLvl w:val="2"/>
    </w:pPr>
    <w:rPr>
      <w:rFonts w:ascii="Arial" w:hAnsi="Arial"/>
      <w:b/>
      <w:sz w:val="28"/>
      <w:szCs w:val="20"/>
      <w:lang w:val="sr-Latn-CS" w:eastAsia="sr-Latn-CS"/>
    </w:rPr>
  </w:style>
  <w:style w:type="character" w:customStyle="1" w:styleId="Heading40">
    <w:name w:val="Heading #4_"/>
    <w:link w:val="Heading41"/>
    <w:uiPriority w:val="99"/>
    <w:locked/>
    <w:rsid w:val="000D183F"/>
    <w:rPr>
      <w:rFonts w:ascii="Arial" w:hAnsi="Arial"/>
      <w:b/>
      <w:sz w:val="18"/>
      <w:shd w:val="clear" w:color="auto" w:fill="FFFFFF"/>
    </w:rPr>
  </w:style>
  <w:style w:type="paragraph" w:customStyle="1" w:styleId="Heading41">
    <w:name w:val="Heading #41"/>
    <w:basedOn w:val="Normal"/>
    <w:link w:val="Heading40"/>
    <w:uiPriority w:val="99"/>
    <w:rsid w:val="000D183F"/>
    <w:pPr>
      <w:widowControl w:val="0"/>
      <w:shd w:val="clear" w:color="auto" w:fill="FFFFFF"/>
      <w:spacing w:before="60" w:after="60" w:line="240" w:lineRule="atLeast"/>
      <w:jc w:val="center"/>
      <w:outlineLvl w:val="3"/>
    </w:pPr>
    <w:rPr>
      <w:rFonts w:ascii="Arial" w:hAnsi="Arial"/>
      <w:b/>
      <w:sz w:val="18"/>
      <w:szCs w:val="20"/>
      <w:lang w:val="sr-Latn-CS" w:eastAsia="sr-Latn-CS"/>
    </w:rPr>
  </w:style>
  <w:style w:type="character" w:customStyle="1" w:styleId="Bodytext102">
    <w:name w:val="Body text + 102"/>
    <w:aliases w:val="5 pt2"/>
    <w:basedOn w:val="Bodytext0"/>
    <w:uiPriority w:val="99"/>
    <w:rsid w:val="000D183F"/>
    <w:rPr>
      <w:rFonts w:ascii="Courier New" w:eastAsia="Times New Roman" w:hAnsi="Courier New" w:cs="Courier New"/>
      <w:color w:val="000000"/>
      <w:sz w:val="21"/>
      <w:szCs w:val="21"/>
      <w:lang w:val="sr-Latn-CS" w:eastAsia="sr-Latn-CS" w:bidi="ar-SA"/>
    </w:rPr>
  </w:style>
  <w:style w:type="paragraph" w:customStyle="1" w:styleId="BodyText32">
    <w:name w:val="Body Text3"/>
    <w:basedOn w:val="Normal"/>
    <w:uiPriority w:val="99"/>
    <w:rsid w:val="000D183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4">
    <w:name w:val="Normal4"/>
    <w:basedOn w:val="Normal"/>
    <w:rsid w:val="00F43397"/>
    <w:pPr>
      <w:spacing w:before="100" w:beforeAutospacing="1" w:after="100" w:afterAutospacing="1"/>
    </w:pPr>
    <w:rPr>
      <w:lang w:val="sr-Latn-CS" w:eastAsia="sr-Latn-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sr-Latn-CS" w:eastAsia="sr-Latn-CS"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uiPriority="0"/>
    <w:lsdException w:name="footer" w:uiPriority="0"/>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uiPriority="0"/>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uiPriority="0"/>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uiPriority="0"/>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B221D"/>
    <w:rPr>
      <w:sz w:val="24"/>
      <w:szCs w:val="24"/>
      <w:lang w:val="en-US" w:eastAsia="en-US"/>
    </w:rPr>
  </w:style>
  <w:style w:type="paragraph" w:styleId="Heading1">
    <w:name w:val="heading 1"/>
    <w:basedOn w:val="Normal"/>
    <w:next w:val="Normal"/>
    <w:link w:val="Heading1Char"/>
    <w:uiPriority w:val="99"/>
    <w:qFormat/>
    <w:rsid w:val="001846CE"/>
    <w:pPr>
      <w:keepNext/>
      <w:spacing w:before="240" w:after="60"/>
      <w:outlineLvl w:val="0"/>
    </w:pPr>
    <w:rPr>
      <w:rFonts w:ascii="Arial" w:hAnsi="Arial"/>
      <w:b/>
      <w:kern w:val="28"/>
      <w:sz w:val="28"/>
      <w:szCs w:val="20"/>
    </w:rPr>
  </w:style>
  <w:style w:type="paragraph" w:styleId="Heading2">
    <w:name w:val="heading 2"/>
    <w:basedOn w:val="Normal"/>
    <w:next w:val="Normal"/>
    <w:link w:val="Heading2Char"/>
    <w:uiPriority w:val="99"/>
    <w:qFormat/>
    <w:rsid w:val="001846CE"/>
    <w:pPr>
      <w:keepNext/>
      <w:spacing w:before="240" w:after="60"/>
      <w:outlineLvl w:val="1"/>
    </w:pPr>
    <w:rPr>
      <w:rFonts w:ascii="Arial" w:hAnsi="Arial"/>
      <w:b/>
      <w:i/>
      <w:szCs w:val="20"/>
    </w:rPr>
  </w:style>
  <w:style w:type="paragraph" w:styleId="Heading3">
    <w:name w:val="heading 3"/>
    <w:basedOn w:val="Normal"/>
    <w:next w:val="Normal"/>
    <w:link w:val="Heading3Char"/>
    <w:uiPriority w:val="99"/>
    <w:qFormat/>
    <w:rsid w:val="001846CE"/>
    <w:pPr>
      <w:keepNext/>
      <w:outlineLvl w:val="2"/>
    </w:pPr>
    <w:rPr>
      <w:rFonts w:ascii="TimesCir" w:hAnsi="TimesCir"/>
      <w:szCs w:val="20"/>
    </w:rPr>
  </w:style>
  <w:style w:type="paragraph" w:styleId="Heading4">
    <w:name w:val="heading 4"/>
    <w:basedOn w:val="Normal"/>
    <w:next w:val="Normal"/>
    <w:link w:val="Heading4Char"/>
    <w:uiPriority w:val="99"/>
    <w:qFormat/>
    <w:rsid w:val="009873D2"/>
    <w:pPr>
      <w:keepNext/>
      <w:spacing w:before="240" w:after="60"/>
      <w:outlineLvl w:val="3"/>
    </w:pPr>
    <w:rPr>
      <w:b/>
      <w:sz w:val="28"/>
      <w:szCs w:val="20"/>
    </w:rPr>
  </w:style>
  <w:style w:type="paragraph" w:styleId="Heading5">
    <w:name w:val="heading 5"/>
    <w:basedOn w:val="Normal"/>
    <w:next w:val="Normal"/>
    <w:link w:val="Heading5Char"/>
    <w:uiPriority w:val="99"/>
    <w:qFormat/>
    <w:rsid w:val="001846CE"/>
    <w:pPr>
      <w:spacing w:before="240" w:after="60"/>
      <w:outlineLvl w:val="4"/>
    </w:pPr>
    <w:rPr>
      <w:rFonts w:ascii="Calibri" w:hAnsi="Calibri"/>
      <w:b/>
      <w:i/>
      <w:sz w:val="26"/>
      <w:szCs w:val="20"/>
      <w:lang w:val="sr-Latn-CS" w:eastAsia="sr-Latn-CS"/>
    </w:rPr>
  </w:style>
  <w:style w:type="paragraph" w:styleId="Heading6">
    <w:name w:val="heading 6"/>
    <w:basedOn w:val="Normal"/>
    <w:link w:val="Heading6Char"/>
    <w:uiPriority w:val="99"/>
    <w:qFormat/>
    <w:rsid w:val="009873D2"/>
    <w:pPr>
      <w:spacing w:before="100" w:beforeAutospacing="1" w:after="100" w:afterAutospacing="1"/>
      <w:outlineLvl w:val="5"/>
    </w:pPr>
    <w:rPr>
      <w:rFonts w:ascii="Calibri" w:hAnsi="Calibri"/>
      <w:b/>
      <w:sz w:val="20"/>
      <w:szCs w:val="20"/>
      <w:lang w:val="sr-Latn-CS" w:eastAsia="sr-Latn-CS"/>
    </w:rPr>
  </w:style>
  <w:style w:type="paragraph" w:styleId="Heading7">
    <w:name w:val="heading 7"/>
    <w:basedOn w:val="Normal"/>
    <w:next w:val="BodyText"/>
    <w:link w:val="Heading7Char"/>
    <w:uiPriority w:val="99"/>
    <w:qFormat/>
    <w:locked/>
    <w:rsid w:val="00B00FC4"/>
    <w:pPr>
      <w:keepNext/>
      <w:numPr>
        <w:ilvl w:val="6"/>
        <w:numId w:val="1"/>
      </w:numPr>
      <w:suppressAutoHyphens/>
      <w:spacing w:line="100" w:lineRule="atLeast"/>
      <w:outlineLvl w:val="6"/>
    </w:pPr>
    <w:rPr>
      <w:rFonts w:ascii="Book Antiqua" w:hAnsi="Book Antiqua"/>
      <w:b/>
      <w:color w:val="000000"/>
      <w:kern w:val="1"/>
      <w:szCs w:val="20"/>
      <w:lang w:val="sr-Latn-CS" w:eastAsia="ar-SA"/>
    </w:rPr>
  </w:style>
  <w:style w:type="paragraph" w:styleId="Heading8">
    <w:name w:val="heading 8"/>
    <w:basedOn w:val="Normal"/>
    <w:next w:val="Normal"/>
    <w:link w:val="Heading8Char"/>
    <w:uiPriority w:val="99"/>
    <w:qFormat/>
    <w:rsid w:val="00D92219"/>
    <w:pPr>
      <w:spacing w:before="240" w:after="60"/>
      <w:outlineLvl w:val="7"/>
    </w:pPr>
    <w:rPr>
      <w:rFonts w:ascii="Calibri" w:hAnsi="Calibri"/>
      <w:i/>
      <w:szCs w:val="20"/>
      <w:lang w:val="sr-Latn-CS" w:eastAsia="sr-Latn-CS"/>
    </w:rPr>
  </w:style>
  <w:style w:type="paragraph" w:styleId="Heading9">
    <w:name w:val="heading 9"/>
    <w:basedOn w:val="Normal"/>
    <w:next w:val="Normal"/>
    <w:link w:val="Heading9Char"/>
    <w:uiPriority w:val="99"/>
    <w:qFormat/>
    <w:rsid w:val="00D92219"/>
    <w:pPr>
      <w:spacing w:before="240" w:after="60"/>
      <w:outlineLvl w:val="8"/>
    </w:pPr>
    <w:rPr>
      <w:rFonts w:ascii="Cambria" w:hAnsi="Cambria"/>
      <w:sz w:val="20"/>
      <w:szCs w:val="20"/>
      <w:lang w:val="sr-Latn-CS" w:eastAsia="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550FF"/>
    <w:rPr>
      <w:rFonts w:ascii="Arial" w:hAnsi="Arial" w:cs="Times New Roman"/>
      <w:b/>
      <w:kern w:val="28"/>
      <w:sz w:val="28"/>
      <w:lang w:val="en-US" w:eastAsia="en-US"/>
    </w:rPr>
  </w:style>
  <w:style w:type="character" w:customStyle="1" w:styleId="Heading2Char">
    <w:name w:val="Heading 2 Char"/>
    <w:basedOn w:val="DefaultParagraphFont"/>
    <w:link w:val="Heading2"/>
    <w:uiPriority w:val="99"/>
    <w:locked/>
    <w:rsid w:val="008550FF"/>
    <w:rPr>
      <w:rFonts w:ascii="Arial" w:hAnsi="Arial" w:cs="Times New Roman"/>
      <w:b/>
      <w:i/>
      <w:sz w:val="24"/>
      <w:lang w:val="en-US" w:eastAsia="en-US"/>
    </w:rPr>
  </w:style>
  <w:style w:type="character" w:customStyle="1" w:styleId="Heading3Char">
    <w:name w:val="Heading 3 Char"/>
    <w:basedOn w:val="DefaultParagraphFont"/>
    <w:link w:val="Heading3"/>
    <w:uiPriority w:val="99"/>
    <w:locked/>
    <w:rsid w:val="008550FF"/>
    <w:rPr>
      <w:rFonts w:ascii="TimesCir" w:hAnsi="TimesCir" w:cs="Times New Roman"/>
      <w:sz w:val="24"/>
      <w:lang w:val="en-US" w:eastAsia="en-US"/>
    </w:rPr>
  </w:style>
  <w:style w:type="character" w:customStyle="1" w:styleId="Heading4Char">
    <w:name w:val="Heading 4 Char"/>
    <w:basedOn w:val="DefaultParagraphFont"/>
    <w:link w:val="Heading4"/>
    <w:uiPriority w:val="99"/>
    <w:locked/>
    <w:rsid w:val="008550FF"/>
    <w:rPr>
      <w:rFonts w:cs="Times New Roman"/>
      <w:b/>
      <w:sz w:val="28"/>
      <w:lang w:val="en-US" w:eastAsia="en-US"/>
    </w:rPr>
  </w:style>
  <w:style w:type="character" w:customStyle="1" w:styleId="Heading5Char">
    <w:name w:val="Heading 5 Char"/>
    <w:basedOn w:val="DefaultParagraphFont"/>
    <w:link w:val="Heading5"/>
    <w:uiPriority w:val="99"/>
    <w:locked/>
    <w:rsid w:val="007351E6"/>
    <w:rPr>
      <w:rFonts w:ascii="Calibri" w:hAnsi="Calibri" w:cs="Times New Roman"/>
      <w:b/>
      <w:i/>
      <w:sz w:val="26"/>
    </w:rPr>
  </w:style>
  <w:style w:type="character" w:customStyle="1" w:styleId="Heading6Char">
    <w:name w:val="Heading 6 Char"/>
    <w:basedOn w:val="DefaultParagraphFont"/>
    <w:link w:val="Heading6"/>
    <w:uiPriority w:val="99"/>
    <w:locked/>
    <w:rsid w:val="007351E6"/>
    <w:rPr>
      <w:rFonts w:ascii="Calibri" w:hAnsi="Calibri" w:cs="Times New Roman"/>
      <w:b/>
    </w:rPr>
  </w:style>
  <w:style w:type="character" w:customStyle="1" w:styleId="Heading7Char">
    <w:name w:val="Heading 7 Char"/>
    <w:basedOn w:val="DefaultParagraphFont"/>
    <w:link w:val="Heading7"/>
    <w:uiPriority w:val="99"/>
    <w:locked/>
    <w:rsid w:val="00B00FC4"/>
    <w:rPr>
      <w:rFonts w:ascii="Book Antiqua" w:hAnsi="Book Antiqua" w:cs="Times New Roman"/>
      <w:b/>
      <w:color w:val="000000"/>
      <w:kern w:val="1"/>
      <w:sz w:val="20"/>
      <w:szCs w:val="20"/>
      <w:lang w:eastAsia="ar-SA" w:bidi="ar-SA"/>
    </w:rPr>
  </w:style>
  <w:style w:type="character" w:customStyle="1" w:styleId="Heading8Char">
    <w:name w:val="Heading 8 Char"/>
    <w:basedOn w:val="DefaultParagraphFont"/>
    <w:link w:val="Heading8"/>
    <w:uiPriority w:val="99"/>
    <w:locked/>
    <w:rsid w:val="007351E6"/>
    <w:rPr>
      <w:rFonts w:ascii="Calibri" w:hAnsi="Calibri" w:cs="Times New Roman"/>
      <w:i/>
      <w:sz w:val="24"/>
    </w:rPr>
  </w:style>
  <w:style w:type="character" w:customStyle="1" w:styleId="Heading9Char">
    <w:name w:val="Heading 9 Char"/>
    <w:basedOn w:val="DefaultParagraphFont"/>
    <w:link w:val="Heading9"/>
    <w:uiPriority w:val="99"/>
    <w:locked/>
    <w:rsid w:val="007351E6"/>
    <w:rPr>
      <w:rFonts w:ascii="Cambria" w:hAnsi="Cambria" w:cs="Times New Roman"/>
    </w:rPr>
  </w:style>
  <w:style w:type="paragraph" w:styleId="Header">
    <w:name w:val="header"/>
    <w:basedOn w:val="Normal"/>
    <w:link w:val="HeaderChar"/>
    <w:uiPriority w:val="99"/>
    <w:rsid w:val="0082202E"/>
    <w:pPr>
      <w:tabs>
        <w:tab w:val="center" w:pos="4320"/>
        <w:tab w:val="right" w:pos="8640"/>
      </w:tabs>
    </w:pPr>
    <w:rPr>
      <w:szCs w:val="20"/>
    </w:rPr>
  </w:style>
  <w:style w:type="character" w:customStyle="1" w:styleId="HeaderChar">
    <w:name w:val="Header Char"/>
    <w:basedOn w:val="DefaultParagraphFont"/>
    <w:link w:val="Header"/>
    <w:uiPriority w:val="99"/>
    <w:locked/>
    <w:rsid w:val="009D6047"/>
    <w:rPr>
      <w:rFonts w:cs="Times New Roman"/>
      <w:sz w:val="24"/>
      <w:lang w:val="en-US" w:eastAsia="en-US"/>
    </w:rPr>
  </w:style>
  <w:style w:type="paragraph" w:styleId="Footer">
    <w:name w:val="footer"/>
    <w:basedOn w:val="Normal"/>
    <w:link w:val="FooterChar"/>
    <w:uiPriority w:val="99"/>
    <w:rsid w:val="0082202E"/>
    <w:pPr>
      <w:tabs>
        <w:tab w:val="center" w:pos="4320"/>
        <w:tab w:val="right" w:pos="8640"/>
      </w:tabs>
    </w:pPr>
    <w:rPr>
      <w:szCs w:val="20"/>
      <w:lang w:val="sr-Latn-CS" w:eastAsia="sr-Latn-CS"/>
    </w:rPr>
  </w:style>
  <w:style w:type="character" w:customStyle="1" w:styleId="FooterChar">
    <w:name w:val="Footer Char"/>
    <w:basedOn w:val="DefaultParagraphFont"/>
    <w:link w:val="Footer"/>
    <w:uiPriority w:val="99"/>
    <w:locked/>
    <w:rsid w:val="007351E6"/>
    <w:rPr>
      <w:rFonts w:cs="Times New Roman"/>
      <w:sz w:val="24"/>
    </w:rPr>
  </w:style>
  <w:style w:type="character" w:styleId="PageNumber">
    <w:name w:val="page number"/>
    <w:basedOn w:val="DefaultParagraphFont"/>
    <w:uiPriority w:val="99"/>
    <w:rsid w:val="00BD636C"/>
    <w:rPr>
      <w:rFonts w:cs="Times New Roman"/>
    </w:rPr>
  </w:style>
  <w:style w:type="table" w:styleId="TableGrid">
    <w:name w:val="Table Grid"/>
    <w:basedOn w:val="TableNormal"/>
    <w:uiPriority w:val="99"/>
    <w:rsid w:val="001E595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1846CE"/>
    <w:rPr>
      <w:rFonts w:ascii="TimesCir" w:hAnsi="TimesCir"/>
      <w:szCs w:val="20"/>
    </w:rPr>
  </w:style>
  <w:style w:type="character" w:customStyle="1" w:styleId="BodyTextChar">
    <w:name w:val="Body Text Char"/>
    <w:basedOn w:val="DefaultParagraphFont"/>
    <w:link w:val="BodyText"/>
    <w:uiPriority w:val="99"/>
    <w:locked/>
    <w:rsid w:val="009873D2"/>
    <w:rPr>
      <w:rFonts w:ascii="TimesCir" w:hAnsi="TimesCir" w:cs="Times New Roman"/>
      <w:sz w:val="24"/>
      <w:lang w:val="en-US" w:eastAsia="en-US"/>
    </w:rPr>
  </w:style>
  <w:style w:type="paragraph" w:styleId="BodyText2">
    <w:name w:val="Body Text 2"/>
    <w:basedOn w:val="Normal"/>
    <w:link w:val="BodyText2Char"/>
    <w:uiPriority w:val="99"/>
    <w:rsid w:val="001846CE"/>
    <w:rPr>
      <w:szCs w:val="20"/>
      <w:lang w:val="sr-Latn-CS" w:eastAsia="sr-Latn-CS"/>
    </w:rPr>
  </w:style>
  <w:style w:type="character" w:customStyle="1" w:styleId="BodyText2Char">
    <w:name w:val="Body Text 2 Char"/>
    <w:basedOn w:val="DefaultParagraphFont"/>
    <w:link w:val="BodyText2"/>
    <w:uiPriority w:val="99"/>
    <w:locked/>
    <w:rsid w:val="007351E6"/>
    <w:rPr>
      <w:rFonts w:cs="Times New Roman"/>
      <w:sz w:val="24"/>
    </w:rPr>
  </w:style>
  <w:style w:type="paragraph" w:styleId="PlainText">
    <w:name w:val="Plain Text"/>
    <w:basedOn w:val="Normal"/>
    <w:link w:val="PlainTextChar"/>
    <w:uiPriority w:val="99"/>
    <w:rsid w:val="00D86723"/>
    <w:pPr>
      <w:suppressAutoHyphens/>
    </w:pPr>
    <w:rPr>
      <w:rFonts w:ascii="Courier New" w:hAnsi="Courier New"/>
      <w:sz w:val="20"/>
      <w:szCs w:val="20"/>
      <w:lang w:val="sr-Latn-CS" w:eastAsia="sr-Latn-CS"/>
    </w:rPr>
  </w:style>
  <w:style w:type="character" w:customStyle="1" w:styleId="PlainTextChar">
    <w:name w:val="Plain Text Char"/>
    <w:basedOn w:val="DefaultParagraphFont"/>
    <w:link w:val="PlainText"/>
    <w:uiPriority w:val="99"/>
    <w:semiHidden/>
    <w:locked/>
    <w:rsid w:val="007351E6"/>
    <w:rPr>
      <w:rFonts w:ascii="Courier New" w:hAnsi="Courier New" w:cs="Times New Roman"/>
      <w:sz w:val="20"/>
    </w:rPr>
  </w:style>
  <w:style w:type="paragraph" w:customStyle="1" w:styleId="style2">
    <w:name w:val="style2"/>
    <w:basedOn w:val="Normal"/>
    <w:uiPriority w:val="99"/>
    <w:rsid w:val="006C4364"/>
    <w:pPr>
      <w:spacing w:before="100" w:beforeAutospacing="1" w:after="100" w:afterAutospacing="1"/>
    </w:pPr>
  </w:style>
  <w:style w:type="paragraph" w:customStyle="1" w:styleId="style1">
    <w:name w:val="style1"/>
    <w:basedOn w:val="Normal"/>
    <w:uiPriority w:val="99"/>
    <w:rsid w:val="006C4364"/>
    <w:pPr>
      <w:spacing w:before="100" w:beforeAutospacing="1" w:after="100" w:afterAutospacing="1"/>
    </w:pPr>
  </w:style>
  <w:style w:type="character" w:styleId="Strong">
    <w:name w:val="Strong"/>
    <w:basedOn w:val="DefaultParagraphFont"/>
    <w:uiPriority w:val="99"/>
    <w:qFormat/>
    <w:rsid w:val="006C4364"/>
    <w:rPr>
      <w:rFonts w:cs="Times New Roman"/>
      <w:b/>
    </w:rPr>
  </w:style>
  <w:style w:type="paragraph" w:styleId="NormalWeb">
    <w:name w:val="Normal (Web)"/>
    <w:basedOn w:val="Normal"/>
    <w:uiPriority w:val="99"/>
    <w:rsid w:val="006C4364"/>
    <w:pPr>
      <w:spacing w:before="100" w:beforeAutospacing="1" w:after="100" w:afterAutospacing="1"/>
    </w:pPr>
  </w:style>
  <w:style w:type="paragraph" w:customStyle="1" w:styleId="style3">
    <w:name w:val="style3"/>
    <w:basedOn w:val="Normal"/>
    <w:uiPriority w:val="99"/>
    <w:rsid w:val="006C4364"/>
    <w:pPr>
      <w:spacing w:before="100" w:beforeAutospacing="1" w:after="100" w:afterAutospacing="1"/>
    </w:pPr>
  </w:style>
  <w:style w:type="character" w:styleId="Emphasis">
    <w:name w:val="Emphasis"/>
    <w:basedOn w:val="DefaultParagraphFont"/>
    <w:uiPriority w:val="99"/>
    <w:qFormat/>
    <w:rsid w:val="006C4364"/>
    <w:rPr>
      <w:rFonts w:cs="Times New Roman"/>
      <w:i/>
    </w:rPr>
  </w:style>
  <w:style w:type="paragraph" w:styleId="BalloonText">
    <w:name w:val="Balloon Text"/>
    <w:basedOn w:val="Normal"/>
    <w:link w:val="BalloonTextChar"/>
    <w:uiPriority w:val="99"/>
    <w:semiHidden/>
    <w:rsid w:val="006C4364"/>
    <w:rPr>
      <w:rFonts w:ascii="Tahoma" w:hAnsi="Tahoma"/>
      <w:sz w:val="16"/>
      <w:szCs w:val="20"/>
    </w:rPr>
  </w:style>
  <w:style w:type="character" w:customStyle="1" w:styleId="BalloonTextChar">
    <w:name w:val="Balloon Text Char"/>
    <w:basedOn w:val="DefaultParagraphFont"/>
    <w:link w:val="BalloonText"/>
    <w:uiPriority w:val="99"/>
    <w:locked/>
    <w:rsid w:val="009873D2"/>
    <w:rPr>
      <w:rFonts w:ascii="Tahoma" w:hAnsi="Tahoma" w:cs="Times New Roman"/>
      <w:sz w:val="16"/>
      <w:lang w:val="en-US" w:eastAsia="en-US"/>
    </w:rPr>
  </w:style>
  <w:style w:type="paragraph" w:customStyle="1" w:styleId="1tekst">
    <w:name w:val="1tekst"/>
    <w:basedOn w:val="Normal"/>
    <w:uiPriority w:val="99"/>
    <w:rsid w:val="006C4364"/>
    <w:pPr>
      <w:ind w:left="321" w:right="321" w:firstLine="240"/>
      <w:jc w:val="both"/>
    </w:pPr>
    <w:rPr>
      <w:rFonts w:ascii="Arial" w:hAnsi="Arial" w:cs="Arial"/>
      <w:sz w:val="20"/>
      <w:szCs w:val="20"/>
      <w:lang w:val="sr-Cyrl-CS" w:eastAsia="sr-Cyrl-CS"/>
    </w:rPr>
  </w:style>
  <w:style w:type="paragraph" w:customStyle="1" w:styleId="6naslov">
    <w:name w:val="6naslov"/>
    <w:basedOn w:val="Normal"/>
    <w:uiPriority w:val="99"/>
    <w:rsid w:val="006C4364"/>
    <w:pPr>
      <w:spacing w:before="51" w:after="26"/>
      <w:ind w:left="193" w:right="193"/>
      <w:jc w:val="center"/>
    </w:pPr>
    <w:rPr>
      <w:rFonts w:ascii="Arial" w:hAnsi="Arial" w:cs="Arial"/>
      <w:b/>
      <w:bCs/>
      <w:sz w:val="27"/>
      <w:szCs w:val="27"/>
      <w:lang w:val="sr-Cyrl-CS" w:eastAsia="sr-Cyrl-CS"/>
    </w:rPr>
  </w:style>
  <w:style w:type="paragraph" w:customStyle="1" w:styleId="7podnas">
    <w:name w:val="7podnas"/>
    <w:basedOn w:val="Normal"/>
    <w:uiPriority w:val="99"/>
    <w:rsid w:val="006C4364"/>
    <w:pPr>
      <w:shd w:val="clear" w:color="auto" w:fill="FFFFFF"/>
      <w:spacing w:before="60"/>
      <w:jc w:val="center"/>
    </w:pPr>
    <w:rPr>
      <w:rFonts w:ascii="Arial" w:hAnsi="Arial" w:cs="Arial"/>
      <w:b/>
      <w:bCs/>
      <w:sz w:val="27"/>
      <w:szCs w:val="27"/>
      <w:lang w:val="sr-Cyrl-CS" w:eastAsia="sr-Cyrl-CS"/>
    </w:rPr>
  </w:style>
  <w:style w:type="paragraph" w:customStyle="1" w:styleId="4clan">
    <w:name w:val="4clan"/>
    <w:basedOn w:val="Normal"/>
    <w:uiPriority w:val="99"/>
    <w:rsid w:val="006C4364"/>
    <w:pPr>
      <w:spacing w:before="26" w:after="26"/>
      <w:jc w:val="center"/>
    </w:pPr>
    <w:rPr>
      <w:rFonts w:ascii="Arial" w:hAnsi="Arial" w:cs="Arial"/>
      <w:b/>
      <w:bCs/>
      <w:sz w:val="20"/>
      <w:szCs w:val="20"/>
      <w:lang w:val="sr-Cyrl-CS" w:eastAsia="sr-Cyrl-CS"/>
    </w:rPr>
  </w:style>
  <w:style w:type="paragraph" w:customStyle="1" w:styleId="Default">
    <w:name w:val="Default"/>
    <w:link w:val="DefaultChar"/>
    <w:uiPriority w:val="99"/>
    <w:rsid w:val="006C4364"/>
    <w:pPr>
      <w:autoSpaceDE w:val="0"/>
      <w:autoSpaceDN w:val="0"/>
      <w:adjustRightInd w:val="0"/>
    </w:pPr>
    <w:rPr>
      <w:rFonts w:ascii="Verdana" w:hAnsi="Verdana"/>
      <w:color w:val="000000"/>
      <w:lang w:val="sr-Cyrl-CS" w:eastAsia="sr-Cyrl-CS"/>
    </w:rPr>
  </w:style>
  <w:style w:type="paragraph" w:customStyle="1" w:styleId="Style10">
    <w:name w:val="Style1"/>
    <w:basedOn w:val="Normal"/>
    <w:rsid w:val="00B90B0B"/>
    <w:pPr>
      <w:widowControl w:val="0"/>
      <w:autoSpaceDE w:val="0"/>
      <w:autoSpaceDN w:val="0"/>
      <w:adjustRightInd w:val="0"/>
      <w:spacing w:line="226" w:lineRule="exact"/>
      <w:ind w:firstLine="592"/>
    </w:pPr>
    <w:rPr>
      <w:lang w:val="sr-Latn-CS" w:eastAsia="sr-Latn-CS"/>
    </w:rPr>
  </w:style>
  <w:style w:type="paragraph" w:customStyle="1" w:styleId="Style20">
    <w:name w:val="Style2"/>
    <w:basedOn w:val="Normal"/>
    <w:uiPriority w:val="99"/>
    <w:rsid w:val="00B90B0B"/>
    <w:pPr>
      <w:widowControl w:val="0"/>
      <w:autoSpaceDE w:val="0"/>
      <w:autoSpaceDN w:val="0"/>
      <w:adjustRightInd w:val="0"/>
    </w:pPr>
    <w:rPr>
      <w:lang w:val="sr-Latn-CS" w:eastAsia="sr-Latn-CS"/>
    </w:rPr>
  </w:style>
  <w:style w:type="paragraph" w:customStyle="1" w:styleId="Style30">
    <w:name w:val="Style3"/>
    <w:basedOn w:val="Normal"/>
    <w:uiPriority w:val="99"/>
    <w:rsid w:val="00B90B0B"/>
    <w:pPr>
      <w:widowControl w:val="0"/>
      <w:autoSpaceDE w:val="0"/>
      <w:autoSpaceDN w:val="0"/>
      <w:adjustRightInd w:val="0"/>
    </w:pPr>
    <w:rPr>
      <w:lang w:val="sr-Latn-CS" w:eastAsia="sr-Latn-CS"/>
    </w:rPr>
  </w:style>
  <w:style w:type="paragraph" w:customStyle="1" w:styleId="Style4">
    <w:name w:val="Style4"/>
    <w:basedOn w:val="Normal"/>
    <w:uiPriority w:val="99"/>
    <w:rsid w:val="00B90B0B"/>
    <w:pPr>
      <w:widowControl w:val="0"/>
      <w:autoSpaceDE w:val="0"/>
      <w:autoSpaceDN w:val="0"/>
      <w:adjustRightInd w:val="0"/>
    </w:pPr>
    <w:rPr>
      <w:lang w:val="sr-Latn-CS" w:eastAsia="sr-Latn-CS"/>
    </w:rPr>
  </w:style>
  <w:style w:type="paragraph" w:customStyle="1" w:styleId="Style5">
    <w:name w:val="Style5"/>
    <w:basedOn w:val="Normal"/>
    <w:uiPriority w:val="99"/>
    <w:rsid w:val="00B90B0B"/>
    <w:pPr>
      <w:widowControl w:val="0"/>
      <w:autoSpaceDE w:val="0"/>
      <w:autoSpaceDN w:val="0"/>
      <w:adjustRightInd w:val="0"/>
    </w:pPr>
    <w:rPr>
      <w:lang w:val="sr-Latn-CS" w:eastAsia="sr-Latn-CS"/>
    </w:rPr>
  </w:style>
  <w:style w:type="paragraph" w:customStyle="1" w:styleId="Style6">
    <w:name w:val="Style6"/>
    <w:basedOn w:val="Normal"/>
    <w:uiPriority w:val="99"/>
    <w:rsid w:val="00B90B0B"/>
    <w:pPr>
      <w:widowControl w:val="0"/>
      <w:autoSpaceDE w:val="0"/>
      <w:autoSpaceDN w:val="0"/>
      <w:adjustRightInd w:val="0"/>
      <w:spacing w:line="222" w:lineRule="exact"/>
    </w:pPr>
    <w:rPr>
      <w:lang w:val="sr-Latn-CS" w:eastAsia="sr-Latn-CS"/>
    </w:rPr>
  </w:style>
  <w:style w:type="character" w:customStyle="1" w:styleId="FontStyle11">
    <w:name w:val="Font Style11"/>
    <w:uiPriority w:val="99"/>
    <w:rsid w:val="00B90B0B"/>
    <w:rPr>
      <w:rFonts w:ascii="Times New Roman" w:hAnsi="Times New Roman"/>
      <w:b/>
      <w:sz w:val="18"/>
    </w:rPr>
  </w:style>
  <w:style w:type="character" w:customStyle="1" w:styleId="FontStyle12">
    <w:name w:val="Font Style12"/>
    <w:uiPriority w:val="99"/>
    <w:rsid w:val="00B90B0B"/>
    <w:rPr>
      <w:rFonts w:ascii="Times New Roman" w:hAnsi="Times New Roman"/>
      <w:sz w:val="18"/>
    </w:rPr>
  </w:style>
  <w:style w:type="paragraph" w:styleId="DocumentMap">
    <w:name w:val="Document Map"/>
    <w:basedOn w:val="Normal"/>
    <w:link w:val="DocumentMapChar"/>
    <w:uiPriority w:val="99"/>
    <w:semiHidden/>
    <w:rsid w:val="00C83197"/>
    <w:pPr>
      <w:shd w:val="clear" w:color="auto" w:fill="000080"/>
    </w:pPr>
    <w:rPr>
      <w:sz w:val="2"/>
      <w:szCs w:val="20"/>
      <w:lang w:val="sr-Latn-CS" w:eastAsia="sr-Latn-CS"/>
    </w:rPr>
  </w:style>
  <w:style w:type="character" w:customStyle="1" w:styleId="DocumentMapChar">
    <w:name w:val="Document Map Char"/>
    <w:basedOn w:val="DefaultParagraphFont"/>
    <w:link w:val="DocumentMap"/>
    <w:uiPriority w:val="99"/>
    <w:semiHidden/>
    <w:locked/>
    <w:rsid w:val="007351E6"/>
    <w:rPr>
      <w:rFonts w:cs="Times New Roman"/>
      <w:sz w:val="2"/>
    </w:rPr>
  </w:style>
  <w:style w:type="paragraph" w:styleId="BodyTextIndent">
    <w:name w:val="Body Text Indent"/>
    <w:basedOn w:val="Normal"/>
    <w:link w:val="BodyTextIndentChar"/>
    <w:uiPriority w:val="99"/>
    <w:rsid w:val="00D92219"/>
    <w:pPr>
      <w:spacing w:after="120"/>
      <w:ind w:left="283"/>
    </w:pPr>
    <w:rPr>
      <w:szCs w:val="20"/>
      <w:lang w:val="sr-Latn-CS" w:eastAsia="sr-Latn-CS"/>
    </w:rPr>
  </w:style>
  <w:style w:type="character" w:customStyle="1" w:styleId="BodyTextIndentChar">
    <w:name w:val="Body Text Indent Char"/>
    <w:basedOn w:val="DefaultParagraphFont"/>
    <w:link w:val="BodyTextIndent"/>
    <w:uiPriority w:val="99"/>
    <w:semiHidden/>
    <w:locked/>
    <w:rsid w:val="007351E6"/>
    <w:rPr>
      <w:rFonts w:cs="Times New Roman"/>
      <w:sz w:val="24"/>
    </w:rPr>
  </w:style>
  <w:style w:type="character" w:styleId="Hyperlink">
    <w:name w:val="Hyperlink"/>
    <w:basedOn w:val="DefaultParagraphFont"/>
    <w:uiPriority w:val="99"/>
    <w:rsid w:val="00F166BF"/>
    <w:rPr>
      <w:rFonts w:cs="Times New Roman"/>
      <w:color w:val="0000FF"/>
      <w:u w:val="single"/>
    </w:rPr>
  </w:style>
  <w:style w:type="character" w:styleId="FollowedHyperlink">
    <w:name w:val="FollowedHyperlink"/>
    <w:basedOn w:val="DefaultParagraphFont"/>
    <w:uiPriority w:val="99"/>
    <w:rsid w:val="00F166BF"/>
    <w:rPr>
      <w:rFonts w:cs="Times New Roman"/>
      <w:color w:val="0000FF"/>
      <w:u w:val="single"/>
    </w:rPr>
  </w:style>
  <w:style w:type="paragraph" w:customStyle="1" w:styleId="Style8">
    <w:name w:val="Style8"/>
    <w:basedOn w:val="Normal"/>
    <w:uiPriority w:val="99"/>
    <w:rsid w:val="00F96FC8"/>
    <w:pPr>
      <w:widowControl w:val="0"/>
      <w:autoSpaceDE w:val="0"/>
      <w:autoSpaceDN w:val="0"/>
      <w:adjustRightInd w:val="0"/>
      <w:spacing w:line="208" w:lineRule="exact"/>
      <w:ind w:hanging="280"/>
    </w:pPr>
    <w:rPr>
      <w:lang w:val="sr-Latn-CS" w:eastAsia="sr-Latn-CS"/>
    </w:rPr>
  </w:style>
  <w:style w:type="character" w:customStyle="1" w:styleId="FontStyle15">
    <w:name w:val="Font Style15"/>
    <w:uiPriority w:val="99"/>
    <w:rsid w:val="00F96FC8"/>
    <w:rPr>
      <w:rFonts w:ascii="Times New Roman" w:hAnsi="Times New Roman"/>
      <w:sz w:val="18"/>
    </w:rPr>
  </w:style>
  <w:style w:type="paragraph" w:customStyle="1" w:styleId="Style100">
    <w:name w:val="Style10"/>
    <w:basedOn w:val="Normal"/>
    <w:uiPriority w:val="99"/>
    <w:rsid w:val="00A96B92"/>
    <w:pPr>
      <w:widowControl w:val="0"/>
      <w:autoSpaceDE w:val="0"/>
      <w:autoSpaceDN w:val="0"/>
      <w:adjustRightInd w:val="0"/>
      <w:spacing w:line="216" w:lineRule="exact"/>
      <w:ind w:hanging="384"/>
    </w:pPr>
    <w:rPr>
      <w:lang w:val="sr-Latn-CS" w:eastAsia="sr-Latn-CS"/>
    </w:rPr>
  </w:style>
  <w:style w:type="paragraph" w:customStyle="1" w:styleId="Style11">
    <w:name w:val="Style11"/>
    <w:basedOn w:val="Normal"/>
    <w:uiPriority w:val="99"/>
    <w:rsid w:val="00A96B92"/>
    <w:pPr>
      <w:widowControl w:val="0"/>
      <w:autoSpaceDE w:val="0"/>
      <w:autoSpaceDN w:val="0"/>
      <w:adjustRightInd w:val="0"/>
      <w:spacing w:line="216" w:lineRule="exact"/>
      <w:ind w:hanging="96"/>
    </w:pPr>
    <w:rPr>
      <w:lang w:val="sr-Latn-CS" w:eastAsia="sr-Latn-CS"/>
    </w:rPr>
  </w:style>
  <w:style w:type="character" w:styleId="CommentReference">
    <w:name w:val="annotation reference"/>
    <w:basedOn w:val="DefaultParagraphFont"/>
    <w:uiPriority w:val="99"/>
    <w:rsid w:val="009D6047"/>
    <w:rPr>
      <w:rFonts w:cs="Times New Roman"/>
      <w:sz w:val="16"/>
    </w:rPr>
  </w:style>
  <w:style w:type="paragraph" w:styleId="CommentText">
    <w:name w:val="annotation text"/>
    <w:basedOn w:val="Normal"/>
    <w:link w:val="CommentTextChar"/>
    <w:uiPriority w:val="99"/>
    <w:rsid w:val="009D6047"/>
    <w:pPr>
      <w:tabs>
        <w:tab w:val="left" w:pos="1418"/>
      </w:tabs>
      <w:jc w:val="both"/>
    </w:pPr>
    <w:rPr>
      <w:sz w:val="20"/>
      <w:szCs w:val="20"/>
      <w:lang w:val="sr-Latn-CS" w:eastAsia="sr-Latn-CS"/>
    </w:rPr>
  </w:style>
  <w:style w:type="character" w:customStyle="1" w:styleId="CommentTextChar">
    <w:name w:val="Comment Text Char"/>
    <w:basedOn w:val="DefaultParagraphFont"/>
    <w:link w:val="CommentText"/>
    <w:uiPriority w:val="99"/>
    <w:locked/>
    <w:rsid w:val="007351E6"/>
    <w:rPr>
      <w:rFonts w:cs="Times New Roman"/>
      <w:sz w:val="20"/>
    </w:rPr>
  </w:style>
  <w:style w:type="paragraph" w:customStyle="1" w:styleId="Normal1">
    <w:name w:val="Normal1"/>
    <w:basedOn w:val="Normal"/>
    <w:uiPriority w:val="99"/>
    <w:rsid w:val="009D6047"/>
    <w:pPr>
      <w:spacing w:before="100" w:beforeAutospacing="1" w:after="100" w:afterAutospacing="1"/>
    </w:pPr>
    <w:rPr>
      <w:rFonts w:ascii="Arial" w:hAnsi="Arial" w:cs="Arial"/>
      <w:sz w:val="22"/>
      <w:szCs w:val="22"/>
    </w:rPr>
  </w:style>
  <w:style w:type="paragraph" w:customStyle="1" w:styleId="normaluvuceni">
    <w:name w:val="normal_uvuceni"/>
    <w:basedOn w:val="Normal"/>
    <w:uiPriority w:val="99"/>
    <w:rsid w:val="009D6047"/>
    <w:pPr>
      <w:spacing w:before="100" w:beforeAutospacing="1" w:after="100" w:afterAutospacing="1"/>
      <w:ind w:left="1134" w:hanging="142"/>
    </w:pPr>
    <w:rPr>
      <w:rFonts w:ascii="Arial" w:hAnsi="Arial" w:cs="Arial"/>
      <w:sz w:val="22"/>
      <w:szCs w:val="22"/>
    </w:rPr>
  </w:style>
  <w:style w:type="paragraph" w:customStyle="1" w:styleId="normalbold">
    <w:name w:val="normalbold"/>
    <w:basedOn w:val="Normal"/>
    <w:uiPriority w:val="99"/>
    <w:rsid w:val="009D6047"/>
    <w:pPr>
      <w:spacing w:before="100" w:beforeAutospacing="1" w:after="100" w:afterAutospacing="1"/>
    </w:pPr>
    <w:rPr>
      <w:rFonts w:ascii="Arial" w:hAnsi="Arial" w:cs="Arial"/>
      <w:b/>
      <w:bCs/>
      <w:sz w:val="22"/>
      <w:szCs w:val="22"/>
    </w:rPr>
  </w:style>
  <w:style w:type="paragraph" w:customStyle="1" w:styleId="normalcentar">
    <w:name w:val="normalcentar"/>
    <w:basedOn w:val="Normal"/>
    <w:uiPriority w:val="99"/>
    <w:rsid w:val="009D6047"/>
    <w:pPr>
      <w:spacing w:before="100" w:beforeAutospacing="1" w:after="100" w:afterAutospacing="1"/>
      <w:jc w:val="center"/>
    </w:pPr>
    <w:rPr>
      <w:rFonts w:ascii="Arial" w:hAnsi="Arial" w:cs="Arial"/>
      <w:sz w:val="22"/>
      <w:szCs w:val="22"/>
    </w:rPr>
  </w:style>
  <w:style w:type="paragraph" w:customStyle="1" w:styleId="wyq080---odsek">
    <w:name w:val="wyq080---odsek"/>
    <w:basedOn w:val="Normal"/>
    <w:uiPriority w:val="99"/>
    <w:rsid w:val="009D6047"/>
    <w:pPr>
      <w:jc w:val="center"/>
    </w:pPr>
    <w:rPr>
      <w:rFonts w:ascii="Arial" w:hAnsi="Arial" w:cs="Arial"/>
      <w:b/>
      <w:bCs/>
      <w:sz w:val="29"/>
      <w:szCs w:val="29"/>
    </w:rPr>
  </w:style>
  <w:style w:type="character" w:customStyle="1" w:styleId="stepen1">
    <w:name w:val="stepen1"/>
    <w:uiPriority w:val="99"/>
    <w:rsid w:val="009D6047"/>
    <w:rPr>
      <w:sz w:val="15"/>
      <w:vertAlign w:val="superscript"/>
    </w:rPr>
  </w:style>
  <w:style w:type="paragraph" w:customStyle="1" w:styleId="Style0">
    <w:name w:val="Style0"/>
    <w:basedOn w:val="Normal"/>
    <w:uiPriority w:val="99"/>
    <w:rsid w:val="009D6047"/>
    <w:pPr>
      <w:spacing w:line="253" w:lineRule="exact"/>
      <w:ind w:firstLine="1370"/>
    </w:pPr>
    <w:rPr>
      <w:rFonts w:ascii="Courier New" w:hAnsi="Courier New" w:cs="Courier New"/>
      <w:sz w:val="20"/>
      <w:szCs w:val="20"/>
      <w:lang w:val="sr-Latn-CS" w:eastAsia="sr-Latn-CS"/>
    </w:rPr>
  </w:style>
  <w:style w:type="paragraph" w:customStyle="1" w:styleId="Style1000">
    <w:name w:val="Style100"/>
    <w:basedOn w:val="Normal"/>
    <w:uiPriority w:val="99"/>
    <w:rsid w:val="009D6047"/>
    <w:pPr>
      <w:spacing w:line="329" w:lineRule="exact"/>
      <w:ind w:firstLine="2119"/>
    </w:pPr>
    <w:rPr>
      <w:rFonts w:ascii="Courier New" w:hAnsi="Courier New" w:cs="Courier New"/>
      <w:sz w:val="20"/>
      <w:szCs w:val="20"/>
      <w:lang w:val="sr-Latn-CS" w:eastAsia="sr-Latn-CS"/>
    </w:rPr>
  </w:style>
  <w:style w:type="paragraph" w:customStyle="1" w:styleId="Style124">
    <w:name w:val="Style124"/>
    <w:basedOn w:val="Normal"/>
    <w:uiPriority w:val="99"/>
    <w:rsid w:val="009D6047"/>
    <w:rPr>
      <w:rFonts w:ascii="Courier New" w:hAnsi="Courier New" w:cs="Courier New"/>
      <w:sz w:val="20"/>
      <w:szCs w:val="20"/>
      <w:lang w:val="sr-Latn-CS" w:eastAsia="sr-Latn-CS"/>
    </w:rPr>
  </w:style>
  <w:style w:type="paragraph" w:customStyle="1" w:styleId="Style13">
    <w:name w:val="Style13"/>
    <w:basedOn w:val="Normal"/>
    <w:uiPriority w:val="99"/>
    <w:rsid w:val="009D6047"/>
    <w:rPr>
      <w:rFonts w:ascii="Courier New" w:hAnsi="Courier New" w:cs="Courier New"/>
      <w:sz w:val="20"/>
      <w:szCs w:val="20"/>
      <w:lang w:val="sr-Latn-CS" w:eastAsia="sr-Latn-CS"/>
    </w:rPr>
  </w:style>
  <w:style w:type="paragraph" w:customStyle="1" w:styleId="Style12">
    <w:name w:val="Style12"/>
    <w:basedOn w:val="Normal"/>
    <w:uiPriority w:val="99"/>
    <w:rsid w:val="009D6047"/>
    <w:pPr>
      <w:spacing w:line="248" w:lineRule="exact"/>
      <w:ind w:firstLine="1202"/>
    </w:pPr>
    <w:rPr>
      <w:rFonts w:ascii="Courier New" w:hAnsi="Courier New" w:cs="Courier New"/>
      <w:sz w:val="20"/>
      <w:szCs w:val="20"/>
      <w:lang w:val="sr-Latn-CS" w:eastAsia="sr-Latn-CS"/>
    </w:rPr>
  </w:style>
  <w:style w:type="paragraph" w:customStyle="1" w:styleId="Style9">
    <w:name w:val="Style9"/>
    <w:basedOn w:val="Normal"/>
    <w:uiPriority w:val="99"/>
    <w:rsid w:val="009D6047"/>
    <w:rPr>
      <w:rFonts w:ascii="Courier New" w:hAnsi="Courier New" w:cs="Courier New"/>
      <w:sz w:val="20"/>
      <w:szCs w:val="20"/>
      <w:lang w:val="sr-Latn-CS" w:eastAsia="sr-Latn-CS"/>
    </w:rPr>
  </w:style>
  <w:style w:type="paragraph" w:customStyle="1" w:styleId="Style141">
    <w:name w:val="Style141"/>
    <w:basedOn w:val="Normal"/>
    <w:uiPriority w:val="99"/>
    <w:rsid w:val="009D6047"/>
    <w:rPr>
      <w:rFonts w:ascii="Courier New" w:hAnsi="Courier New" w:cs="Courier New"/>
      <w:sz w:val="20"/>
      <w:szCs w:val="20"/>
      <w:lang w:val="sr-Latn-CS" w:eastAsia="sr-Latn-CS"/>
    </w:rPr>
  </w:style>
  <w:style w:type="paragraph" w:customStyle="1" w:styleId="Style17">
    <w:name w:val="Style17"/>
    <w:basedOn w:val="Normal"/>
    <w:uiPriority w:val="99"/>
    <w:rsid w:val="009D6047"/>
    <w:pPr>
      <w:spacing w:line="256" w:lineRule="exact"/>
      <w:ind w:firstLine="1688"/>
    </w:pPr>
    <w:rPr>
      <w:rFonts w:ascii="Courier New" w:hAnsi="Courier New" w:cs="Courier New"/>
      <w:sz w:val="20"/>
      <w:szCs w:val="20"/>
      <w:lang w:val="sr-Latn-CS" w:eastAsia="sr-Latn-CS"/>
    </w:rPr>
  </w:style>
  <w:style w:type="paragraph" w:customStyle="1" w:styleId="Style26">
    <w:name w:val="Style26"/>
    <w:basedOn w:val="Normal"/>
    <w:uiPriority w:val="99"/>
    <w:rsid w:val="009D6047"/>
    <w:pPr>
      <w:spacing w:line="254" w:lineRule="exact"/>
      <w:ind w:firstLine="1505"/>
    </w:pPr>
    <w:rPr>
      <w:rFonts w:ascii="Courier New" w:hAnsi="Courier New" w:cs="Courier New"/>
      <w:sz w:val="20"/>
      <w:szCs w:val="20"/>
      <w:lang w:val="sr-Latn-CS" w:eastAsia="sr-Latn-CS"/>
    </w:rPr>
  </w:style>
  <w:style w:type="paragraph" w:customStyle="1" w:styleId="Style32">
    <w:name w:val="Style32"/>
    <w:basedOn w:val="Normal"/>
    <w:uiPriority w:val="99"/>
    <w:rsid w:val="009D6047"/>
    <w:rPr>
      <w:rFonts w:ascii="Courier New" w:hAnsi="Courier New" w:cs="Courier New"/>
      <w:sz w:val="20"/>
      <w:szCs w:val="20"/>
      <w:lang w:val="sr-Latn-CS" w:eastAsia="sr-Latn-CS"/>
    </w:rPr>
  </w:style>
  <w:style w:type="paragraph" w:customStyle="1" w:styleId="Style93">
    <w:name w:val="Style93"/>
    <w:basedOn w:val="Normal"/>
    <w:uiPriority w:val="99"/>
    <w:rsid w:val="009D6047"/>
    <w:pPr>
      <w:spacing w:line="343" w:lineRule="exact"/>
      <w:ind w:firstLine="199"/>
    </w:pPr>
    <w:rPr>
      <w:rFonts w:ascii="Courier New" w:hAnsi="Courier New" w:cs="Courier New"/>
      <w:sz w:val="20"/>
      <w:szCs w:val="20"/>
      <w:lang w:val="sr-Latn-CS" w:eastAsia="sr-Latn-CS"/>
    </w:rPr>
  </w:style>
  <w:style w:type="paragraph" w:customStyle="1" w:styleId="Style54">
    <w:name w:val="Style54"/>
    <w:basedOn w:val="Normal"/>
    <w:uiPriority w:val="99"/>
    <w:rsid w:val="009D6047"/>
    <w:pPr>
      <w:spacing w:line="661" w:lineRule="exact"/>
    </w:pPr>
    <w:rPr>
      <w:rFonts w:ascii="Courier New" w:hAnsi="Courier New" w:cs="Courier New"/>
      <w:sz w:val="20"/>
      <w:szCs w:val="20"/>
      <w:lang w:val="sr-Latn-CS" w:eastAsia="sr-Latn-CS"/>
    </w:rPr>
  </w:style>
  <w:style w:type="paragraph" w:customStyle="1" w:styleId="Style89">
    <w:name w:val="Style89"/>
    <w:basedOn w:val="Normal"/>
    <w:uiPriority w:val="99"/>
    <w:rsid w:val="009D6047"/>
    <w:pPr>
      <w:spacing w:line="344" w:lineRule="exact"/>
      <w:ind w:firstLine="2311"/>
    </w:pPr>
    <w:rPr>
      <w:rFonts w:ascii="Courier New" w:hAnsi="Courier New" w:cs="Courier New"/>
      <w:sz w:val="20"/>
      <w:szCs w:val="20"/>
      <w:lang w:val="sr-Latn-CS" w:eastAsia="sr-Latn-CS"/>
    </w:rPr>
  </w:style>
  <w:style w:type="paragraph" w:customStyle="1" w:styleId="Style97">
    <w:name w:val="Style97"/>
    <w:basedOn w:val="Normal"/>
    <w:uiPriority w:val="99"/>
    <w:rsid w:val="009D6047"/>
    <w:pPr>
      <w:spacing w:line="345" w:lineRule="exact"/>
      <w:ind w:firstLine="2311"/>
    </w:pPr>
    <w:rPr>
      <w:rFonts w:ascii="Courier New" w:hAnsi="Courier New" w:cs="Courier New"/>
      <w:sz w:val="20"/>
      <w:szCs w:val="20"/>
      <w:lang w:val="sr-Latn-CS" w:eastAsia="sr-Latn-CS"/>
    </w:rPr>
  </w:style>
  <w:style w:type="paragraph" w:customStyle="1" w:styleId="Style37">
    <w:name w:val="Style37"/>
    <w:basedOn w:val="Normal"/>
    <w:uiPriority w:val="99"/>
    <w:rsid w:val="009D6047"/>
    <w:rPr>
      <w:rFonts w:ascii="Courier New" w:hAnsi="Courier New" w:cs="Courier New"/>
      <w:sz w:val="20"/>
      <w:szCs w:val="20"/>
      <w:lang w:val="sr-Latn-CS" w:eastAsia="sr-Latn-CS"/>
    </w:rPr>
  </w:style>
  <w:style w:type="paragraph" w:customStyle="1" w:styleId="Style38">
    <w:name w:val="Style38"/>
    <w:basedOn w:val="Normal"/>
    <w:uiPriority w:val="99"/>
    <w:rsid w:val="009D6047"/>
    <w:rPr>
      <w:rFonts w:ascii="Courier New" w:hAnsi="Courier New" w:cs="Courier New"/>
      <w:sz w:val="20"/>
      <w:szCs w:val="20"/>
      <w:lang w:val="sr-Latn-CS" w:eastAsia="sr-Latn-CS"/>
    </w:rPr>
  </w:style>
  <w:style w:type="paragraph" w:customStyle="1" w:styleId="Style39">
    <w:name w:val="Style39"/>
    <w:basedOn w:val="Normal"/>
    <w:uiPriority w:val="99"/>
    <w:rsid w:val="009D6047"/>
    <w:rPr>
      <w:rFonts w:ascii="Courier New" w:hAnsi="Courier New" w:cs="Courier New"/>
      <w:sz w:val="20"/>
      <w:szCs w:val="20"/>
      <w:lang w:val="sr-Latn-CS" w:eastAsia="sr-Latn-CS"/>
    </w:rPr>
  </w:style>
  <w:style w:type="paragraph" w:customStyle="1" w:styleId="Style40">
    <w:name w:val="Style40"/>
    <w:basedOn w:val="Normal"/>
    <w:uiPriority w:val="99"/>
    <w:rsid w:val="009D6047"/>
    <w:rPr>
      <w:rFonts w:ascii="Courier New" w:hAnsi="Courier New" w:cs="Courier New"/>
      <w:sz w:val="20"/>
      <w:szCs w:val="20"/>
      <w:lang w:val="sr-Latn-CS" w:eastAsia="sr-Latn-CS"/>
    </w:rPr>
  </w:style>
  <w:style w:type="paragraph" w:customStyle="1" w:styleId="Style41">
    <w:name w:val="Style41"/>
    <w:basedOn w:val="Normal"/>
    <w:uiPriority w:val="99"/>
    <w:rsid w:val="009D6047"/>
    <w:rPr>
      <w:rFonts w:ascii="Courier New" w:hAnsi="Courier New" w:cs="Courier New"/>
      <w:sz w:val="20"/>
      <w:szCs w:val="20"/>
      <w:lang w:val="sr-Latn-CS" w:eastAsia="sr-Latn-CS"/>
    </w:rPr>
  </w:style>
  <w:style w:type="paragraph" w:customStyle="1" w:styleId="Style79">
    <w:name w:val="Style79"/>
    <w:basedOn w:val="Normal"/>
    <w:uiPriority w:val="99"/>
    <w:rsid w:val="009D6047"/>
    <w:pPr>
      <w:spacing w:line="385" w:lineRule="exact"/>
    </w:pPr>
    <w:rPr>
      <w:rFonts w:ascii="Courier New" w:hAnsi="Courier New" w:cs="Courier New"/>
      <w:sz w:val="20"/>
      <w:szCs w:val="20"/>
      <w:lang w:val="sr-Latn-CS" w:eastAsia="sr-Latn-CS"/>
    </w:rPr>
  </w:style>
  <w:style w:type="paragraph" w:customStyle="1" w:styleId="Style55">
    <w:name w:val="Style55"/>
    <w:basedOn w:val="Normal"/>
    <w:uiPriority w:val="99"/>
    <w:rsid w:val="009D6047"/>
    <w:rPr>
      <w:rFonts w:ascii="Courier New" w:hAnsi="Courier New" w:cs="Courier New"/>
      <w:sz w:val="20"/>
      <w:szCs w:val="20"/>
      <w:lang w:val="sr-Latn-CS" w:eastAsia="sr-Latn-CS"/>
    </w:rPr>
  </w:style>
  <w:style w:type="paragraph" w:customStyle="1" w:styleId="Style59">
    <w:name w:val="Style59"/>
    <w:basedOn w:val="Normal"/>
    <w:uiPriority w:val="99"/>
    <w:rsid w:val="009D6047"/>
    <w:pPr>
      <w:spacing w:line="327" w:lineRule="exact"/>
      <w:ind w:firstLine="2023"/>
    </w:pPr>
    <w:rPr>
      <w:rFonts w:ascii="Courier New" w:hAnsi="Courier New" w:cs="Courier New"/>
      <w:sz w:val="20"/>
      <w:szCs w:val="20"/>
      <w:lang w:val="sr-Latn-CS" w:eastAsia="sr-Latn-CS"/>
    </w:rPr>
  </w:style>
  <w:style w:type="paragraph" w:customStyle="1" w:styleId="Style81">
    <w:name w:val="Style81"/>
    <w:basedOn w:val="Normal"/>
    <w:uiPriority w:val="99"/>
    <w:rsid w:val="009D6047"/>
    <w:rPr>
      <w:rFonts w:ascii="Courier New" w:hAnsi="Courier New" w:cs="Courier New"/>
      <w:sz w:val="20"/>
      <w:szCs w:val="20"/>
      <w:lang w:val="sr-Latn-CS" w:eastAsia="sr-Latn-CS"/>
    </w:rPr>
  </w:style>
  <w:style w:type="paragraph" w:customStyle="1" w:styleId="Style46">
    <w:name w:val="Style46"/>
    <w:basedOn w:val="Normal"/>
    <w:uiPriority w:val="99"/>
    <w:rsid w:val="009D6047"/>
    <w:pPr>
      <w:spacing w:line="334" w:lineRule="exact"/>
      <w:ind w:firstLine="1015"/>
    </w:pPr>
    <w:rPr>
      <w:rFonts w:ascii="Courier New" w:hAnsi="Courier New" w:cs="Courier New"/>
      <w:sz w:val="20"/>
      <w:szCs w:val="20"/>
      <w:lang w:val="sr-Latn-CS" w:eastAsia="sr-Latn-CS"/>
    </w:rPr>
  </w:style>
  <w:style w:type="paragraph" w:customStyle="1" w:styleId="Style145">
    <w:name w:val="Style145"/>
    <w:basedOn w:val="Normal"/>
    <w:uiPriority w:val="99"/>
    <w:rsid w:val="009D6047"/>
    <w:rPr>
      <w:rFonts w:ascii="Courier New" w:hAnsi="Courier New" w:cs="Courier New"/>
      <w:sz w:val="20"/>
      <w:szCs w:val="20"/>
      <w:lang w:val="sr-Latn-CS" w:eastAsia="sr-Latn-CS"/>
    </w:rPr>
  </w:style>
  <w:style w:type="paragraph" w:customStyle="1" w:styleId="Style48">
    <w:name w:val="Style48"/>
    <w:basedOn w:val="Normal"/>
    <w:uiPriority w:val="99"/>
    <w:rsid w:val="009D6047"/>
    <w:rPr>
      <w:rFonts w:ascii="Courier New" w:hAnsi="Courier New" w:cs="Courier New"/>
      <w:sz w:val="20"/>
      <w:szCs w:val="20"/>
      <w:lang w:val="sr-Latn-CS" w:eastAsia="sr-Latn-CS"/>
    </w:rPr>
  </w:style>
  <w:style w:type="paragraph" w:customStyle="1" w:styleId="Style49">
    <w:name w:val="Style49"/>
    <w:basedOn w:val="Normal"/>
    <w:uiPriority w:val="99"/>
    <w:rsid w:val="009D6047"/>
    <w:rPr>
      <w:rFonts w:ascii="Courier New" w:hAnsi="Courier New" w:cs="Courier New"/>
      <w:sz w:val="20"/>
      <w:szCs w:val="20"/>
      <w:lang w:val="sr-Latn-CS" w:eastAsia="sr-Latn-CS"/>
    </w:rPr>
  </w:style>
  <w:style w:type="paragraph" w:customStyle="1" w:styleId="Style57">
    <w:name w:val="Style57"/>
    <w:basedOn w:val="Normal"/>
    <w:uiPriority w:val="99"/>
    <w:rsid w:val="009D6047"/>
    <w:pPr>
      <w:spacing w:line="340" w:lineRule="exact"/>
      <w:ind w:firstLine="2173"/>
    </w:pPr>
    <w:rPr>
      <w:rFonts w:ascii="Courier New" w:hAnsi="Courier New" w:cs="Courier New"/>
      <w:sz w:val="20"/>
      <w:szCs w:val="20"/>
      <w:lang w:val="sr-Latn-CS" w:eastAsia="sr-Latn-CS"/>
    </w:rPr>
  </w:style>
  <w:style w:type="paragraph" w:customStyle="1" w:styleId="Style51">
    <w:name w:val="Style51"/>
    <w:basedOn w:val="Normal"/>
    <w:uiPriority w:val="99"/>
    <w:rsid w:val="009D6047"/>
    <w:rPr>
      <w:rFonts w:ascii="Courier New" w:hAnsi="Courier New" w:cs="Courier New"/>
      <w:sz w:val="20"/>
      <w:szCs w:val="20"/>
      <w:lang w:val="sr-Latn-CS" w:eastAsia="sr-Latn-CS"/>
    </w:rPr>
  </w:style>
  <w:style w:type="paragraph" w:customStyle="1" w:styleId="Style52">
    <w:name w:val="Style52"/>
    <w:basedOn w:val="Normal"/>
    <w:uiPriority w:val="99"/>
    <w:rsid w:val="009D6047"/>
    <w:pPr>
      <w:spacing w:line="327" w:lineRule="exact"/>
      <w:ind w:firstLine="471"/>
      <w:jc w:val="both"/>
    </w:pPr>
    <w:rPr>
      <w:rFonts w:ascii="Courier New" w:hAnsi="Courier New" w:cs="Courier New"/>
      <w:sz w:val="20"/>
      <w:szCs w:val="20"/>
      <w:lang w:val="sr-Latn-CS" w:eastAsia="sr-Latn-CS"/>
    </w:rPr>
  </w:style>
  <w:style w:type="paragraph" w:customStyle="1" w:styleId="Style53">
    <w:name w:val="Style53"/>
    <w:basedOn w:val="Normal"/>
    <w:uiPriority w:val="99"/>
    <w:rsid w:val="009D6047"/>
    <w:pPr>
      <w:spacing w:line="661" w:lineRule="exact"/>
      <w:ind w:firstLine="177"/>
      <w:jc w:val="both"/>
    </w:pPr>
    <w:rPr>
      <w:rFonts w:ascii="Courier New" w:hAnsi="Courier New" w:cs="Courier New"/>
      <w:sz w:val="20"/>
      <w:szCs w:val="20"/>
      <w:lang w:val="sr-Latn-CS" w:eastAsia="sr-Latn-CS"/>
    </w:rPr>
  </w:style>
  <w:style w:type="paragraph" w:customStyle="1" w:styleId="Style70">
    <w:name w:val="Style70"/>
    <w:basedOn w:val="Normal"/>
    <w:uiPriority w:val="99"/>
    <w:rsid w:val="009D6047"/>
    <w:pPr>
      <w:spacing w:line="387" w:lineRule="exact"/>
      <w:ind w:firstLine="2592"/>
    </w:pPr>
    <w:rPr>
      <w:rFonts w:ascii="Courier New" w:hAnsi="Courier New" w:cs="Courier New"/>
      <w:sz w:val="20"/>
      <w:szCs w:val="20"/>
      <w:lang w:val="sr-Latn-CS" w:eastAsia="sr-Latn-CS"/>
    </w:rPr>
  </w:style>
  <w:style w:type="paragraph" w:customStyle="1" w:styleId="Style114">
    <w:name w:val="Style114"/>
    <w:basedOn w:val="Normal"/>
    <w:uiPriority w:val="99"/>
    <w:rsid w:val="009D6047"/>
    <w:pPr>
      <w:spacing w:line="255" w:lineRule="exact"/>
      <w:ind w:firstLine="2201"/>
    </w:pPr>
    <w:rPr>
      <w:rFonts w:ascii="Courier New" w:hAnsi="Courier New" w:cs="Courier New"/>
      <w:sz w:val="20"/>
      <w:szCs w:val="20"/>
      <w:lang w:val="sr-Latn-CS" w:eastAsia="sr-Latn-CS"/>
    </w:rPr>
  </w:style>
  <w:style w:type="paragraph" w:customStyle="1" w:styleId="Style72">
    <w:name w:val="Style72"/>
    <w:basedOn w:val="Normal"/>
    <w:uiPriority w:val="99"/>
    <w:rsid w:val="009D6047"/>
    <w:rPr>
      <w:rFonts w:ascii="Courier New" w:hAnsi="Courier New" w:cs="Courier New"/>
      <w:sz w:val="20"/>
      <w:szCs w:val="20"/>
      <w:lang w:val="sr-Latn-CS" w:eastAsia="sr-Latn-CS"/>
    </w:rPr>
  </w:style>
  <w:style w:type="paragraph" w:customStyle="1" w:styleId="Style73">
    <w:name w:val="Style73"/>
    <w:basedOn w:val="Normal"/>
    <w:uiPriority w:val="99"/>
    <w:rsid w:val="009D6047"/>
    <w:pPr>
      <w:spacing w:line="341" w:lineRule="exact"/>
      <w:ind w:hanging="1175"/>
    </w:pPr>
    <w:rPr>
      <w:rFonts w:ascii="Courier New" w:hAnsi="Courier New" w:cs="Courier New"/>
      <w:sz w:val="20"/>
      <w:szCs w:val="20"/>
      <w:lang w:val="sr-Latn-CS" w:eastAsia="sr-Latn-CS"/>
    </w:rPr>
  </w:style>
  <w:style w:type="paragraph" w:customStyle="1" w:styleId="Style94">
    <w:name w:val="Style94"/>
    <w:basedOn w:val="Normal"/>
    <w:uiPriority w:val="99"/>
    <w:rsid w:val="009D6047"/>
    <w:pPr>
      <w:spacing w:line="357" w:lineRule="exact"/>
      <w:ind w:firstLine="2235"/>
    </w:pPr>
    <w:rPr>
      <w:rFonts w:ascii="Courier New" w:hAnsi="Courier New" w:cs="Courier New"/>
      <w:sz w:val="20"/>
      <w:szCs w:val="20"/>
      <w:lang w:val="sr-Latn-CS" w:eastAsia="sr-Latn-CS"/>
    </w:rPr>
  </w:style>
  <w:style w:type="paragraph" w:customStyle="1" w:styleId="Style75">
    <w:name w:val="Style75"/>
    <w:basedOn w:val="Normal"/>
    <w:uiPriority w:val="99"/>
    <w:rsid w:val="009D6047"/>
    <w:pPr>
      <w:spacing w:line="390" w:lineRule="exact"/>
      <w:ind w:firstLine="2562"/>
    </w:pPr>
    <w:rPr>
      <w:rFonts w:ascii="Courier New" w:hAnsi="Courier New" w:cs="Courier New"/>
      <w:sz w:val="20"/>
      <w:szCs w:val="20"/>
      <w:lang w:val="sr-Latn-CS" w:eastAsia="sr-Latn-CS"/>
    </w:rPr>
  </w:style>
  <w:style w:type="character" w:customStyle="1" w:styleId="CharStyle6">
    <w:name w:val="CharStyle6"/>
    <w:uiPriority w:val="99"/>
    <w:rsid w:val="009D6047"/>
    <w:rPr>
      <w:rFonts w:ascii="Bookman Old Style" w:hAnsi="Bookman Old Style"/>
      <w:spacing w:val="20"/>
      <w:sz w:val="20"/>
    </w:rPr>
  </w:style>
  <w:style w:type="character" w:customStyle="1" w:styleId="CharStyle8">
    <w:name w:val="CharStyle8"/>
    <w:uiPriority w:val="99"/>
    <w:rsid w:val="009D6047"/>
    <w:rPr>
      <w:rFonts w:ascii="Courier New" w:hAnsi="Courier New"/>
      <w:spacing w:val="10"/>
      <w:sz w:val="22"/>
    </w:rPr>
  </w:style>
  <w:style w:type="character" w:customStyle="1" w:styleId="CharStyle21">
    <w:name w:val="CharStyle21"/>
    <w:uiPriority w:val="99"/>
    <w:rsid w:val="009D6047"/>
    <w:rPr>
      <w:rFonts w:ascii="Bookman Old Style" w:hAnsi="Bookman Old Style"/>
      <w:b/>
      <w:i/>
      <w:spacing w:val="-10"/>
      <w:sz w:val="18"/>
    </w:rPr>
  </w:style>
  <w:style w:type="character" w:customStyle="1" w:styleId="CharStyle23">
    <w:name w:val="CharStyle23"/>
    <w:uiPriority w:val="99"/>
    <w:rsid w:val="009D6047"/>
    <w:rPr>
      <w:rFonts w:ascii="Courier New" w:hAnsi="Courier New"/>
      <w:b/>
      <w:spacing w:val="-20"/>
      <w:sz w:val="24"/>
    </w:rPr>
  </w:style>
  <w:style w:type="character" w:customStyle="1" w:styleId="CharStyle27">
    <w:name w:val="CharStyle27"/>
    <w:uiPriority w:val="99"/>
    <w:rsid w:val="009D6047"/>
    <w:rPr>
      <w:rFonts w:ascii="Courier New" w:hAnsi="Courier New"/>
      <w:b/>
      <w:spacing w:val="20"/>
      <w:sz w:val="22"/>
    </w:rPr>
  </w:style>
  <w:style w:type="character" w:customStyle="1" w:styleId="CharStyle31">
    <w:name w:val="CharStyle31"/>
    <w:uiPriority w:val="99"/>
    <w:rsid w:val="009D6047"/>
    <w:rPr>
      <w:rFonts w:ascii="Courier New" w:hAnsi="Courier New"/>
      <w:sz w:val="24"/>
    </w:rPr>
  </w:style>
  <w:style w:type="character" w:customStyle="1" w:styleId="CharStyle36">
    <w:name w:val="CharStyle36"/>
    <w:uiPriority w:val="99"/>
    <w:rsid w:val="009D6047"/>
    <w:rPr>
      <w:rFonts w:ascii="Courier New" w:hAnsi="Courier New"/>
      <w:b/>
      <w:spacing w:val="20"/>
      <w:sz w:val="22"/>
    </w:rPr>
  </w:style>
  <w:style w:type="character" w:customStyle="1" w:styleId="CharStyle41">
    <w:name w:val="CharStyle41"/>
    <w:uiPriority w:val="99"/>
    <w:rsid w:val="009D6047"/>
    <w:rPr>
      <w:rFonts w:ascii="Bookman Old Style" w:hAnsi="Bookman Old Style"/>
      <w:spacing w:val="20"/>
      <w:sz w:val="20"/>
    </w:rPr>
  </w:style>
  <w:style w:type="character" w:customStyle="1" w:styleId="CharStyle46">
    <w:name w:val="CharStyle46"/>
    <w:uiPriority w:val="99"/>
    <w:rsid w:val="009D6047"/>
    <w:rPr>
      <w:rFonts w:ascii="Courier New" w:hAnsi="Courier New"/>
      <w:sz w:val="24"/>
    </w:rPr>
  </w:style>
  <w:style w:type="character" w:customStyle="1" w:styleId="CharStyle52">
    <w:name w:val="CharStyle52"/>
    <w:uiPriority w:val="99"/>
    <w:rsid w:val="009D6047"/>
    <w:rPr>
      <w:rFonts w:ascii="Courier New" w:hAnsi="Courier New"/>
      <w:spacing w:val="-30"/>
      <w:sz w:val="28"/>
    </w:rPr>
  </w:style>
  <w:style w:type="character" w:customStyle="1" w:styleId="CharStyle55">
    <w:name w:val="CharStyle55"/>
    <w:uiPriority w:val="99"/>
    <w:rsid w:val="009D6047"/>
    <w:rPr>
      <w:rFonts w:ascii="Georgia" w:hAnsi="Georgia"/>
      <w:b/>
      <w:sz w:val="10"/>
    </w:rPr>
  </w:style>
  <w:style w:type="character" w:customStyle="1" w:styleId="CharStyle58">
    <w:name w:val="CharStyle58"/>
    <w:uiPriority w:val="99"/>
    <w:rsid w:val="009D6047"/>
    <w:rPr>
      <w:rFonts w:ascii="Courier New" w:hAnsi="Courier New"/>
      <w:sz w:val="8"/>
    </w:rPr>
  </w:style>
  <w:style w:type="character" w:customStyle="1" w:styleId="CharStyle60">
    <w:name w:val="CharStyle60"/>
    <w:uiPriority w:val="99"/>
    <w:rsid w:val="009D6047"/>
    <w:rPr>
      <w:rFonts w:ascii="Times New Roman" w:hAnsi="Times New Roman"/>
      <w:b/>
      <w:i/>
      <w:spacing w:val="-20"/>
      <w:sz w:val="16"/>
    </w:rPr>
  </w:style>
  <w:style w:type="character" w:customStyle="1" w:styleId="CharStyle64">
    <w:name w:val="CharStyle64"/>
    <w:uiPriority w:val="99"/>
    <w:rsid w:val="009D6047"/>
    <w:rPr>
      <w:rFonts w:ascii="Times New Roman" w:hAnsi="Times New Roman"/>
      <w:i/>
      <w:sz w:val="16"/>
    </w:rPr>
  </w:style>
  <w:style w:type="character" w:customStyle="1" w:styleId="CharStyle67">
    <w:name w:val="CharStyle67"/>
    <w:uiPriority w:val="99"/>
    <w:rsid w:val="009D6047"/>
    <w:rPr>
      <w:rFonts w:ascii="Times New Roman" w:hAnsi="Times New Roman"/>
      <w:b/>
      <w:sz w:val="16"/>
    </w:rPr>
  </w:style>
  <w:style w:type="character" w:customStyle="1" w:styleId="CharStyle68">
    <w:name w:val="CharStyle68"/>
    <w:uiPriority w:val="99"/>
    <w:rsid w:val="009D6047"/>
    <w:rPr>
      <w:rFonts w:ascii="Bookman Old Style" w:hAnsi="Bookman Old Style"/>
      <w:spacing w:val="20"/>
      <w:sz w:val="28"/>
    </w:rPr>
  </w:style>
  <w:style w:type="character" w:customStyle="1" w:styleId="CharStyle72">
    <w:name w:val="CharStyle72"/>
    <w:uiPriority w:val="99"/>
    <w:rsid w:val="009D6047"/>
    <w:rPr>
      <w:rFonts w:ascii="Bookman Old Style" w:hAnsi="Bookman Old Style"/>
      <w:spacing w:val="20"/>
      <w:sz w:val="28"/>
    </w:rPr>
  </w:style>
  <w:style w:type="character" w:customStyle="1" w:styleId="CharStyle84">
    <w:name w:val="CharStyle84"/>
    <w:uiPriority w:val="99"/>
    <w:rsid w:val="009D6047"/>
    <w:rPr>
      <w:rFonts w:ascii="Bookman Old Style" w:hAnsi="Bookman Old Style"/>
      <w:b/>
      <w:sz w:val="14"/>
    </w:rPr>
  </w:style>
  <w:style w:type="character" w:customStyle="1" w:styleId="CharStyle85">
    <w:name w:val="CharStyle85"/>
    <w:uiPriority w:val="99"/>
    <w:rsid w:val="009D6047"/>
    <w:rPr>
      <w:rFonts w:ascii="Courier New" w:hAnsi="Courier New"/>
      <w:b/>
      <w:spacing w:val="-70"/>
      <w:sz w:val="70"/>
    </w:rPr>
  </w:style>
  <w:style w:type="character" w:customStyle="1" w:styleId="CharStyle87">
    <w:name w:val="CharStyle87"/>
    <w:uiPriority w:val="99"/>
    <w:rsid w:val="009D6047"/>
    <w:rPr>
      <w:rFonts w:ascii="Courier New" w:hAnsi="Courier New"/>
      <w:i/>
      <w:sz w:val="20"/>
    </w:rPr>
  </w:style>
  <w:style w:type="character" w:customStyle="1" w:styleId="CharStyle98">
    <w:name w:val="CharStyle98"/>
    <w:uiPriority w:val="99"/>
    <w:rsid w:val="009D6047"/>
    <w:rPr>
      <w:rFonts w:ascii="Courier New" w:hAnsi="Courier New"/>
      <w:i/>
      <w:spacing w:val="-10"/>
      <w:sz w:val="32"/>
    </w:rPr>
  </w:style>
  <w:style w:type="character" w:customStyle="1" w:styleId="CharStyle101">
    <w:name w:val="CharStyle101"/>
    <w:uiPriority w:val="99"/>
    <w:rsid w:val="009D6047"/>
    <w:rPr>
      <w:rFonts w:ascii="Courier New" w:hAnsi="Courier New"/>
      <w:spacing w:val="10"/>
      <w:sz w:val="34"/>
    </w:rPr>
  </w:style>
  <w:style w:type="character" w:customStyle="1" w:styleId="CharStyle103">
    <w:name w:val="CharStyle103"/>
    <w:uiPriority w:val="99"/>
    <w:rsid w:val="009D6047"/>
    <w:rPr>
      <w:rFonts w:ascii="Courier New" w:hAnsi="Courier New"/>
      <w:sz w:val="36"/>
    </w:rPr>
  </w:style>
  <w:style w:type="character" w:customStyle="1" w:styleId="CharStyle136">
    <w:name w:val="CharStyle136"/>
    <w:uiPriority w:val="99"/>
    <w:rsid w:val="009D6047"/>
    <w:rPr>
      <w:rFonts w:ascii="Courier New" w:hAnsi="Courier New"/>
      <w:b/>
      <w:sz w:val="26"/>
    </w:rPr>
  </w:style>
  <w:style w:type="character" w:customStyle="1" w:styleId="CharStyle150">
    <w:name w:val="CharStyle150"/>
    <w:uiPriority w:val="99"/>
    <w:rsid w:val="009D6047"/>
    <w:rPr>
      <w:rFonts w:ascii="Courier New" w:hAnsi="Courier New"/>
      <w:i/>
      <w:spacing w:val="30"/>
      <w:sz w:val="30"/>
    </w:rPr>
  </w:style>
  <w:style w:type="character" w:customStyle="1" w:styleId="CharStyle161">
    <w:name w:val="CharStyle161"/>
    <w:uiPriority w:val="99"/>
    <w:rsid w:val="009D6047"/>
    <w:rPr>
      <w:rFonts w:ascii="Impact" w:hAnsi="Impact"/>
      <w:i/>
      <w:sz w:val="12"/>
    </w:rPr>
  </w:style>
  <w:style w:type="character" w:customStyle="1" w:styleId="CharStyle163">
    <w:name w:val="CharStyle163"/>
    <w:uiPriority w:val="99"/>
    <w:rsid w:val="009D6047"/>
    <w:rPr>
      <w:rFonts w:ascii="Bookman Old Style" w:hAnsi="Bookman Old Style"/>
      <w:spacing w:val="-10"/>
      <w:sz w:val="14"/>
    </w:rPr>
  </w:style>
  <w:style w:type="character" w:customStyle="1" w:styleId="CharStyle165">
    <w:name w:val="CharStyle165"/>
    <w:uiPriority w:val="99"/>
    <w:rsid w:val="009D6047"/>
    <w:rPr>
      <w:rFonts w:ascii="Courier New" w:hAnsi="Courier New"/>
      <w:sz w:val="30"/>
    </w:rPr>
  </w:style>
  <w:style w:type="character" w:customStyle="1" w:styleId="CharStyle169">
    <w:name w:val="CharStyle169"/>
    <w:uiPriority w:val="99"/>
    <w:rsid w:val="009D6047"/>
    <w:rPr>
      <w:rFonts w:ascii="Courier New" w:hAnsi="Courier New"/>
      <w:sz w:val="32"/>
    </w:rPr>
  </w:style>
  <w:style w:type="character" w:customStyle="1" w:styleId="CharStyle185">
    <w:name w:val="CharStyle185"/>
    <w:uiPriority w:val="99"/>
    <w:rsid w:val="009D6047"/>
    <w:rPr>
      <w:rFonts w:ascii="Courier New" w:hAnsi="Courier New"/>
      <w:i/>
      <w:sz w:val="22"/>
    </w:rPr>
  </w:style>
  <w:style w:type="character" w:customStyle="1" w:styleId="CharStyle186">
    <w:name w:val="CharStyle186"/>
    <w:uiPriority w:val="99"/>
    <w:rsid w:val="009D6047"/>
    <w:rPr>
      <w:rFonts w:ascii="Courier New" w:hAnsi="Courier New"/>
      <w:sz w:val="20"/>
    </w:rPr>
  </w:style>
  <w:style w:type="character" w:customStyle="1" w:styleId="CharStyle190">
    <w:name w:val="CharStyle190"/>
    <w:uiPriority w:val="99"/>
    <w:rsid w:val="009D6047"/>
    <w:rPr>
      <w:rFonts w:ascii="Bookman Old Style" w:hAnsi="Bookman Old Style"/>
      <w:i/>
      <w:spacing w:val="20"/>
      <w:sz w:val="20"/>
    </w:rPr>
  </w:style>
  <w:style w:type="character" w:customStyle="1" w:styleId="CharStyle200">
    <w:name w:val="CharStyle200"/>
    <w:uiPriority w:val="99"/>
    <w:rsid w:val="009D6047"/>
    <w:rPr>
      <w:rFonts w:ascii="Courier New" w:hAnsi="Courier New"/>
      <w:spacing w:val="-20"/>
      <w:sz w:val="34"/>
    </w:rPr>
  </w:style>
  <w:style w:type="character" w:customStyle="1" w:styleId="CharStyle212">
    <w:name w:val="CharStyle212"/>
    <w:uiPriority w:val="99"/>
    <w:rsid w:val="009D6047"/>
    <w:rPr>
      <w:rFonts w:ascii="Courier New" w:hAnsi="Courier New"/>
      <w:i/>
      <w:sz w:val="20"/>
    </w:rPr>
  </w:style>
  <w:style w:type="character" w:customStyle="1" w:styleId="CharStyle215">
    <w:name w:val="CharStyle215"/>
    <w:uiPriority w:val="99"/>
    <w:rsid w:val="009D6047"/>
    <w:rPr>
      <w:rFonts w:ascii="Courier New" w:hAnsi="Courier New"/>
      <w:sz w:val="36"/>
    </w:rPr>
  </w:style>
  <w:style w:type="character" w:customStyle="1" w:styleId="CharStyle221">
    <w:name w:val="CharStyle221"/>
    <w:uiPriority w:val="99"/>
    <w:rsid w:val="009D6047"/>
    <w:rPr>
      <w:rFonts w:ascii="Constantia" w:hAnsi="Constantia"/>
      <w:b/>
      <w:i/>
      <w:sz w:val="30"/>
    </w:rPr>
  </w:style>
  <w:style w:type="character" w:customStyle="1" w:styleId="CharStyle228">
    <w:name w:val="CharStyle228"/>
    <w:uiPriority w:val="99"/>
    <w:rsid w:val="009D6047"/>
    <w:rPr>
      <w:rFonts w:ascii="Bookman Old Style" w:hAnsi="Bookman Old Style"/>
      <w:i/>
      <w:sz w:val="28"/>
    </w:rPr>
  </w:style>
  <w:style w:type="character" w:customStyle="1" w:styleId="CharStyle244">
    <w:name w:val="CharStyle244"/>
    <w:uiPriority w:val="99"/>
    <w:rsid w:val="009D6047"/>
    <w:rPr>
      <w:rFonts w:ascii="Courier New" w:hAnsi="Courier New"/>
      <w:b/>
      <w:smallCaps/>
      <w:sz w:val="42"/>
    </w:rPr>
  </w:style>
  <w:style w:type="character" w:customStyle="1" w:styleId="CharStyle245">
    <w:name w:val="CharStyle245"/>
    <w:uiPriority w:val="99"/>
    <w:rsid w:val="009D6047"/>
    <w:rPr>
      <w:rFonts w:ascii="Bookman Old Style" w:hAnsi="Bookman Old Style"/>
      <w:b/>
      <w:spacing w:val="50"/>
      <w:sz w:val="28"/>
    </w:rPr>
  </w:style>
  <w:style w:type="paragraph" w:styleId="ListParagraph">
    <w:name w:val="List Paragraph"/>
    <w:basedOn w:val="Normal"/>
    <w:uiPriority w:val="99"/>
    <w:qFormat/>
    <w:rsid w:val="009D6047"/>
    <w:pPr>
      <w:spacing w:after="200" w:line="276" w:lineRule="auto"/>
      <w:ind w:left="720"/>
      <w:contextualSpacing/>
    </w:pPr>
    <w:rPr>
      <w:rFonts w:ascii="Calibri" w:hAnsi="Calibri"/>
      <w:sz w:val="22"/>
      <w:szCs w:val="22"/>
      <w:lang w:val="sr-Latn-CS" w:eastAsia="sr-Latn-CS"/>
    </w:rPr>
  </w:style>
  <w:style w:type="character" w:customStyle="1" w:styleId="Char1">
    <w:name w:val="Char1"/>
    <w:uiPriority w:val="99"/>
    <w:semiHidden/>
    <w:rsid w:val="009D6047"/>
  </w:style>
  <w:style w:type="character" w:customStyle="1" w:styleId="Bodytext0">
    <w:name w:val="Body text_"/>
    <w:link w:val="BodyText1"/>
    <w:uiPriority w:val="99"/>
    <w:locked/>
    <w:rsid w:val="00F07648"/>
    <w:rPr>
      <w:rFonts w:ascii="Courier New" w:hAnsi="Courier New"/>
      <w:color w:val="000000"/>
      <w:lang w:val="sr-Latn-CS" w:eastAsia="sr-Latn-CS"/>
    </w:rPr>
  </w:style>
  <w:style w:type="character" w:customStyle="1" w:styleId="Bodytext10">
    <w:name w:val="Body text + 10"/>
    <w:aliases w:val="5 pt"/>
    <w:uiPriority w:val="99"/>
    <w:rsid w:val="00F07648"/>
    <w:rPr>
      <w:rFonts w:ascii="Courier New" w:hAnsi="Courier New"/>
      <w:color w:val="000000"/>
      <w:sz w:val="21"/>
      <w:lang w:val="sr-Latn-CS" w:eastAsia="sr-Latn-CS"/>
    </w:rPr>
  </w:style>
  <w:style w:type="paragraph" w:customStyle="1" w:styleId="BodyText1">
    <w:name w:val="Body Text1"/>
    <w:basedOn w:val="Normal"/>
    <w:link w:val="Bodytext0"/>
    <w:uiPriority w:val="99"/>
    <w:rsid w:val="00F07648"/>
    <w:pPr>
      <w:shd w:val="clear" w:color="auto" w:fill="FFFFFF"/>
      <w:spacing w:after="240" w:line="284" w:lineRule="exact"/>
      <w:ind w:hanging="520"/>
    </w:pPr>
    <w:rPr>
      <w:rFonts w:ascii="Courier New" w:hAnsi="Courier New"/>
      <w:color w:val="000000"/>
      <w:sz w:val="20"/>
      <w:szCs w:val="20"/>
      <w:lang w:val="sr-Latn-CS" w:eastAsia="sr-Latn-CS"/>
    </w:rPr>
  </w:style>
  <w:style w:type="character" w:customStyle="1" w:styleId="FontStyle43">
    <w:name w:val="Font Style43"/>
    <w:uiPriority w:val="99"/>
    <w:rsid w:val="003E6B69"/>
    <w:rPr>
      <w:rFonts w:ascii="Arial" w:hAnsi="Arial"/>
      <w:sz w:val="18"/>
    </w:rPr>
  </w:style>
  <w:style w:type="character" w:customStyle="1" w:styleId="Heading1Spacing3pt">
    <w:name w:val="Heading #1 + Spacing 3 pt"/>
    <w:uiPriority w:val="99"/>
    <w:rsid w:val="00580F02"/>
    <w:rPr>
      <w:rFonts w:ascii="Arial" w:hAnsi="Arial"/>
      <w:spacing w:val="60"/>
      <w:sz w:val="17"/>
      <w:u w:val="none"/>
      <w:effect w:val="none"/>
    </w:rPr>
  </w:style>
  <w:style w:type="paragraph" w:customStyle="1" w:styleId="Style16">
    <w:name w:val="Style16"/>
    <w:basedOn w:val="Normal"/>
    <w:uiPriority w:val="99"/>
    <w:rsid w:val="009F6BDE"/>
    <w:pPr>
      <w:widowControl w:val="0"/>
      <w:autoSpaceDE w:val="0"/>
      <w:autoSpaceDN w:val="0"/>
      <w:adjustRightInd w:val="0"/>
    </w:pPr>
  </w:style>
  <w:style w:type="paragraph" w:customStyle="1" w:styleId="Style18">
    <w:name w:val="Style18"/>
    <w:basedOn w:val="Normal"/>
    <w:uiPriority w:val="99"/>
    <w:rsid w:val="009F6BDE"/>
    <w:pPr>
      <w:widowControl w:val="0"/>
      <w:autoSpaceDE w:val="0"/>
      <w:autoSpaceDN w:val="0"/>
      <w:adjustRightInd w:val="0"/>
      <w:spacing w:line="259" w:lineRule="exact"/>
      <w:jc w:val="center"/>
    </w:pPr>
  </w:style>
  <w:style w:type="paragraph" w:customStyle="1" w:styleId="Style19">
    <w:name w:val="Style19"/>
    <w:basedOn w:val="Normal"/>
    <w:uiPriority w:val="99"/>
    <w:rsid w:val="009F6BDE"/>
    <w:pPr>
      <w:widowControl w:val="0"/>
      <w:autoSpaceDE w:val="0"/>
      <w:autoSpaceDN w:val="0"/>
      <w:adjustRightInd w:val="0"/>
    </w:pPr>
  </w:style>
  <w:style w:type="character" w:customStyle="1" w:styleId="FontStyle63">
    <w:name w:val="Font Style63"/>
    <w:uiPriority w:val="99"/>
    <w:rsid w:val="009F6BDE"/>
    <w:rPr>
      <w:rFonts w:ascii="Cambria" w:hAnsi="Cambria"/>
      <w:b/>
      <w:i/>
      <w:spacing w:val="-20"/>
      <w:sz w:val="22"/>
    </w:rPr>
  </w:style>
  <w:style w:type="character" w:customStyle="1" w:styleId="FontStyle64">
    <w:name w:val="Font Style64"/>
    <w:uiPriority w:val="99"/>
    <w:rsid w:val="009F6BDE"/>
    <w:rPr>
      <w:rFonts w:ascii="Cambria" w:hAnsi="Cambria"/>
      <w:b/>
      <w:sz w:val="18"/>
    </w:rPr>
  </w:style>
  <w:style w:type="character" w:customStyle="1" w:styleId="FontStyle65">
    <w:name w:val="Font Style65"/>
    <w:uiPriority w:val="99"/>
    <w:rsid w:val="009F6BDE"/>
    <w:rPr>
      <w:rFonts w:ascii="Cambria" w:hAnsi="Cambria"/>
      <w:spacing w:val="-10"/>
      <w:sz w:val="18"/>
    </w:rPr>
  </w:style>
  <w:style w:type="character" w:customStyle="1" w:styleId="FontStyle66">
    <w:name w:val="Font Style66"/>
    <w:uiPriority w:val="99"/>
    <w:rsid w:val="009F6BDE"/>
    <w:rPr>
      <w:rFonts w:ascii="Cambria" w:hAnsi="Cambria"/>
      <w:sz w:val="22"/>
    </w:rPr>
  </w:style>
  <w:style w:type="character" w:customStyle="1" w:styleId="FontStyle67">
    <w:name w:val="Font Style67"/>
    <w:uiPriority w:val="99"/>
    <w:rsid w:val="009F6BDE"/>
    <w:rPr>
      <w:rFonts w:ascii="Georgia" w:hAnsi="Georgia"/>
      <w:b/>
      <w:sz w:val="16"/>
    </w:rPr>
  </w:style>
  <w:style w:type="paragraph" w:customStyle="1" w:styleId="Style200">
    <w:name w:val="Style20"/>
    <w:basedOn w:val="Normal"/>
    <w:uiPriority w:val="99"/>
    <w:rsid w:val="009F6BDE"/>
    <w:pPr>
      <w:widowControl w:val="0"/>
      <w:autoSpaceDE w:val="0"/>
      <w:autoSpaceDN w:val="0"/>
      <w:adjustRightInd w:val="0"/>
      <w:jc w:val="both"/>
    </w:pPr>
  </w:style>
  <w:style w:type="paragraph" w:customStyle="1" w:styleId="Style27">
    <w:name w:val="Style27"/>
    <w:basedOn w:val="Normal"/>
    <w:uiPriority w:val="99"/>
    <w:rsid w:val="009F6BDE"/>
    <w:pPr>
      <w:widowControl w:val="0"/>
      <w:autoSpaceDE w:val="0"/>
      <w:autoSpaceDN w:val="0"/>
      <w:adjustRightInd w:val="0"/>
      <w:spacing w:line="240" w:lineRule="exact"/>
      <w:ind w:firstLine="614"/>
      <w:jc w:val="both"/>
    </w:pPr>
  </w:style>
  <w:style w:type="paragraph" w:customStyle="1" w:styleId="Style31">
    <w:name w:val="Style31"/>
    <w:basedOn w:val="Normal"/>
    <w:uiPriority w:val="99"/>
    <w:rsid w:val="009F6BDE"/>
    <w:pPr>
      <w:widowControl w:val="0"/>
      <w:autoSpaceDE w:val="0"/>
      <w:autoSpaceDN w:val="0"/>
      <w:adjustRightInd w:val="0"/>
      <w:jc w:val="both"/>
    </w:pPr>
  </w:style>
  <w:style w:type="paragraph" w:customStyle="1" w:styleId="Style33">
    <w:name w:val="Style33"/>
    <w:basedOn w:val="Normal"/>
    <w:uiPriority w:val="99"/>
    <w:rsid w:val="009F6BDE"/>
    <w:pPr>
      <w:widowControl w:val="0"/>
      <w:autoSpaceDE w:val="0"/>
      <w:autoSpaceDN w:val="0"/>
      <w:adjustRightInd w:val="0"/>
    </w:pPr>
  </w:style>
  <w:style w:type="paragraph" w:customStyle="1" w:styleId="Style36">
    <w:name w:val="Style36"/>
    <w:basedOn w:val="Normal"/>
    <w:uiPriority w:val="99"/>
    <w:rsid w:val="009F6BDE"/>
    <w:pPr>
      <w:widowControl w:val="0"/>
      <w:autoSpaceDE w:val="0"/>
      <w:autoSpaceDN w:val="0"/>
      <w:adjustRightInd w:val="0"/>
      <w:spacing w:line="237" w:lineRule="exact"/>
      <w:ind w:firstLine="500"/>
      <w:jc w:val="both"/>
    </w:pPr>
  </w:style>
  <w:style w:type="character" w:customStyle="1" w:styleId="FontStyle61">
    <w:name w:val="Font Style61"/>
    <w:uiPriority w:val="99"/>
    <w:rsid w:val="009F6BDE"/>
    <w:rPr>
      <w:rFonts w:ascii="Cambria" w:hAnsi="Cambria"/>
      <w:spacing w:val="-10"/>
      <w:sz w:val="28"/>
    </w:rPr>
  </w:style>
  <w:style w:type="character" w:customStyle="1" w:styleId="FontStyle68">
    <w:name w:val="Font Style68"/>
    <w:uiPriority w:val="99"/>
    <w:rsid w:val="009F6BDE"/>
    <w:rPr>
      <w:rFonts w:ascii="Cambria" w:hAnsi="Cambria"/>
      <w:b/>
      <w:spacing w:val="-20"/>
      <w:sz w:val="24"/>
    </w:rPr>
  </w:style>
  <w:style w:type="character" w:customStyle="1" w:styleId="FontStyle75">
    <w:name w:val="Font Style75"/>
    <w:uiPriority w:val="99"/>
    <w:rsid w:val="009F6BDE"/>
    <w:rPr>
      <w:rFonts w:ascii="Cambria" w:hAnsi="Cambria"/>
      <w:b/>
      <w:i/>
      <w:spacing w:val="-10"/>
      <w:sz w:val="26"/>
    </w:rPr>
  </w:style>
  <w:style w:type="character" w:customStyle="1" w:styleId="FontStyle85">
    <w:name w:val="Font Style85"/>
    <w:uiPriority w:val="99"/>
    <w:rsid w:val="009F6BDE"/>
    <w:rPr>
      <w:rFonts w:ascii="Cambria" w:hAnsi="Cambria"/>
      <w:spacing w:val="-10"/>
      <w:sz w:val="22"/>
    </w:rPr>
  </w:style>
  <w:style w:type="character" w:customStyle="1" w:styleId="FontStyle88">
    <w:name w:val="Font Style88"/>
    <w:uiPriority w:val="99"/>
    <w:rsid w:val="009F6BDE"/>
    <w:rPr>
      <w:rFonts w:ascii="Cambria" w:hAnsi="Cambria"/>
      <w:spacing w:val="-10"/>
      <w:sz w:val="28"/>
    </w:rPr>
  </w:style>
  <w:style w:type="paragraph" w:customStyle="1" w:styleId="Style42">
    <w:name w:val="Style42"/>
    <w:basedOn w:val="Normal"/>
    <w:uiPriority w:val="99"/>
    <w:rsid w:val="009F6BDE"/>
    <w:pPr>
      <w:widowControl w:val="0"/>
      <w:autoSpaceDE w:val="0"/>
      <w:autoSpaceDN w:val="0"/>
      <w:adjustRightInd w:val="0"/>
      <w:spacing w:line="254" w:lineRule="exact"/>
      <w:ind w:hanging="983"/>
    </w:pPr>
  </w:style>
  <w:style w:type="character" w:customStyle="1" w:styleId="FontStyle74">
    <w:name w:val="Font Style74"/>
    <w:uiPriority w:val="99"/>
    <w:rsid w:val="009F6BDE"/>
    <w:rPr>
      <w:rFonts w:ascii="Cambria" w:hAnsi="Cambria"/>
      <w:spacing w:val="-20"/>
      <w:sz w:val="22"/>
    </w:rPr>
  </w:style>
  <w:style w:type="paragraph" w:customStyle="1" w:styleId="Style15">
    <w:name w:val="Style15"/>
    <w:basedOn w:val="Normal"/>
    <w:uiPriority w:val="99"/>
    <w:rsid w:val="009F6BDE"/>
    <w:pPr>
      <w:widowControl w:val="0"/>
      <w:autoSpaceDE w:val="0"/>
      <w:autoSpaceDN w:val="0"/>
      <w:adjustRightInd w:val="0"/>
    </w:pPr>
  </w:style>
  <w:style w:type="paragraph" w:customStyle="1" w:styleId="Style28">
    <w:name w:val="Style28"/>
    <w:basedOn w:val="Normal"/>
    <w:uiPriority w:val="99"/>
    <w:rsid w:val="009F6BDE"/>
    <w:pPr>
      <w:widowControl w:val="0"/>
      <w:autoSpaceDE w:val="0"/>
      <w:autoSpaceDN w:val="0"/>
      <w:adjustRightInd w:val="0"/>
      <w:spacing w:line="212" w:lineRule="exact"/>
      <w:jc w:val="center"/>
    </w:pPr>
  </w:style>
  <w:style w:type="paragraph" w:customStyle="1" w:styleId="Style34">
    <w:name w:val="Style34"/>
    <w:basedOn w:val="Normal"/>
    <w:uiPriority w:val="99"/>
    <w:rsid w:val="009F6BDE"/>
    <w:pPr>
      <w:widowControl w:val="0"/>
      <w:autoSpaceDE w:val="0"/>
      <w:autoSpaceDN w:val="0"/>
      <w:adjustRightInd w:val="0"/>
    </w:pPr>
  </w:style>
  <w:style w:type="paragraph" w:customStyle="1" w:styleId="Style43">
    <w:name w:val="Style43"/>
    <w:basedOn w:val="Normal"/>
    <w:uiPriority w:val="99"/>
    <w:rsid w:val="009F6BDE"/>
    <w:pPr>
      <w:widowControl w:val="0"/>
      <w:autoSpaceDE w:val="0"/>
      <w:autoSpaceDN w:val="0"/>
      <w:adjustRightInd w:val="0"/>
    </w:pPr>
  </w:style>
  <w:style w:type="character" w:customStyle="1" w:styleId="FontStyle52">
    <w:name w:val="Font Style52"/>
    <w:uiPriority w:val="99"/>
    <w:rsid w:val="009F6BDE"/>
    <w:rPr>
      <w:rFonts w:ascii="Cambria" w:hAnsi="Cambria"/>
      <w:b/>
      <w:sz w:val="18"/>
    </w:rPr>
  </w:style>
  <w:style w:type="character" w:customStyle="1" w:styleId="FontStyle72">
    <w:name w:val="Font Style72"/>
    <w:uiPriority w:val="99"/>
    <w:rsid w:val="009F6BDE"/>
    <w:rPr>
      <w:rFonts w:ascii="Cambria" w:hAnsi="Cambria"/>
      <w:b/>
      <w:i/>
      <w:spacing w:val="-10"/>
      <w:sz w:val="20"/>
    </w:rPr>
  </w:style>
  <w:style w:type="character" w:customStyle="1" w:styleId="FontStyle77">
    <w:name w:val="Font Style77"/>
    <w:uiPriority w:val="99"/>
    <w:rsid w:val="009F6BDE"/>
    <w:rPr>
      <w:rFonts w:ascii="Cambria" w:hAnsi="Cambria"/>
      <w:i/>
      <w:spacing w:val="-10"/>
      <w:sz w:val="18"/>
    </w:rPr>
  </w:style>
  <w:style w:type="character" w:customStyle="1" w:styleId="FontStyle78">
    <w:name w:val="Font Style78"/>
    <w:uiPriority w:val="99"/>
    <w:rsid w:val="009F6BDE"/>
    <w:rPr>
      <w:rFonts w:ascii="Sylfaen" w:hAnsi="Sylfaen"/>
      <w:spacing w:val="-10"/>
      <w:sz w:val="16"/>
    </w:rPr>
  </w:style>
  <w:style w:type="paragraph" w:customStyle="1" w:styleId="Style23">
    <w:name w:val="Style23"/>
    <w:basedOn w:val="Normal"/>
    <w:uiPriority w:val="99"/>
    <w:rsid w:val="009F6BDE"/>
    <w:pPr>
      <w:widowControl w:val="0"/>
      <w:autoSpaceDE w:val="0"/>
      <w:autoSpaceDN w:val="0"/>
      <w:adjustRightInd w:val="0"/>
    </w:pPr>
  </w:style>
  <w:style w:type="paragraph" w:customStyle="1" w:styleId="Style29">
    <w:name w:val="Style29"/>
    <w:basedOn w:val="Normal"/>
    <w:uiPriority w:val="99"/>
    <w:rsid w:val="009F6BDE"/>
    <w:pPr>
      <w:widowControl w:val="0"/>
      <w:autoSpaceDE w:val="0"/>
      <w:autoSpaceDN w:val="0"/>
      <w:adjustRightInd w:val="0"/>
      <w:spacing w:line="254" w:lineRule="exact"/>
      <w:ind w:firstLine="534"/>
      <w:jc w:val="both"/>
    </w:pPr>
  </w:style>
  <w:style w:type="paragraph" w:customStyle="1" w:styleId="Style300">
    <w:name w:val="Style30"/>
    <w:basedOn w:val="Normal"/>
    <w:uiPriority w:val="99"/>
    <w:rsid w:val="009F6BDE"/>
    <w:pPr>
      <w:widowControl w:val="0"/>
      <w:autoSpaceDE w:val="0"/>
      <w:autoSpaceDN w:val="0"/>
      <w:adjustRightInd w:val="0"/>
    </w:pPr>
  </w:style>
  <w:style w:type="character" w:customStyle="1" w:styleId="FontStyle54">
    <w:name w:val="Font Style54"/>
    <w:uiPriority w:val="99"/>
    <w:rsid w:val="009F6BDE"/>
    <w:rPr>
      <w:rFonts w:ascii="Cambria" w:hAnsi="Cambria"/>
      <w:b/>
      <w:i/>
      <w:sz w:val="18"/>
    </w:rPr>
  </w:style>
  <w:style w:type="character" w:customStyle="1" w:styleId="FontStyle58">
    <w:name w:val="Font Style58"/>
    <w:uiPriority w:val="99"/>
    <w:rsid w:val="009F6BDE"/>
    <w:rPr>
      <w:rFonts w:ascii="Cambria" w:hAnsi="Cambria"/>
      <w:i/>
      <w:sz w:val="22"/>
    </w:rPr>
  </w:style>
  <w:style w:type="character" w:customStyle="1" w:styleId="FontStyle81">
    <w:name w:val="Font Style81"/>
    <w:uiPriority w:val="99"/>
    <w:rsid w:val="009F6BDE"/>
    <w:rPr>
      <w:rFonts w:ascii="Bookman Old Style" w:hAnsi="Bookman Old Style"/>
      <w:b/>
      <w:sz w:val="14"/>
    </w:rPr>
  </w:style>
  <w:style w:type="character" w:customStyle="1" w:styleId="FontStyle82">
    <w:name w:val="Font Style82"/>
    <w:uiPriority w:val="99"/>
    <w:rsid w:val="009F6BDE"/>
    <w:rPr>
      <w:rFonts w:ascii="Cambria" w:hAnsi="Cambria"/>
      <w:b/>
      <w:sz w:val="16"/>
    </w:rPr>
  </w:style>
  <w:style w:type="character" w:customStyle="1" w:styleId="FontStyle83">
    <w:name w:val="Font Style83"/>
    <w:uiPriority w:val="99"/>
    <w:rsid w:val="009F6BDE"/>
    <w:rPr>
      <w:rFonts w:ascii="Cambria" w:hAnsi="Cambria"/>
      <w:b/>
      <w:sz w:val="16"/>
    </w:rPr>
  </w:style>
  <w:style w:type="character" w:customStyle="1" w:styleId="FontStyle84">
    <w:name w:val="Font Style84"/>
    <w:uiPriority w:val="99"/>
    <w:rsid w:val="009F6BDE"/>
    <w:rPr>
      <w:rFonts w:ascii="Cambria" w:hAnsi="Cambria"/>
      <w:i/>
      <w:spacing w:val="-10"/>
      <w:sz w:val="20"/>
    </w:rPr>
  </w:style>
  <w:style w:type="character" w:customStyle="1" w:styleId="FontStyle86">
    <w:name w:val="Font Style86"/>
    <w:uiPriority w:val="99"/>
    <w:rsid w:val="009F6BDE"/>
    <w:rPr>
      <w:rFonts w:ascii="Lucida Sans Unicode" w:hAnsi="Lucida Sans Unicode"/>
      <w:sz w:val="18"/>
    </w:rPr>
  </w:style>
  <w:style w:type="character" w:customStyle="1" w:styleId="FontStyle89">
    <w:name w:val="Font Style89"/>
    <w:uiPriority w:val="99"/>
    <w:rsid w:val="009F6BDE"/>
    <w:rPr>
      <w:rFonts w:ascii="Cambria" w:hAnsi="Cambria"/>
      <w:b/>
      <w:sz w:val="26"/>
    </w:rPr>
  </w:style>
  <w:style w:type="character" w:customStyle="1" w:styleId="FontStyle106">
    <w:name w:val="Font Style106"/>
    <w:uiPriority w:val="99"/>
    <w:rsid w:val="009F6BDE"/>
    <w:rPr>
      <w:rFonts w:ascii="Times New Roman" w:hAnsi="Times New Roman"/>
      <w:b/>
      <w:sz w:val="16"/>
    </w:rPr>
  </w:style>
  <w:style w:type="paragraph" w:customStyle="1" w:styleId="Style58">
    <w:name w:val="Style58"/>
    <w:basedOn w:val="Normal"/>
    <w:uiPriority w:val="99"/>
    <w:rsid w:val="009F6BDE"/>
    <w:pPr>
      <w:widowControl w:val="0"/>
      <w:autoSpaceDE w:val="0"/>
      <w:autoSpaceDN w:val="0"/>
      <w:adjustRightInd w:val="0"/>
      <w:jc w:val="both"/>
    </w:pPr>
    <w:rPr>
      <w:rFonts w:ascii="Microsoft Sans Serif" w:hAnsi="Microsoft Sans Serif" w:cs="Microsoft Sans Serif"/>
      <w:lang w:val="sr-Latn-CS" w:eastAsia="sr-Latn-CS"/>
    </w:rPr>
  </w:style>
  <w:style w:type="paragraph" w:customStyle="1" w:styleId="normal10">
    <w:name w:val="normal1"/>
    <w:basedOn w:val="Normal"/>
    <w:uiPriority w:val="99"/>
    <w:rsid w:val="00F82BB8"/>
    <w:pPr>
      <w:spacing w:before="100" w:beforeAutospacing="1" w:after="100" w:afterAutospacing="1"/>
    </w:pPr>
    <w:rPr>
      <w:rFonts w:ascii="Verdana" w:hAnsi="Verdana"/>
    </w:rPr>
  </w:style>
  <w:style w:type="paragraph" w:customStyle="1" w:styleId="clan">
    <w:name w:val="clan"/>
    <w:basedOn w:val="Normal"/>
    <w:uiPriority w:val="99"/>
    <w:rsid w:val="004D0CE4"/>
    <w:pPr>
      <w:spacing w:before="240" w:after="120"/>
      <w:jc w:val="center"/>
    </w:pPr>
    <w:rPr>
      <w:rFonts w:ascii="Arial" w:hAnsi="Arial" w:cs="Arial"/>
      <w:b/>
      <w:bCs/>
    </w:rPr>
  </w:style>
  <w:style w:type="paragraph" w:customStyle="1" w:styleId="samostalni">
    <w:name w:val="samostalni"/>
    <w:basedOn w:val="Normal"/>
    <w:uiPriority w:val="99"/>
    <w:rsid w:val="009873D2"/>
    <w:pPr>
      <w:spacing w:before="100" w:beforeAutospacing="1" w:after="100" w:afterAutospacing="1"/>
      <w:jc w:val="center"/>
    </w:pPr>
    <w:rPr>
      <w:rFonts w:ascii="Arial" w:hAnsi="Arial" w:cs="Arial"/>
      <w:b/>
      <w:bCs/>
      <w:i/>
      <w:iCs/>
    </w:rPr>
  </w:style>
  <w:style w:type="paragraph" w:customStyle="1" w:styleId="samostalni1">
    <w:name w:val="samostalni1"/>
    <w:basedOn w:val="Normal"/>
    <w:uiPriority w:val="99"/>
    <w:rsid w:val="009873D2"/>
    <w:pPr>
      <w:spacing w:before="100" w:beforeAutospacing="1" w:after="100" w:afterAutospacing="1"/>
      <w:jc w:val="center"/>
    </w:pPr>
    <w:rPr>
      <w:rFonts w:ascii="Arial" w:hAnsi="Arial" w:cs="Arial"/>
      <w:i/>
      <w:iCs/>
      <w:sz w:val="22"/>
      <w:szCs w:val="22"/>
    </w:rPr>
  </w:style>
  <w:style w:type="paragraph" w:customStyle="1" w:styleId="podnaslovpropisa">
    <w:name w:val="podnaslovpropisa"/>
    <w:basedOn w:val="Normal"/>
    <w:uiPriority w:val="99"/>
    <w:rsid w:val="009873D2"/>
    <w:pPr>
      <w:shd w:val="clear" w:color="auto" w:fill="000000"/>
      <w:spacing w:before="100" w:beforeAutospacing="1" w:after="100" w:afterAutospacing="1"/>
      <w:jc w:val="center"/>
    </w:pPr>
    <w:rPr>
      <w:rFonts w:ascii="Arial" w:hAnsi="Arial" w:cs="Arial"/>
      <w:i/>
      <w:iCs/>
      <w:color w:val="FFE8BF"/>
      <w:sz w:val="26"/>
      <w:szCs w:val="26"/>
    </w:rPr>
  </w:style>
  <w:style w:type="paragraph" w:customStyle="1" w:styleId="normalprored">
    <w:name w:val="normalprored"/>
    <w:basedOn w:val="Normal"/>
    <w:uiPriority w:val="99"/>
    <w:rsid w:val="009873D2"/>
    <w:rPr>
      <w:rFonts w:ascii="Arial" w:hAnsi="Arial" w:cs="Arial"/>
      <w:sz w:val="26"/>
      <w:szCs w:val="26"/>
    </w:rPr>
  </w:style>
  <w:style w:type="paragraph" w:customStyle="1" w:styleId="wyq060---pododeljak">
    <w:name w:val="wyq060---pododeljak"/>
    <w:basedOn w:val="Normal"/>
    <w:uiPriority w:val="99"/>
    <w:rsid w:val="009873D2"/>
    <w:pPr>
      <w:jc w:val="center"/>
    </w:pPr>
    <w:rPr>
      <w:rFonts w:ascii="Arial" w:hAnsi="Arial" w:cs="Arial"/>
      <w:sz w:val="31"/>
      <w:szCs w:val="31"/>
    </w:rPr>
  </w:style>
  <w:style w:type="paragraph" w:customStyle="1" w:styleId="wyq090---pododsek">
    <w:name w:val="wyq090---pododsek"/>
    <w:basedOn w:val="Normal"/>
    <w:uiPriority w:val="99"/>
    <w:rsid w:val="009873D2"/>
    <w:pPr>
      <w:jc w:val="center"/>
    </w:pPr>
    <w:rPr>
      <w:rFonts w:ascii="Arial" w:hAnsi="Arial" w:cs="Arial"/>
      <w:sz w:val="28"/>
      <w:szCs w:val="28"/>
    </w:rPr>
  </w:style>
  <w:style w:type="paragraph" w:styleId="Title">
    <w:name w:val="Title"/>
    <w:basedOn w:val="Normal"/>
    <w:link w:val="TitleChar"/>
    <w:uiPriority w:val="99"/>
    <w:qFormat/>
    <w:rsid w:val="009873D2"/>
    <w:pPr>
      <w:jc w:val="center"/>
    </w:pPr>
    <w:rPr>
      <w:rFonts w:ascii="Cambria" w:hAnsi="Cambria"/>
      <w:b/>
      <w:kern w:val="28"/>
      <w:sz w:val="32"/>
      <w:szCs w:val="20"/>
      <w:lang w:val="sr-Latn-CS" w:eastAsia="sr-Latn-CS"/>
    </w:rPr>
  </w:style>
  <w:style w:type="character" w:customStyle="1" w:styleId="TitleChar">
    <w:name w:val="Title Char"/>
    <w:basedOn w:val="DefaultParagraphFont"/>
    <w:link w:val="Title"/>
    <w:uiPriority w:val="99"/>
    <w:locked/>
    <w:rsid w:val="007351E6"/>
    <w:rPr>
      <w:rFonts w:ascii="Cambria" w:hAnsi="Cambria" w:cs="Times New Roman"/>
      <w:b/>
      <w:kern w:val="28"/>
      <w:sz w:val="32"/>
    </w:rPr>
  </w:style>
  <w:style w:type="paragraph" w:styleId="BodyTextFirstIndent">
    <w:name w:val="Body Text First Indent"/>
    <w:basedOn w:val="BodyText"/>
    <w:link w:val="BodyTextFirstIndentChar"/>
    <w:uiPriority w:val="99"/>
    <w:rsid w:val="009873D2"/>
    <w:pPr>
      <w:spacing w:after="120"/>
      <w:ind w:firstLine="210"/>
    </w:pPr>
    <w:rPr>
      <w:rFonts w:ascii="Arial" w:hAnsi="Arial"/>
      <w:sz w:val="22"/>
    </w:rPr>
  </w:style>
  <w:style w:type="character" w:customStyle="1" w:styleId="BodyTextFirstIndentChar">
    <w:name w:val="Body Text First Indent Char"/>
    <w:basedOn w:val="BodyTextChar"/>
    <w:link w:val="BodyTextFirstIndent"/>
    <w:uiPriority w:val="99"/>
    <w:locked/>
    <w:rsid w:val="009873D2"/>
    <w:rPr>
      <w:rFonts w:ascii="Arial" w:hAnsi="Arial" w:cs="Times New Roman"/>
      <w:sz w:val="22"/>
      <w:lang w:val="en-US" w:eastAsia="en-US"/>
    </w:rPr>
  </w:style>
  <w:style w:type="character" w:customStyle="1" w:styleId="CharChar1">
    <w:name w:val="Char Char1"/>
    <w:uiPriority w:val="99"/>
    <w:rsid w:val="009873D2"/>
    <w:rPr>
      <w:rFonts w:ascii="Arial" w:hAnsi="Arial"/>
      <w:sz w:val="22"/>
      <w:lang w:val="en-US" w:eastAsia="en-US"/>
    </w:rPr>
  </w:style>
  <w:style w:type="character" w:customStyle="1" w:styleId="CharChar4">
    <w:name w:val="Char Char4"/>
    <w:uiPriority w:val="99"/>
    <w:locked/>
    <w:rsid w:val="009873D2"/>
    <w:rPr>
      <w:sz w:val="24"/>
      <w:lang w:val="sr-Cyrl-CS" w:eastAsia="en-US"/>
    </w:rPr>
  </w:style>
  <w:style w:type="table" w:customStyle="1" w:styleId="TableGrid1">
    <w:name w:val="Table Grid1"/>
    <w:uiPriority w:val="99"/>
    <w:rsid w:val="009873D2"/>
    <w:rPr>
      <w:sz w:val="20"/>
      <w:szCs w:val="20"/>
      <w:lang w:val="en-US"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Subtitle">
    <w:name w:val="Subtitle"/>
    <w:basedOn w:val="Normal"/>
    <w:link w:val="SubtitleChar"/>
    <w:uiPriority w:val="99"/>
    <w:qFormat/>
    <w:rsid w:val="008550FF"/>
    <w:pPr>
      <w:spacing w:after="60" w:line="276" w:lineRule="auto"/>
      <w:jc w:val="center"/>
      <w:outlineLvl w:val="1"/>
    </w:pPr>
    <w:rPr>
      <w:rFonts w:ascii="Cambria" w:hAnsi="Cambria"/>
      <w:szCs w:val="20"/>
      <w:lang w:val="sr-Latn-CS" w:eastAsia="sr-Latn-CS"/>
    </w:rPr>
  </w:style>
  <w:style w:type="character" w:customStyle="1" w:styleId="SubtitleChar">
    <w:name w:val="Subtitle Char"/>
    <w:basedOn w:val="DefaultParagraphFont"/>
    <w:link w:val="Subtitle"/>
    <w:uiPriority w:val="99"/>
    <w:locked/>
    <w:rsid w:val="007351E6"/>
    <w:rPr>
      <w:rFonts w:ascii="Cambria" w:hAnsi="Cambria" w:cs="Times New Roman"/>
      <w:sz w:val="24"/>
    </w:rPr>
  </w:style>
  <w:style w:type="paragraph" w:styleId="NoSpacing">
    <w:name w:val="No Spacing"/>
    <w:uiPriority w:val="99"/>
    <w:qFormat/>
    <w:rsid w:val="008550FF"/>
    <w:rPr>
      <w:rFonts w:ascii="Calibri" w:hAnsi="Calibri"/>
      <w:lang w:val="en-US" w:eastAsia="en-US"/>
    </w:rPr>
  </w:style>
  <w:style w:type="character" w:customStyle="1" w:styleId="WW8Num2z0">
    <w:name w:val="WW8Num2z0"/>
    <w:uiPriority w:val="99"/>
    <w:rsid w:val="00B00FC4"/>
    <w:rPr>
      <w:rFonts w:ascii="Times New Roman" w:hAnsi="Times New Roman"/>
    </w:rPr>
  </w:style>
  <w:style w:type="character" w:customStyle="1" w:styleId="WW8Num2z1">
    <w:name w:val="WW8Num2z1"/>
    <w:uiPriority w:val="99"/>
    <w:rsid w:val="00B00FC4"/>
    <w:rPr>
      <w:rFonts w:ascii="Courier New" w:hAnsi="Courier New"/>
    </w:rPr>
  </w:style>
  <w:style w:type="character" w:customStyle="1" w:styleId="WW8Num2z2">
    <w:name w:val="WW8Num2z2"/>
    <w:uiPriority w:val="99"/>
    <w:rsid w:val="00B00FC4"/>
    <w:rPr>
      <w:rFonts w:ascii="Wingdings" w:hAnsi="Wingdings"/>
    </w:rPr>
  </w:style>
  <w:style w:type="character" w:customStyle="1" w:styleId="WW8Num2z3">
    <w:name w:val="WW8Num2z3"/>
    <w:uiPriority w:val="99"/>
    <w:rsid w:val="00B00FC4"/>
    <w:rPr>
      <w:rFonts w:ascii="Symbol" w:hAnsi="Symbol"/>
    </w:rPr>
  </w:style>
  <w:style w:type="character" w:customStyle="1" w:styleId="ListLabel1">
    <w:name w:val="ListLabel 1"/>
    <w:uiPriority w:val="99"/>
    <w:rsid w:val="00B00FC4"/>
    <w:rPr>
      <w:rFonts w:eastAsia="Times New Roman"/>
    </w:rPr>
  </w:style>
  <w:style w:type="character" w:customStyle="1" w:styleId="ListLabel2">
    <w:name w:val="ListLabel 2"/>
    <w:uiPriority w:val="99"/>
    <w:rsid w:val="00B00FC4"/>
  </w:style>
  <w:style w:type="character" w:customStyle="1" w:styleId="ListLabel3">
    <w:name w:val="ListLabel 3"/>
    <w:uiPriority w:val="99"/>
    <w:rsid w:val="00B00FC4"/>
  </w:style>
  <w:style w:type="paragraph" w:customStyle="1" w:styleId="Heading">
    <w:name w:val="Heading"/>
    <w:basedOn w:val="Normal"/>
    <w:next w:val="BodyText"/>
    <w:uiPriority w:val="99"/>
    <w:rsid w:val="00B00FC4"/>
    <w:pPr>
      <w:keepNext/>
      <w:suppressAutoHyphens/>
      <w:spacing w:before="240" w:after="120" w:line="276" w:lineRule="auto"/>
    </w:pPr>
    <w:rPr>
      <w:rFonts w:ascii="Arial" w:hAnsi="Arial" w:cs="Mangal"/>
      <w:kern w:val="1"/>
      <w:sz w:val="28"/>
      <w:szCs w:val="28"/>
      <w:lang w:eastAsia="ar-SA"/>
    </w:rPr>
  </w:style>
  <w:style w:type="paragraph" w:styleId="List">
    <w:name w:val="List"/>
    <w:basedOn w:val="BodyText"/>
    <w:uiPriority w:val="99"/>
    <w:rsid w:val="00B00FC4"/>
    <w:pPr>
      <w:suppressAutoHyphens/>
      <w:spacing w:after="120" w:line="100" w:lineRule="atLeast"/>
    </w:pPr>
    <w:rPr>
      <w:rFonts w:ascii="Times New Roman" w:hAnsi="Times New Roman" w:cs="Mangal"/>
      <w:color w:val="000000"/>
      <w:kern w:val="1"/>
      <w:szCs w:val="24"/>
      <w:lang w:eastAsia="ar-SA"/>
    </w:rPr>
  </w:style>
  <w:style w:type="paragraph" w:styleId="Caption">
    <w:name w:val="caption"/>
    <w:basedOn w:val="Normal"/>
    <w:uiPriority w:val="99"/>
    <w:qFormat/>
    <w:locked/>
    <w:rsid w:val="00B00FC4"/>
    <w:pPr>
      <w:suppressLineNumbers/>
      <w:suppressAutoHyphens/>
      <w:spacing w:before="120" w:after="120" w:line="276" w:lineRule="auto"/>
    </w:pPr>
    <w:rPr>
      <w:rFonts w:ascii="Calibri" w:hAnsi="Calibri" w:cs="Mangal"/>
      <w:i/>
      <w:iCs/>
      <w:kern w:val="1"/>
      <w:lang w:eastAsia="ar-SA"/>
    </w:rPr>
  </w:style>
  <w:style w:type="paragraph" w:customStyle="1" w:styleId="Index">
    <w:name w:val="Index"/>
    <w:basedOn w:val="Normal"/>
    <w:uiPriority w:val="99"/>
    <w:rsid w:val="00B00FC4"/>
    <w:pPr>
      <w:suppressLineNumbers/>
      <w:suppressAutoHyphens/>
      <w:spacing w:after="200" w:line="276" w:lineRule="auto"/>
    </w:pPr>
    <w:rPr>
      <w:rFonts w:ascii="Calibri" w:hAnsi="Calibri" w:cs="Mangal"/>
      <w:kern w:val="1"/>
      <w:sz w:val="22"/>
      <w:szCs w:val="22"/>
      <w:lang w:eastAsia="ar-SA"/>
    </w:rPr>
  </w:style>
  <w:style w:type="paragraph" w:customStyle="1" w:styleId="Caption1">
    <w:name w:val="Caption1"/>
    <w:basedOn w:val="Normal"/>
    <w:uiPriority w:val="99"/>
    <w:rsid w:val="00B00FC4"/>
    <w:pPr>
      <w:suppressLineNumbers/>
      <w:suppressAutoHyphens/>
      <w:spacing w:before="120" w:after="120" w:line="100" w:lineRule="atLeast"/>
    </w:pPr>
    <w:rPr>
      <w:rFonts w:cs="Mangal"/>
      <w:i/>
      <w:iCs/>
      <w:color w:val="000000"/>
      <w:kern w:val="1"/>
      <w:lang w:eastAsia="ar-SA"/>
    </w:rPr>
  </w:style>
  <w:style w:type="paragraph" w:customStyle="1" w:styleId="Clan0">
    <w:name w:val="Clan"/>
    <w:basedOn w:val="Normal"/>
    <w:uiPriority w:val="99"/>
    <w:rsid w:val="00B00FC4"/>
    <w:pPr>
      <w:keepNext/>
      <w:tabs>
        <w:tab w:val="left" w:pos="1080"/>
      </w:tabs>
      <w:spacing w:before="120" w:after="120"/>
      <w:ind w:left="720" w:right="720"/>
      <w:jc w:val="center"/>
    </w:pPr>
    <w:rPr>
      <w:rFonts w:ascii="Arial" w:hAnsi="Arial" w:cs="Arial"/>
      <w:b/>
      <w:sz w:val="22"/>
      <w:szCs w:val="22"/>
      <w:lang w:val="sr-Cyrl-CS"/>
    </w:rPr>
  </w:style>
  <w:style w:type="paragraph" w:customStyle="1" w:styleId="a">
    <w:name w:val="Набрајање"/>
    <w:basedOn w:val="Normal"/>
    <w:uiPriority w:val="99"/>
    <w:rsid w:val="00B00FC4"/>
    <w:pPr>
      <w:numPr>
        <w:numId w:val="2"/>
      </w:numPr>
    </w:pPr>
  </w:style>
  <w:style w:type="paragraph" w:styleId="CommentSubject">
    <w:name w:val="annotation subject"/>
    <w:basedOn w:val="CommentText"/>
    <w:next w:val="CommentText"/>
    <w:link w:val="CommentSubjectChar"/>
    <w:uiPriority w:val="99"/>
    <w:semiHidden/>
    <w:rsid w:val="00B00FC4"/>
    <w:pPr>
      <w:tabs>
        <w:tab w:val="clear" w:pos="1418"/>
      </w:tabs>
      <w:suppressAutoHyphens/>
      <w:spacing w:after="200" w:line="276" w:lineRule="auto"/>
      <w:jc w:val="left"/>
    </w:pPr>
    <w:rPr>
      <w:rFonts w:ascii="Calibri" w:hAnsi="Calibri"/>
      <w:b/>
      <w:kern w:val="1"/>
      <w:lang w:eastAsia="ar-SA"/>
    </w:rPr>
  </w:style>
  <w:style w:type="character" w:customStyle="1" w:styleId="CommentSubjectChar">
    <w:name w:val="Comment Subject Char"/>
    <w:basedOn w:val="CommentTextChar"/>
    <w:link w:val="CommentSubject"/>
    <w:uiPriority w:val="99"/>
    <w:semiHidden/>
    <w:locked/>
    <w:rsid w:val="00B00FC4"/>
    <w:rPr>
      <w:rFonts w:ascii="Calibri" w:hAnsi="Calibri" w:cs="Times New Roman"/>
      <w:b/>
      <w:kern w:val="1"/>
      <w:sz w:val="20"/>
      <w:lang w:eastAsia="ar-SA" w:bidi="ar-SA"/>
    </w:rPr>
  </w:style>
  <w:style w:type="paragraph" w:styleId="BodyText3">
    <w:name w:val="Body Text 3"/>
    <w:basedOn w:val="Normal"/>
    <w:link w:val="BodyText3Char"/>
    <w:uiPriority w:val="99"/>
    <w:semiHidden/>
    <w:rsid w:val="00B00FC4"/>
    <w:pPr>
      <w:suppressAutoHyphens/>
      <w:spacing w:after="120" w:line="276" w:lineRule="auto"/>
    </w:pPr>
    <w:rPr>
      <w:rFonts w:ascii="Calibri" w:hAnsi="Calibri"/>
      <w:kern w:val="1"/>
      <w:sz w:val="16"/>
      <w:szCs w:val="20"/>
      <w:lang w:val="sr-Latn-CS" w:eastAsia="ar-SA"/>
    </w:rPr>
  </w:style>
  <w:style w:type="character" w:customStyle="1" w:styleId="BodyText3Char">
    <w:name w:val="Body Text 3 Char"/>
    <w:basedOn w:val="DefaultParagraphFont"/>
    <w:link w:val="BodyText3"/>
    <w:uiPriority w:val="99"/>
    <w:semiHidden/>
    <w:locked/>
    <w:rsid w:val="00B00FC4"/>
    <w:rPr>
      <w:rFonts w:ascii="Calibri" w:hAnsi="Calibri" w:cs="Times New Roman"/>
      <w:kern w:val="1"/>
      <w:sz w:val="16"/>
      <w:lang w:eastAsia="ar-SA" w:bidi="ar-SA"/>
    </w:rPr>
  </w:style>
  <w:style w:type="character" w:customStyle="1" w:styleId="BodyTextChar1">
    <w:name w:val="Body Text Char1"/>
    <w:uiPriority w:val="99"/>
    <w:rsid w:val="00B00FC4"/>
    <w:rPr>
      <w:rFonts w:eastAsia="Times New Roman"/>
      <w:color w:val="000000"/>
      <w:kern w:val="1"/>
      <w:sz w:val="24"/>
      <w:lang w:eastAsia="ar-SA" w:bidi="ar-SA"/>
    </w:rPr>
  </w:style>
  <w:style w:type="paragraph" w:customStyle="1" w:styleId="Tekst">
    <w:name w:val="Tekst"/>
    <w:basedOn w:val="Normal"/>
    <w:uiPriority w:val="99"/>
    <w:rsid w:val="00B00FC4"/>
    <w:pPr>
      <w:spacing w:line="300" w:lineRule="exact"/>
    </w:pPr>
    <w:rPr>
      <w:rFonts w:ascii="Garamond" w:hAnsi="Garamond"/>
      <w:spacing w:val="4"/>
      <w:szCs w:val="20"/>
      <w:lang w:val="en-GB" w:eastAsia="da-DK"/>
    </w:rPr>
  </w:style>
  <w:style w:type="paragraph" w:customStyle="1" w:styleId="StilTelotekstaLevoPrvired0cmProredjednostruki">
    <w:name w:val="Stil Telo teksta + Levo Prvi red:  0 cm Prored:  jednostruki"/>
    <w:basedOn w:val="BodyText"/>
    <w:uiPriority w:val="99"/>
    <w:rsid w:val="00B00FC4"/>
    <w:pPr>
      <w:widowControl w:val="0"/>
      <w:suppressAutoHyphens/>
      <w:autoSpaceDE w:val="0"/>
      <w:autoSpaceDN w:val="0"/>
      <w:adjustRightInd w:val="0"/>
      <w:spacing w:before="60" w:after="60"/>
      <w:ind w:firstLine="720"/>
    </w:pPr>
    <w:rPr>
      <w:rFonts w:ascii="Times" w:hAnsi="Times"/>
      <w:kern w:val="1"/>
      <w:sz w:val="22"/>
      <w:lang w:eastAsia="ar-SA"/>
    </w:rPr>
  </w:style>
  <w:style w:type="paragraph" w:customStyle="1" w:styleId="StilBodyTextRazmakLevoPrvired0cmPosle0ptProre">
    <w:name w:val="Stil Body Text Razmak + Levo Prvi red:  0 cm Posle:  0 pt Prore..."/>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BodyTextLevoPrvired0cmProredjednostruki">
    <w:name w:val="Stil Body Text+ + Levo Prvi red:  0 cm Prored:  jednostruki"/>
    <w:basedOn w:val="Normal"/>
    <w:uiPriority w:val="99"/>
    <w:rsid w:val="00B00FC4"/>
    <w:pPr>
      <w:widowControl w:val="0"/>
      <w:autoSpaceDE w:val="0"/>
      <w:autoSpaceDN w:val="0"/>
      <w:adjustRightInd w:val="0"/>
      <w:spacing w:before="60" w:after="60"/>
      <w:ind w:firstLine="720"/>
    </w:pPr>
    <w:rPr>
      <w:rFonts w:ascii="Times" w:hAnsi="Times"/>
      <w:sz w:val="22"/>
      <w:szCs w:val="20"/>
      <w:lang w:eastAsia="sr-Latn-CS"/>
    </w:rPr>
  </w:style>
  <w:style w:type="paragraph" w:customStyle="1" w:styleId="Stil-veciLevoLevo0cmPrvired0cmProredjednost">
    <w:name w:val="Stil - veci + Levo Levo:  0 cm Prvi red:  0 cm Prored:  jednost..."/>
    <w:basedOn w:val="Normal"/>
    <w:uiPriority w:val="99"/>
    <w:rsid w:val="00B00FC4"/>
    <w:pPr>
      <w:widowControl w:val="0"/>
      <w:tabs>
        <w:tab w:val="left" w:pos="709"/>
        <w:tab w:val="right" w:leader="dot" w:pos="7370"/>
      </w:tabs>
      <w:autoSpaceDE w:val="0"/>
      <w:autoSpaceDN w:val="0"/>
      <w:adjustRightInd w:val="0"/>
      <w:spacing w:before="60" w:after="60"/>
      <w:ind w:left="709" w:hanging="709"/>
    </w:pPr>
    <w:rPr>
      <w:rFonts w:ascii="Times" w:hAnsi="Times"/>
      <w:sz w:val="22"/>
      <w:szCs w:val="20"/>
      <w:lang w:eastAsia="sr-Latn-CS"/>
    </w:rPr>
  </w:style>
  <w:style w:type="paragraph" w:customStyle="1" w:styleId="2zakon">
    <w:name w:val="2zakon"/>
    <w:basedOn w:val="Normal"/>
    <w:uiPriority w:val="99"/>
    <w:rsid w:val="00F063D6"/>
    <w:pPr>
      <w:spacing w:before="100" w:beforeAutospacing="1" w:after="100" w:afterAutospacing="1"/>
      <w:jc w:val="center"/>
    </w:pPr>
    <w:rPr>
      <w:rFonts w:ascii="Arial" w:hAnsi="Arial" w:cs="Arial"/>
      <w:color w:val="0033CC"/>
      <w:sz w:val="36"/>
      <w:szCs w:val="36"/>
    </w:rPr>
  </w:style>
  <w:style w:type="paragraph" w:customStyle="1" w:styleId="BodyText20">
    <w:name w:val="Body Text2"/>
    <w:basedOn w:val="Normal"/>
    <w:uiPriority w:val="99"/>
    <w:rsid w:val="00F063D6"/>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boldcentar">
    <w:name w:val="normalboldcentar"/>
    <w:basedOn w:val="Normal"/>
    <w:uiPriority w:val="99"/>
    <w:rsid w:val="00186999"/>
    <w:pPr>
      <w:spacing w:before="100" w:beforeAutospacing="1" w:after="100" w:afterAutospacing="1"/>
      <w:jc w:val="center"/>
    </w:pPr>
    <w:rPr>
      <w:rFonts w:ascii="Arial" w:hAnsi="Arial" w:cs="Arial"/>
      <w:b/>
      <w:bCs/>
      <w:sz w:val="22"/>
      <w:szCs w:val="22"/>
    </w:rPr>
  </w:style>
  <w:style w:type="paragraph" w:customStyle="1" w:styleId="TableParagraph">
    <w:name w:val="Table Paragraph"/>
    <w:basedOn w:val="Normal"/>
    <w:uiPriority w:val="99"/>
    <w:rsid w:val="00186999"/>
    <w:pPr>
      <w:widowControl w:val="0"/>
      <w:autoSpaceDE w:val="0"/>
      <w:autoSpaceDN w:val="0"/>
      <w:adjustRightInd w:val="0"/>
    </w:pPr>
    <w:rPr>
      <w:lang w:val="sr-Cyrl-CS" w:eastAsia="sr-Cyrl-CS"/>
    </w:rPr>
  </w:style>
  <w:style w:type="character" w:customStyle="1" w:styleId="Bodytext101">
    <w:name w:val="Body text + 101"/>
    <w:aliases w:val="5 pt1"/>
    <w:uiPriority w:val="99"/>
    <w:rsid w:val="004C04BB"/>
    <w:rPr>
      <w:rFonts w:ascii="Courier New" w:hAnsi="Courier New"/>
      <w:color w:val="000000"/>
      <w:sz w:val="21"/>
      <w:lang w:val="sr-Latn-CS" w:eastAsia="sr-Latn-CS"/>
    </w:rPr>
  </w:style>
  <w:style w:type="character" w:customStyle="1" w:styleId="Absatz-Standardschriftart">
    <w:name w:val="Absatz-Standardschriftart"/>
    <w:uiPriority w:val="99"/>
    <w:rsid w:val="004C04BB"/>
  </w:style>
  <w:style w:type="character" w:customStyle="1" w:styleId="WW8Num1z0">
    <w:name w:val="WW8Num1z0"/>
    <w:uiPriority w:val="99"/>
    <w:rsid w:val="004C04BB"/>
    <w:rPr>
      <w:rFonts w:ascii="Times New Roman" w:hAnsi="Times New Roman"/>
    </w:rPr>
  </w:style>
  <w:style w:type="character" w:customStyle="1" w:styleId="Podrazumevanifontpasusa1">
    <w:name w:val="Podrazumevani font pasusa1"/>
    <w:uiPriority w:val="99"/>
    <w:rsid w:val="004C04BB"/>
  </w:style>
  <w:style w:type="paragraph" w:customStyle="1" w:styleId="Zaglavlje">
    <w:name w:val="Zaglavlje"/>
    <w:basedOn w:val="Normal"/>
    <w:next w:val="BodyText"/>
    <w:uiPriority w:val="99"/>
    <w:rsid w:val="004C04BB"/>
    <w:pPr>
      <w:keepNext/>
      <w:widowControl w:val="0"/>
      <w:suppressAutoHyphens/>
      <w:autoSpaceDE w:val="0"/>
      <w:spacing w:before="240" w:after="120"/>
    </w:pPr>
    <w:rPr>
      <w:rFonts w:ascii="Arial" w:hAnsi="Arial" w:cs="Tahoma"/>
      <w:sz w:val="28"/>
      <w:szCs w:val="28"/>
      <w:lang w:eastAsia="ar-SA"/>
    </w:rPr>
  </w:style>
  <w:style w:type="paragraph" w:customStyle="1" w:styleId="Naslov1">
    <w:name w:val="Naslov1"/>
    <w:basedOn w:val="Normal"/>
    <w:uiPriority w:val="99"/>
    <w:rsid w:val="004C04BB"/>
    <w:pPr>
      <w:widowControl w:val="0"/>
      <w:suppressLineNumbers/>
      <w:suppressAutoHyphens/>
      <w:autoSpaceDE w:val="0"/>
      <w:spacing w:before="120" w:after="120"/>
    </w:pPr>
    <w:rPr>
      <w:rFonts w:ascii="Arial" w:hAnsi="Arial" w:cs="Arial"/>
      <w:i/>
      <w:iCs/>
      <w:lang w:eastAsia="ar-SA"/>
    </w:rPr>
  </w:style>
  <w:style w:type="paragraph" w:customStyle="1" w:styleId="Indeks">
    <w:name w:val="Indeks"/>
    <w:basedOn w:val="Normal"/>
    <w:uiPriority w:val="99"/>
    <w:rsid w:val="004C04BB"/>
    <w:pPr>
      <w:widowControl w:val="0"/>
      <w:suppressLineNumbers/>
      <w:suppressAutoHyphens/>
      <w:autoSpaceDE w:val="0"/>
    </w:pPr>
    <w:rPr>
      <w:rFonts w:ascii="Arial" w:hAnsi="Arial" w:cs="Arial"/>
      <w:szCs w:val="20"/>
      <w:lang w:eastAsia="ar-SA"/>
    </w:rPr>
  </w:style>
  <w:style w:type="paragraph" w:customStyle="1" w:styleId="Sadrajokvira">
    <w:name w:val="Sadržaj okvira"/>
    <w:basedOn w:val="BodyText"/>
    <w:uiPriority w:val="99"/>
    <w:rsid w:val="004C04BB"/>
    <w:pPr>
      <w:widowControl w:val="0"/>
      <w:suppressAutoHyphens/>
      <w:autoSpaceDE w:val="0"/>
      <w:spacing w:after="120"/>
    </w:pPr>
    <w:rPr>
      <w:rFonts w:ascii="Arial" w:hAnsi="Arial" w:cs="Arial"/>
      <w:sz w:val="20"/>
      <w:lang w:eastAsia="ar-SA"/>
    </w:rPr>
  </w:style>
  <w:style w:type="paragraph" w:customStyle="1" w:styleId="Normal2">
    <w:name w:val="Normal2"/>
    <w:basedOn w:val="Normal"/>
    <w:uiPriority w:val="99"/>
    <w:rsid w:val="004C04BB"/>
    <w:pPr>
      <w:spacing w:before="100" w:beforeAutospacing="1" w:after="100" w:afterAutospacing="1"/>
    </w:pPr>
    <w:rPr>
      <w:rFonts w:ascii="Arial" w:hAnsi="Arial" w:cs="Arial"/>
      <w:sz w:val="22"/>
      <w:szCs w:val="22"/>
    </w:rPr>
  </w:style>
  <w:style w:type="paragraph" w:customStyle="1" w:styleId="a0">
    <w:name w:val="Без размака"/>
    <w:uiPriority w:val="99"/>
    <w:rsid w:val="001A5208"/>
    <w:rPr>
      <w:rFonts w:ascii="Calibri" w:hAnsi="Calibri"/>
      <w:lang w:val="en-GB" w:eastAsia="en-US"/>
    </w:rPr>
  </w:style>
  <w:style w:type="character" w:customStyle="1" w:styleId="1">
    <w:name w:val="Тело текста1"/>
    <w:uiPriority w:val="99"/>
    <w:rsid w:val="005F6C50"/>
    <w:rPr>
      <w:color w:val="000000"/>
      <w:spacing w:val="0"/>
      <w:w w:val="100"/>
      <w:position w:val="0"/>
      <w:sz w:val="23"/>
    </w:rPr>
  </w:style>
  <w:style w:type="paragraph" w:customStyle="1" w:styleId="a1">
    <w:name w:val="Пасус са листом"/>
    <w:basedOn w:val="Normal"/>
    <w:uiPriority w:val="99"/>
    <w:rsid w:val="00B43BFF"/>
    <w:pPr>
      <w:spacing w:after="200" w:line="276" w:lineRule="auto"/>
      <w:ind w:left="720"/>
      <w:contextualSpacing/>
    </w:pPr>
    <w:rPr>
      <w:rFonts w:ascii="Calibri" w:hAnsi="Calibri"/>
      <w:sz w:val="22"/>
      <w:szCs w:val="22"/>
      <w:lang w:val="en-GB"/>
    </w:rPr>
  </w:style>
  <w:style w:type="character" w:customStyle="1" w:styleId="postbody1">
    <w:name w:val="postbody1"/>
    <w:uiPriority w:val="99"/>
    <w:rsid w:val="00B43BFF"/>
    <w:rPr>
      <w:sz w:val="18"/>
    </w:rPr>
  </w:style>
  <w:style w:type="paragraph" w:customStyle="1" w:styleId="wyq120---podnaslov-clana">
    <w:name w:val="wyq120---podnaslov-clana"/>
    <w:basedOn w:val="Normal"/>
    <w:uiPriority w:val="99"/>
    <w:rsid w:val="00B43BFF"/>
    <w:pPr>
      <w:spacing w:before="240" w:after="240"/>
      <w:jc w:val="center"/>
    </w:pPr>
    <w:rPr>
      <w:rFonts w:ascii="Arial" w:hAnsi="Arial" w:cs="Arial"/>
      <w:i/>
      <w:iCs/>
    </w:rPr>
  </w:style>
  <w:style w:type="paragraph" w:styleId="FootnoteText">
    <w:name w:val="footnote text"/>
    <w:aliases w:val="Footnote Text Char Char Char,Footnote Text Char Char,single space Char,ft Char,single space,ft,Footnote Text Char Char Char Char Char Char Char Char,Footnote Text Char Char Char Char1 Char,fn,Fußnote,f,AD"/>
    <w:basedOn w:val="Normal"/>
    <w:link w:val="FootnoteTextChar"/>
    <w:uiPriority w:val="99"/>
    <w:locked/>
    <w:rsid w:val="00B43BFF"/>
    <w:rPr>
      <w:rFonts w:ascii="Calibri" w:hAnsi="Calibri"/>
      <w:sz w:val="20"/>
      <w:szCs w:val="20"/>
      <w:lang w:val="en-GB" w:eastAsia="sr-Latn-CS"/>
    </w:rPr>
  </w:style>
  <w:style w:type="character" w:customStyle="1" w:styleId="FootnoteTextChar">
    <w:name w:val="Footnote Text Char"/>
    <w:aliases w:val="Footnote Text Char Char Char Char,Footnote Text Char Char Char1,single space Char Char,ft Char Char,single space Char1,ft Char1,Footnote Text Char Char Char Char Char Char Char Char Char,Footnote Text Char Char Char Char1 Char Char"/>
    <w:basedOn w:val="DefaultParagraphFont"/>
    <w:link w:val="FootnoteText"/>
    <w:uiPriority w:val="99"/>
    <w:locked/>
    <w:rsid w:val="00B43BFF"/>
    <w:rPr>
      <w:rFonts w:ascii="Calibri" w:hAnsi="Calibri" w:cs="Times New Roman"/>
      <w:sz w:val="20"/>
      <w:lang w:val="en-GB"/>
    </w:rPr>
  </w:style>
  <w:style w:type="character" w:styleId="FootnoteReference">
    <w:name w:val="footnote reference"/>
    <w:basedOn w:val="DefaultParagraphFont"/>
    <w:uiPriority w:val="99"/>
    <w:semiHidden/>
    <w:locked/>
    <w:rsid w:val="00B43BFF"/>
    <w:rPr>
      <w:rFonts w:cs="Times New Roman"/>
      <w:vertAlign w:val="superscript"/>
    </w:rPr>
  </w:style>
  <w:style w:type="character" w:customStyle="1" w:styleId="FontStyle18">
    <w:name w:val="Font Style18"/>
    <w:uiPriority w:val="99"/>
    <w:rsid w:val="00B43BFF"/>
    <w:rPr>
      <w:rFonts w:ascii="Times New Roman" w:hAnsi="Times New Roman"/>
      <w:b/>
      <w:sz w:val="20"/>
    </w:rPr>
  </w:style>
  <w:style w:type="character" w:customStyle="1" w:styleId="FontStyle19">
    <w:name w:val="Font Style19"/>
    <w:uiPriority w:val="99"/>
    <w:rsid w:val="00B43BFF"/>
    <w:rPr>
      <w:rFonts w:ascii="Times New Roman" w:hAnsi="Times New Roman"/>
      <w:sz w:val="20"/>
    </w:rPr>
  </w:style>
  <w:style w:type="paragraph" w:customStyle="1" w:styleId="Style7">
    <w:name w:val="Style7"/>
    <w:basedOn w:val="Normal"/>
    <w:uiPriority w:val="99"/>
    <w:rsid w:val="00B43BFF"/>
    <w:pPr>
      <w:widowControl w:val="0"/>
      <w:autoSpaceDE w:val="0"/>
      <w:autoSpaceDN w:val="0"/>
      <w:adjustRightInd w:val="0"/>
      <w:jc w:val="center"/>
    </w:pPr>
    <w:rPr>
      <w:lang w:val="sr-Latn-CS" w:eastAsia="sr-Latn-CS"/>
    </w:rPr>
  </w:style>
  <w:style w:type="character" w:customStyle="1" w:styleId="DefaultChar">
    <w:name w:val="Default Char"/>
    <w:link w:val="Default"/>
    <w:uiPriority w:val="99"/>
    <w:locked/>
    <w:rsid w:val="00B43BFF"/>
    <w:rPr>
      <w:rFonts w:ascii="Verdana" w:hAnsi="Verdana"/>
      <w:color w:val="000000"/>
      <w:sz w:val="22"/>
      <w:lang w:val="sr-Cyrl-CS" w:eastAsia="sr-Cyrl-CS"/>
    </w:rPr>
  </w:style>
  <w:style w:type="paragraph" w:customStyle="1" w:styleId="CharChar1CharCharChar">
    <w:name w:val="Char Char1 Char Char Char"/>
    <w:basedOn w:val="Normal"/>
    <w:uiPriority w:val="99"/>
    <w:rsid w:val="00B43BFF"/>
    <w:pPr>
      <w:spacing w:after="160" w:line="240" w:lineRule="exact"/>
    </w:pPr>
    <w:rPr>
      <w:rFonts w:ascii="Arial" w:hAnsi="Arial" w:cs="Arial"/>
      <w:sz w:val="20"/>
      <w:szCs w:val="20"/>
    </w:rPr>
  </w:style>
  <w:style w:type="paragraph" w:customStyle="1" w:styleId="Normal21">
    <w:name w:val="Normal21"/>
    <w:basedOn w:val="Normal"/>
    <w:uiPriority w:val="99"/>
    <w:rsid w:val="00B43BFF"/>
    <w:pPr>
      <w:spacing w:before="100" w:beforeAutospacing="1" w:after="100" w:afterAutospacing="1"/>
    </w:pPr>
    <w:rPr>
      <w:rFonts w:ascii="Arial" w:hAnsi="Arial" w:cs="Arial"/>
      <w:sz w:val="22"/>
      <w:szCs w:val="22"/>
    </w:rPr>
  </w:style>
  <w:style w:type="paragraph" w:customStyle="1" w:styleId="Normal3">
    <w:name w:val="Normal3"/>
    <w:basedOn w:val="Normal"/>
    <w:uiPriority w:val="99"/>
    <w:rsid w:val="00B43BFF"/>
    <w:pPr>
      <w:spacing w:before="100" w:beforeAutospacing="1" w:after="100" w:afterAutospacing="1"/>
    </w:pPr>
    <w:rPr>
      <w:rFonts w:ascii="Arial" w:hAnsi="Arial" w:cs="Arial"/>
      <w:sz w:val="22"/>
      <w:szCs w:val="22"/>
    </w:rPr>
  </w:style>
  <w:style w:type="paragraph" w:customStyle="1" w:styleId="Standard">
    <w:name w:val="Standard"/>
    <w:uiPriority w:val="99"/>
    <w:rsid w:val="009E6DC9"/>
    <w:pPr>
      <w:widowControl w:val="0"/>
      <w:suppressAutoHyphens/>
      <w:autoSpaceDN w:val="0"/>
      <w:textAlignment w:val="baseline"/>
    </w:pPr>
    <w:rPr>
      <w:rFonts w:cs="Tahoma"/>
      <w:kern w:val="3"/>
      <w:sz w:val="24"/>
      <w:szCs w:val="24"/>
    </w:rPr>
  </w:style>
  <w:style w:type="character" w:customStyle="1" w:styleId="Bodytext30">
    <w:name w:val="Body text (3)_"/>
    <w:link w:val="Bodytext31"/>
    <w:uiPriority w:val="99"/>
    <w:locked/>
    <w:rsid w:val="000D183F"/>
    <w:rPr>
      <w:rFonts w:ascii="Arial" w:hAnsi="Arial"/>
      <w:b/>
      <w:sz w:val="18"/>
      <w:shd w:val="clear" w:color="auto" w:fill="FFFFFF"/>
    </w:rPr>
  </w:style>
  <w:style w:type="paragraph" w:customStyle="1" w:styleId="Bodytext31">
    <w:name w:val="Body text (3)1"/>
    <w:basedOn w:val="Normal"/>
    <w:link w:val="Bodytext30"/>
    <w:uiPriority w:val="99"/>
    <w:rsid w:val="000D183F"/>
    <w:pPr>
      <w:widowControl w:val="0"/>
      <w:shd w:val="clear" w:color="auto" w:fill="FFFFFF"/>
      <w:spacing w:after="300" w:line="226" w:lineRule="exact"/>
    </w:pPr>
    <w:rPr>
      <w:rFonts w:ascii="Arial" w:hAnsi="Arial"/>
      <w:b/>
      <w:sz w:val="18"/>
      <w:szCs w:val="20"/>
      <w:lang w:val="sr-Latn-CS" w:eastAsia="sr-Latn-CS"/>
    </w:rPr>
  </w:style>
  <w:style w:type="character" w:customStyle="1" w:styleId="Bodytext21">
    <w:name w:val="Body text (2)_"/>
    <w:link w:val="Bodytext22"/>
    <w:uiPriority w:val="99"/>
    <w:locked/>
    <w:rsid w:val="000D183F"/>
    <w:rPr>
      <w:rFonts w:ascii="Arial" w:hAnsi="Arial"/>
      <w:sz w:val="18"/>
      <w:shd w:val="clear" w:color="auto" w:fill="FFFFFF"/>
    </w:rPr>
  </w:style>
  <w:style w:type="paragraph" w:customStyle="1" w:styleId="Bodytext22">
    <w:name w:val="Body text (2)"/>
    <w:basedOn w:val="Normal"/>
    <w:link w:val="Bodytext21"/>
    <w:uiPriority w:val="99"/>
    <w:rsid w:val="000D183F"/>
    <w:pPr>
      <w:widowControl w:val="0"/>
      <w:shd w:val="clear" w:color="auto" w:fill="FFFFFF"/>
      <w:spacing w:before="300" w:line="226" w:lineRule="exact"/>
    </w:pPr>
    <w:rPr>
      <w:rFonts w:ascii="Arial" w:hAnsi="Arial"/>
      <w:sz w:val="18"/>
      <w:szCs w:val="20"/>
      <w:lang w:val="sr-Latn-CS" w:eastAsia="sr-Latn-CS"/>
    </w:rPr>
  </w:style>
  <w:style w:type="character" w:customStyle="1" w:styleId="Heading30">
    <w:name w:val="Heading #3_"/>
    <w:link w:val="Heading31"/>
    <w:uiPriority w:val="99"/>
    <w:locked/>
    <w:rsid w:val="000D183F"/>
    <w:rPr>
      <w:rFonts w:ascii="Arial" w:hAnsi="Arial"/>
      <w:b/>
      <w:sz w:val="28"/>
      <w:shd w:val="clear" w:color="auto" w:fill="FFFFFF"/>
    </w:rPr>
  </w:style>
  <w:style w:type="paragraph" w:customStyle="1" w:styleId="Heading31">
    <w:name w:val="Heading #3"/>
    <w:basedOn w:val="Normal"/>
    <w:link w:val="Heading30"/>
    <w:uiPriority w:val="99"/>
    <w:rsid w:val="000D183F"/>
    <w:pPr>
      <w:widowControl w:val="0"/>
      <w:shd w:val="clear" w:color="auto" w:fill="FFFFFF"/>
      <w:spacing w:before="300" w:after="180" w:line="240" w:lineRule="atLeast"/>
      <w:ind w:hanging="720"/>
      <w:jc w:val="both"/>
      <w:outlineLvl w:val="2"/>
    </w:pPr>
    <w:rPr>
      <w:rFonts w:ascii="Arial" w:hAnsi="Arial"/>
      <w:b/>
      <w:sz w:val="28"/>
      <w:szCs w:val="20"/>
      <w:lang w:val="sr-Latn-CS" w:eastAsia="sr-Latn-CS"/>
    </w:rPr>
  </w:style>
  <w:style w:type="character" w:customStyle="1" w:styleId="Heading40">
    <w:name w:val="Heading #4_"/>
    <w:link w:val="Heading41"/>
    <w:uiPriority w:val="99"/>
    <w:locked/>
    <w:rsid w:val="000D183F"/>
    <w:rPr>
      <w:rFonts w:ascii="Arial" w:hAnsi="Arial"/>
      <w:b/>
      <w:sz w:val="18"/>
      <w:shd w:val="clear" w:color="auto" w:fill="FFFFFF"/>
    </w:rPr>
  </w:style>
  <w:style w:type="paragraph" w:customStyle="1" w:styleId="Heading41">
    <w:name w:val="Heading #41"/>
    <w:basedOn w:val="Normal"/>
    <w:link w:val="Heading40"/>
    <w:uiPriority w:val="99"/>
    <w:rsid w:val="000D183F"/>
    <w:pPr>
      <w:widowControl w:val="0"/>
      <w:shd w:val="clear" w:color="auto" w:fill="FFFFFF"/>
      <w:spacing w:before="60" w:after="60" w:line="240" w:lineRule="atLeast"/>
      <w:jc w:val="center"/>
      <w:outlineLvl w:val="3"/>
    </w:pPr>
    <w:rPr>
      <w:rFonts w:ascii="Arial" w:hAnsi="Arial"/>
      <w:b/>
      <w:sz w:val="18"/>
      <w:szCs w:val="20"/>
      <w:lang w:val="sr-Latn-CS" w:eastAsia="sr-Latn-CS"/>
    </w:rPr>
  </w:style>
  <w:style w:type="character" w:customStyle="1" w:styleId="Bodytext102">
    <w:name w:val="Body text + 102"/>
    <w:aliases w:val="5 pt2"/>
    <w:basedOn w:val="Bodytext0"/>
    <w:uiPriority w:val="99"/>
    <w:rsid w:val="000D183F"/>
    <w:rPr>
      <w:rFonts w:ascii="Courier New" w:eastAsia="Times New Roman" w:hAnsi="Courier New" w:cs="Courier New"/>
      <w:color w:val="000000"/>
      <w:sz w:val="21"/>
      <w:szCs w:val="21"/>
      <w:lang w:val="sr-Latn-CS" w:eastAsia="sr-Latn-CS" w:bidi="ar-SA"/>
    </w:rPr>
  </w:style>
  <w:style w:type="paragraph" w:customStyle="1" w:styleId="BodyText32">
    <w:name w:val="Body Text3"/>
    <w:basedOn w:val="Normal"/>
    <w:uiPriority w:val="99"/>
    <w:rsid w:val="000D183F"/>
    <w:pPr>
      <w:shd w:val="clear" w:color="auto" w:fill="FFFFFF"/>
      <w:spacing w:after="240" w:line="284" w:lineRule="exact"/>
      <w:ind w:hanging="520"/>
    </w:pPr>
    <w:rPr>
      <w:rFonts w:ascii="Courier New" w:hAnsi="Courier New" w:cs="Courier New"/>
      <w:color w:val="000000"/>
      <w:lang w:val="sr-Latn-CS" w:eastAsia="sr-Latn-CS"/>
    </w:rPr>
  </w:style>
  <w:style w:type="paragraph" w:customStyle="1" w:styleId="Normal4">
    <w:name w:val="Normal4"/>
    <w:basedOn w:val="Normal"/>
    <w:rsid w:val="00F43397"/>
    <w:pPr>
      <w:spacing w:before="100" w:beforeAutospacing="1" w:after="100" w:afterAutospacing="1"/>
    </w:pPr>
    <w:rPr>
      <w:lang w:val="sr-Latn-CS" w:eastAsia="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0006874">
      <w:bodyDiv w:val="1"/>
      <w:marLeft w:val="0"/>
      <w:marRight w:val="0"/>
      <w:marTop w:val="0"/>
      <w:marBottom w:val="0"/>
      <w:divBdr>
        <w:top w:val="none" w:sz="0" w:space="0" w:color="auto"/>
        <w:left w:val="none" w:sz="0" w:space="0" w:color="auto"/>
        <w:bottom w:val="none" w:sz="0" w:space="0" w:color="auto"/>
        <w:right w:val="none" w:sz="0" w:space="0" w:color="auto"/>
      </w:divBdr>
    </w:div>
    <w:div w:id="469178458">
      <w:marLeft w:val="0"/>
      <w:marRight w:val="0"/>
      <w:marTop w:val="0"/>
      <w:marBottom w:val="0"/>
      <w:divBdr>
        <w:top w:val="none" w:sz="0" w:space="0" w:color="auto"/>
        <w:left w:val="none" w:sz="0" w:space="0" w:color="auto"/>
        <w:bottom w:val="none" w:sz="0" w:space="0" w:color="auto"/>
        <w:right w:val="none" w:sz="0" w:space="0" w:color="auto"/>
      </w:divBdr>
    </w:div>
    <w:div w:id="469178459">
      <w:marLeft w:val="0"/>
      <w:marRight w:val="0"/>
      <w:marTop w:val="0"/>
      <w:marBottom w:val="0"/>
      <w:divBdr>
        <w:top w:val="none" w:sz="0" w:space="0" w:color="auto"/>
        <w:left w:val="none" w:sz="0" w:space="0" w:color="auto"/>
        <w:bottom w:val="none" w:sz="0" w:space="0" w:color="auto"/>
        <w:right w:val="none" w:sz="0" w:space="0" w:color="auto"/>
      </w:divBdr>
    </w:div>
    <w:div w:id="469178460">
      <w:marLeft w:val="0"/>
      <w:marRight w:val="0"/>
      <w:marTop w:val="0"/>
      <w:marBottom w:val="0"/>
      <w:divBdr>
        <w:top w:val="none" w:sz="0" w:space="0" w:color="auto"/>
        <w:left w:val="none" w:sz="0" w:space="0" w:color="auto"/>
        <w:bottom w:val="none" w:sz="0" w:space="0" w:color="auto"/>
        <w:right w:val="none" w:sz="0" w:space="0" w:color="auto"/>
      </w:divBdr>
    </w:div>
    <w:div w:id="469178461">
      <w:marLeft w:val="0"/>
      <w:marRight w:val="0"/>
      <w:marTop w:val="0"/>
      <w:marBottom w:val="0"/>
      <w:divBdr>
        <w:top w:val="none" w:sz="0" w:space="0" w:color="auto"/>
        <w:left w:val="none" w:sz="0" w:space="0" w:color="auto"/>
        <w:bottom w:val="none" w:sz="0" w:space="0" w:color="auto"/>
        <w:right w:val="none" w:sz="0" w:space="0" w:color="auto"/>
      </w:divBdr>
    </w:div>
    <w:div w:id="469178462">
      <w:marLeft w:val="0"/>
      <w:marRight w:val="0"/>
      <w:marTop w:val="0"/>
      <w:marBottom w:val="0"/>
      <w:divBdr>
        <w:top w:val="none" w:sz="0" w:space="0" w:color="auto"/>
        <w:left w:val="none" w:sz="0" w:space="0" w:color="auto"/>
        <w:bottom w:val="none" w:sz="0" w:space="0" w:color="auto"/>
        <w:right w:val="none" w:sz="0" w:space="0" w:color="auto"/>
      </w:divBdr>
    </w:div>
    <w:div w:id="469178463">
      <w:marLeft w:val="0"/>
      <w:marRight w:val="0"/>
      <w:marTop w:val="0"/>
      <w:marBottom w:val="0"/>
      <w:divBdr>
        <w:top w:val="none" w:sz="0" w:space="0" w:color="auto"/>
        <w:left w:val="none" w:sz="0" w:space="0" w:color="auto"/>
        <w:bottom w:val="none" w:sz="0" w:space="0" w:color="auto"/>
        <w:right w:val="none" w:sz="0" w:space="0" w:color="auto"/>
      </w:divBdr>
    </w:div>
    <w:div w:id="469178464">
      <w:marLeft w:val="0"/>
      <w:marRight w:val="0"/>
      <w:marTop w:val="0"/>
      <w:marBottom w:val="0"/>
      <w:divBdr>
        <w:top w:val="none" w:sz="0" w:space="0" w:color="auto"/>
        <w:left w:val="none" w:sz="0" w:space="0" w:color="auto"/>
        <w:bottom w:val="none" w:sz="0" w:space="0" w:color="auto"/>
        <w:right w:val="none" w:sz="0" w:space="0" w:color="auto"/>
      </w:divBdr>
    </w:div>
    <w:div w:id="469178465">
      <w:marLeft w:val="0"/>
      <w:marRight w:val="0"/>
      <w:marTop w:val="0"/>
      <w:marBottom w:val="0"/>
      <w:divBdr>
        <w:top w:val="none" w:sz="0" w:space="0" w:color="auto"/>
        <w:left w:val="none" w:sz="0" w:space="0" w:color="auto"/>
        <w:bottom w:val="none" w:sz="0" w:space="0" w:color="auto"/>
        <w:right w:val="none" w:sz="0" w:space="0" w:color="auto"/>
      </w:divBdr>
    </w:div>
    <w:div w:id="469178466">
      <w:marLeft w:val="0"/>
      <w:marRight w:val="0"/>
      <w:marTop w:val="0"/>
      <w:marBottom w:val="0"/>
      <w:divBdr>
        <w:top w:val="none" w:sz="0" w:space="0" w:color="auto"/>
        <w:left w:val="none" w:sz="0" w:space="0" w:color="auto"/>
        <w:bottom w:val="none" w:sz="0" w:space="0" w:color="auto"/>
        <w:right w:val="none" w:sz="0" w:space="0" w:color="auto"/>
      </w:divBdr>
    </w:div>
    <w:div w:id="469178467">
      <w:marLeft w:val="0"/>
      <w:marRight w:val="0"/>
      <w:marTop w:val="0"/>
      <w:marBottom w:val="0"/>
      <w:divBdr>
        <w:top w:val="none" w:sz="0" w:space="0" w:color="auto"/>
        <w:left w:val="none" w:sz="0" w:space="0" w:color="auto"/>
        <w:bottom w:val="none" w:sz="0" w:space="0" w:color="auto"/>
        <w:right w:val="none" w:sz="0" w:space="0" w:color="auto"/>
      </w:divBdr>
    </w:div>
    <w:div w:id="469178468">
      <w:marLeft w:val="0"/>
      <w:marRight w:val="0"/>
      <w:marTop w:val="0"/>
      <w:marBottom w:val="0"/>
      <w:divBdr>
        <w:top w:val="none" w:sz="0" w:space="0" w:color="auto"/>
        <w:left w:val="none" w:sz="0" w:space="0" w:color="auto"/>
        <w:bottom w:val="none" w:sz="0" w:space="0" w:color="auto"/>
        <w:right w:val="none" w:sz="0" w:space="0" w:color="auto"/>
      </w:divBdr>
    </w:div>
    <w:div w:id="469178469">
      <w:marLeft w:val="0"/>
      <w:marRight w:val="0"/>
      <w:marTop w:val="0"/>
      <w:marBottom w:val="0"/>
      <w:divBdr>
        <w:top w:val="none" w:sz="0" w:space="0" w:color="auto"/>
        <w:left w:val="none" w:sz="0" w:space="0" w:color="auto"/>
        <w:bottom w:val="none" w:sz="0" w:space="0" w:color="auto"/>
        <w:right w:val="none" w:sz="0" w:space="0" w:color="auto"/>
      </w:divBdr>
    </w:div>
    <w:div w:id="469178470">
      <w:marLeft w:val="0"/>
      <w:marRight w:val="0"/>
      <w:marTop w:val="0"/>
      <w:marBottom w:val="0"/>
      <w:divBdr>
        <w:top w:val="none" w:sz="0" w:space="0" w:color="auto"/>
        <w:left w:val="none" w:sz="0" w:space="0" w:color="auto"/>
        <w:bottom w:val="none" w:sz="0" w:space="0" w:color="auto"/>
        <w:right w:val="none" w:sz="0" w:space="0" w:color="auto"/>
      </w:divBdr>
    </w:div>
    <w:div w:id="469178471">
      <w:marLeft w:val="0"/>
      <w:marRight w:val="0"/>
      <w:marTop w:val="0"/>
      <w:marBottom w:val="0"/>
      <w:divBdr>
        <w:top w:val="none" w:sz="0" w:space="0" w:color="auto"/>
        <w:left w:val="none" w:sz="0" w:space="0" w:color="auto"/>
        <w:bottom w:val="none" w:sz="0" w:space="0" w:color="auto"/>
        <w:right w:val="none" w:sz="0" w:space="0" w:color="auto"/>
      </w:divBdr>
    </w:div>
    <w:div w:id="469178472">
      <w:marLeft w:val="0"/>
      <w:marRight w:val="0"/>
      <w:marTop w:val="0"/>
      <w:marBottom w:val="0"/>
      <w:divBdr>
        <w:top w:val="none" w:sz="0" w:space="0" w:color="auto"/>
        <w:left w:val="none" w:sz="0" w:space="0" w:color="auto"/>
        <w:bottom w:val="none" w:sz="0" w:space="0" w:color="auto"/>
        <w:right w:val="none" w:sz="0" w:space="0" w:color="auto"/>
      </w:divBdr>
    </w:div>
    <w:div w:id="469178473">
      <w:marLeft w:val="0"/>
      <w:marRight w:val="0"/>
      <w:marTop w:val="0"/>
      <w:marBottom w:val="0"/>
      <w:divBdr>
        <w:top w:val="none" w:sz="0" w:space="0" w:color="auto"/>
        <w:left w:val="none" w:sz="0" w:space="0" w:color="auto"/>
        <w:bottom w:val="none" w:sz="0" w:space="0" w:color="auto"/>
        <w:right w:val="none" w:sz="0" w:space="0" w:color="auto"/>
      </w:divBdr>
    </w:div>
    <w:div w:id="469178474">
      <w:marLeft w:val="0"/>
      <w:marRight w:val="0"/>
      <w:marTop w:val="0"/>
      <w:marBottom w:val="0"/>
      <w:divBdr>
        <w:top w:val="none" w:sz="0" w:space="0" w:color="auto"/>
        <w:left w:val="none" w:sz="0" w:space="0" w:color="auto"/>
        <w:bottom w:val="none" w:sz="0" w:space="0" w:color="auto"/>
        <w:right w:val="none" w:sz="0" w:space="0" w:color="auto"/>
      </w:divBdr>
    </w:div>
    <w:div w:id="469178475">
      <w:marLeft w:val="0"/>
      <w:marRight w:val="0"/>
      <w:marTop w:val="0"/>
      <w:marBottom w:val="0"/>
      <w:divBdr>
        <w:top w:val="none" w:sz="0" w:space="0" w:color="auto"/>
        <w:left w:val="none" w:sz="0" w:space="0" w:color="auto"/>
        <w:bottom w:val="none" w:sz="0" w:space="0" w:color="auto"/>
        <w:right w:val="none" w:sz="0" w:space="0" w:color="auto"/>
      </w:divBdr>
    </w:div>
    <w:div w:id="469178476">
      <w:marLeft w:val="0"/>
      <w:marRight w:val="0"/>
      <w:marTop w:val="0"/>
      <w:marBottom w:val="0"/>
      <w:divBdr>
        <w:top w:val="none" w:sz="0" w:space="0" w:color="auto"/>
        <w:left w:val="none" w:sz="0" w:space="0" w:color="auto"/>
        <w:bottom w:val="none" w:sz="0" w:space="0" w:color="auto"/>
        <w:right w:val="none" w:sz="0" w:space="0" w:color="auto"/>
      </w:divBdr>
    </w:div>
    <w:div w:id="469178477">
      <w:marLeft w:val="0"/>
      <w:marRight w:val="0"/>
      <w:marTop w:val="0"/>
      <w:marBottom w:val="0"/>
      <w:divBdr>
        <w:top w:val="none" w:sz="0" w:space="0" w:color="auto"/>
        <w:left w:val="none" w:sz="0" w:space="0" w:color="auto"/>
        <w:bottom w:val="none" w:sz="0" w:space="0" w:color="auto"/>
        <w:right w:val="none" w:sz="0" w:space="0" w:color="auto"/>
      </w:divBdr>
    </w:div>
    <w:div w:id="469178478">
      <w:marLeft w:val="0"/>
      <w:marRight w:val="0"/>
      <w:marTop w:val="0"/>
      <w:marBottom w:val="0"/>
      <w:divBdr>
        <w:top w:val="none" w:sz="0" w:space="0" w:color="auto"/>
        <w:left w:val="none" w:sz="0" w:space="0" w:color="auto"/>
        <w:bottom w:val="none" w:sz="0" w:space="0" w:color="auto"/>
        <w:right w:val="none" w:sz="0" w:space="0" w:color="auto"/>
      </w:divBdr>
    </w:div>
    <w:div w:id="469178479">
      <w:marLeft w:val="0"/>
      <w:marRight w:val="0"/>
      <w:marTop w:val="0"/>
      <w:marBottom w:val="0"/>
      <w:divBdr>
        <w:top w:val="none" w:sz="0" w:space="0" w:color="auto"/>
        <w:left w:val="none" w:sz="0" w:space="0" w:color="auto"/>
        <w:bottom w:val="none" w:sz="0" w:space="0" w:color="auto"/>
        <w:right w:val="none" w:sz="0" w:space="0" w:color="auto"/>
      </w:divBdr>
    </w:div>
    <w:div w:id="469178480">
      <w:marLeft w:val="0"/>
      <w:marRight w:val="0"/>
      <w:marTop w:val="0"/>
      <w:marBottom w:val="0"/>
      <w:divBdr>
        <w:top w:val="none" w:sz="0" w:space="0" w:color="auto"/>
        <w:left w:val="none" w:sz="0" w:space="0" w:color="auto"/>
        <w:bottom w:val="none" w:sz="0" w:space="0" w:color="auto"/>
        <w:right w:val="none" w:sz="0" w:space="0" w:color="auto"/>
      </w:divBdr>
    </w:div>
    <w:div w:id="469178481">
      <w:marLeft w:val="0"/>
      <w:marRight w:val="0"/>
      <w:marTop w:val="0"/>
      <w:marBottom w:val="0"/>
      <w:divBdr>
        <w:top w:val="none" w:sz="0" w:space="0" w:color="auto"/>
        <w:left w:val="none" w:sz="0" w:space="0" w:color="auto"/>
        <w:bottom w:val="none" w:sz="0" w:space="0" w:color="auto"/>
        <w:right w:val="none" w:sz="0" w:space="0" w:color="auto"/>
      </w:divBdr>
    </w:div>
    <w:div w:id="469178482">
      <w:marLeft w:val="0"/>
      <w:marRight w:val="0"/>
      <w:marTop w:val="0"/>
      <w:marBottom w:val="0"/>
      <w:divBdr>
        <w:top w:val="none" w:sz="0" w:space="0" w:color="auto"/>
        <w:left w:val="none" w:sz="0" w:space="0" w:color="auto"/>
        <w:bottom w:val="none" w:sz="0" w:space="0" w:color="auto"/>
        <w:right w:val="none" w:sz="0" w:space="0" w:color="auto"/>
      </w:divBdr>
    </w:div>
    <w:div w:id="469178483">
      <w:marLeft w:val="0"/>
      <w:marRight w:val="0"/>
      <w:marTop w:val="0"/>
      <w:marBottom w:val="0"/>
      <w:divBdr>
        <w:top w:val="none" w:sz="0" w:space="0" w:color="auto"/>
        <w:left w:val="none" w:sz="0" w:space="0" w:color="auto"/>
        <w:bottom w:val="none" w:sz="0" w:space="0" w:color="auto"/>
        <w:right w:val="none" w:sz="0" w:space="0" w:color="auto"/>
      </w:divBdr>
    </w:div>
    <w:div w:id="469178484">
      <w:marLeft w:val="0"/>
      <w:marRight w:val="0"/>
      <w:marTop w:val="0"/>
      <w:marBottom w:val="0"/>
      <w:divBdr>
        <w:top w:val="none" w:sz="0" w:space="0" w:color="auto"/>
        <w:left w:val="none" w:sz="0" w:space="0" w:color="auto"/>
        <w:bottom w:val="none" w:sz="0" w:space="0" w:color="auto"/>
        <w:right w:val="none" w:sz="0" w:space="0" w:color="auto"/>
      </w:divBdr>
    </w:div>
    <w:div w:id="469178485">
      <w:marLeft w:val="0"/>
      <w:marRight w:val="0"/>
      <w:marTop w:val="0"/>
      <w:marBottom w:val="0"/>
      <w:divBdr>
        <w:top w:val="none" w:sz="0" w:space="0" w:color="auto"/>
        <w:left w:val="none" w:sz="0" w:space="0" w:color="auto"/>
        <w:bottom w:val="none" w:sz="0" w:space="0" w:color="auto"/>
        <w:right w:val="none" w:sz="0" w:space="0" w:color="auto"/>
      </w:divBdr>
    </w:div>
    <w:div w:id="469178486">
      <w:marLeft w:val="0"/>
      <w:marRight w:val="0"/>
      <w:marTop w:val="0"/>
      <w:marBottom w:val="0"/>
      <w:divBdr>
        <w:top w:val="none" w:sz="0" w:space="0" w:color="auto"/>
        <w:left w:val="none" w:sz="0" w:space="0" w:color="auto"/>
        <w:bottom w:val="none" w:sz="0" w:space="0" w:color="auto"/>
        <w:right w:val="none" w:sz="0" w:space="0" w:color="auto"/>
      </w:divBdr>
    </w:div>
    <w:div w:id="469178487">
      <w:marLeft w:val="0"/>
      <w:marRight w:val="0"/>
      <w:marTop w:val="0"/>
      <w:marBottom w:val="0"/>
      <w:divBdr>
        <w:top w:val="none" w:sz="0" w:space="0" w:color="auto"/>
        <w:left w:val="none" w:sz="0" w:space="0" w:color="auto"/>
        <w:bottom w:val="none" w:sz="0" w:space="0" w:color="auto"/>
        <w:right w:val="none" w:sz="0" w:space="0" w:color="auto"/>
      </w:divBdr>
    </w:div>
    <w:div w:id="469178488">
      <w:marLeft w:val="0"/>
      <w:marRight w:val="0"/>
      <w:marTop w:val="0"/>
      <w:marBottom w:val="0"/>
      <w:divBdr>
        <w:top w:val="none" w:sz="0" w:space="0" w:color="auto"/>
        <w:left w:val="none" w:sz="0" w:space="0" w:color="auto"/>
        <w:bottom w:val="none" w:sz="0" w:space="0" w:color="auto"/>
        <w:right w:val="none" w:sz="0" w:space="0" w:color="auto"/>
      </w:divBdr>
    </w:div>
    <w:div w:id="469178489">
      <w:marLeft w:val="0"/>
      <w:marRight w:val="0"/>
      <w:marTop w:val="0"/>
      <w:marBottom w:val="0"/>
      <w:divBdr>
        <w:top w:val="none" w:sz="0" w:space="0" w:color="auto"/>
        <w:left w:val="none" w:sz="0" w:space="0" w:color="auto"/>
        <w:bottom w:val="none" w:sz="0" w:space="0" w:color="auto"/>
        <w:right w:val="none" w:sz="0" w:space="0" w:color="auto"/>
      </w:divBdr>
    </w:div>
    <w:div w:id="469178490">
      <w:marLeft w:val="0"/>
      <w:marRight w:val="0"/>
      <w:marTop w:val="0"/>
      <w:marBottom w:val="0"/>
      <w:divBdr>
        <w:top w:val="none" w:sz="0" w:space="0" w:color="auto"/>
        <w:left w:val="none" w:sz="0" w:space="0" w:color="auto"/>
        <w:bottom w:val="none" w:sz="0" w:space="0" w:color="auto"/>
        <w:right w:val="none" w:sz="0" w:space="0" w:color="auto"/>
      </w:divBdr>
    </w:div>
    <w:div w:id="469178491">
      <w:marLeft w:val="0"/>
      <w:marRight w:val="0"/>
      <w:marTop w:val="0"/>
      <w:marBottom w:val="0"/>
      <w:divBdr>
        <w:top w:val="none" w:sz="0" w:space="0" w:color="auto"/>
        <w:left w:val="none" w:sz="0" w:space="0" w:color="auto"/>
        <w:bottom w:val="none" w:sz="0" w:space="0" w:color="auto"/>
        <w:right w:val="none" w:sz="0" w:space="0" w:color="auto"/>
      </w:divBdr>
    </w:div>
    <w:div w:id="469178492">
      <w:marLeft w:val="0"/>
      <w:marRight w:val="0"/>
      <w:marTop w:val="0"/>
      <w:marBottom w:val="0"/>
      <w:divBdr>
        <w:top w:val="none" w:sz="0" w:space="0" w:color="auto"/>
        <w:left w:val="none" w:sz="0" w:space="0" w:color="auto"/>
        <w:bottom w:val="none" w:sz="0" w:space="0" w:color="auto"/>
        <w:right w:val="none" w:sz="0" w:space="0" w:color="auto"/>
      </w:divBdr>
    </w:div>
    <w:div w:id="469178493">
      <w:marLeft w:val="0"/>
      <w:marRight w:val="0"/>
      <w:marTop w:val="0"/>
      <w:marBottom w:val="0"/>
      <w:divBdr>
        <w:top w:val="none" w:sz="0" w:space="0" w:color="auto"/>
        <w:left w:val="none" w:sz="0" w:space="0" w:color="auto"/>
        <w:bottom w:val="none" w:sz="0" w:space="0" w:color="auto"/>
        <w:right w:val="none" w:sz="0" w:space="0" w:color="auto"/>
      </w:divBdr>
    </w:div>
    <w:div w:id="469178494">
      <w:marLeft w:val="0"/>
      <w:marRight w:val="0"/>
      <w:marTop w:val="0"/>
      <w:marBottom w:val="0"/>
      <w:divBdr>
        <w:top w:val="none" w:sz="0" w:space="0" w:color="auto"/>
        <w:left w:val="none" w:sz="0" w:space="0" w:color="auto"/>
        <w:bottom w:val="none" w:sz="0" w:space="0" w:color="auto"/>
        <w:right w:val="none" w:sz="0" w:space="0" w:color="auto"/>
      </w:divBdr>
    </w:div>
    <w:div w:id="469178495">
      <w:marLeft w:val="0"/>
      <w:marRight w:val="0"/>
      <w:marTop w:val="0"/>
      <w:marBottom w:val="0"/>
      <w:divBdr>
        <w:top w:val="none" w:sz="0" w:space="0" w:color="auto"/>
        <w:left w:val="none" w:sz="0" w:space="0" w:color="auto"/>
        <w:bottom w:val="none" w:sz="0" w:space="0" w:color="auto"/>
        <w:right w:val="none" w:sz="0" w:space="0" w:color="auto"/>
      </w:divBdr>
    </w:div>
    <w:div w:id="1925916538">
      <w:bodyDiv w:val="1"/>
      <w:marLeft w:val="0"/>
      <w:marRight w:val="0"/>
      <w:marTop w:val="0"/>
      <w:marBottom w:val="0"/>
      <w:divBdr>
        <w:top w:val="none" w:sz="0" w:space="0" w:color="auto"/>
        <w:left w:val="none" w:sz="0" w:space="0" w:color="auto"/>
        <w:bottom w:val="none" w:sz="0" w:space="0" w:color="auto"/>
        <w:right w:val="none" w:sz="0" w:space="0" w:color="auto"/>
      </w:divBdr>
    </w:div>
    <w:div w:id="1963607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54" Type="http://schemas.openxmlformats.org/officeDocument/2006/relationships/image" Target="media/image143.jpeg"/><Relationship Id="rId159" Type="http://schemas.openxmlformats.org/officeDocument/2006/relationships/image" Target="media/image148.jpeg"/><Relationship Id="rId16" Type="http://schemas.openxmlformats.org/officeDocument/2006/relationships/image" Target="media/image5.jpeg"/><Relationship Id="rId107" Type="http://schemas.openxmlformats.org/officeDocument/2006/relationships/image" Target="media/image96.jpeg"/><Relationship Id="rId11" Type="http://schemas.openxmlformats.org/officeDocument/2006/relationships/header" Target="head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image" Target="media/image138.jpeg"/><Relationship Id="rId5" Type="http://schemas.openxmlformats.org/officeDocument/2006/relationships/settings" Target="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fontTable" Target="fontTable.xm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9.jpeg"/><Relationship Id="rId155" Type="http://schemas.openxmlformats.org/officeDocument/2006/relationships/image" Target="media/image144.jpeg"/><Relationship Id="rId12" Type="http://schemas.openxmlformats.org/officeDocument/2006/relationships/footer" Target="footer2.xm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53" Type="http://schemas.openxmlformats.org/officeDocument/2006/relationships/image" Target="media/image142.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151" Type="http://schemas.openxmlformats.org/officeDocument/2006/relationships/image" Target="media/image140.jpeg"/><Relationship Id="rId156" Type="http://schemas.openxmlformats.org/officeDocument/2006/relationships/image" Target="media/image145.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1.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B8ACAA-EE4C-4533-B758-399D7D8B40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TotalTime>
  <Pages>156</Pages>
  <Words>6658</Words>
  <Characters>37957</Characters>
  <Application>Microsoft Office Word</Application>
  <DocSecurity>0</DocSecurity>
  <Lines>316</Lines>
  <Paragraphs>89</Paragraphs>
  <ScaleCrop>false</ScaleCrop>
  <HeadingPairs>
    <vt:vector size="2" baseType="variant">
      <vt:variant>
        <vt:lpstr>Title</vt:lpstr>
      </vt:variant>
      <vt:variant>
        <vt:i4>1</vt:i4>
      </vt:variant>
    </vt:vector>
  </HeadingPairs>
  <TitlesOfParts>
    <vt:vector size="1" baseType="lpstr">
      <vt:lpstr>osfsdfjksdjf</vt:lpstr>
    </vt:vector>
  </TitlesOfParts>
  <Company>so-petrovac</Company>
  <LinksUpToDate>false</LinksUpToDate>
  <CharactersWithSpaces>44526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osfsdfjksdjf</dc:title>
  <dc:subject/>
  <dc:creator>mmo</dc:creator>
  <cp:keywords/>
  <dc:description/>
  <cp:lastModifiedBy>OUP-WS01</cp:lastModifiedBy>
  <cp:revision>18</cp:revision>
  <cp:lastPrinted>2017-12-21T06:46:00Z</cp:lastPrinted>
  <dcterms:created xsi:type="dcterms:W3CDTF">2017-12-20T13:53:00Z</dcterms:created>
  <dcterms:modified xsi:type="dcterms:W3CDTF">2017-12-21T12:49:00Z</dcterms:modified>
</cp:coreProperties>
</file>