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14" w:rsidRPr="008D5004" w:rsidRDefault="00645814"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Pr="008D5004">
        <w:rPr>
          <w:rFonts w:ascii="Arial" w:hAnsi="Arial" w:cs="Arial"/>
          <w:b/>
          <w:i/>
          <w:color w:val="000000"/>
          <w:sz w:val="18"/>
          <w:szCs w:val="18"/>
          <w:lang w:val="sr-Cyrl-CS"/>
        </w:rPr>
        <w:t>.</w:t>
      </w:r>
    </w:p>
    <w:p w:rsidR="00A510EC" w:rsidRPr="004F7DD1" w:rsidRDefault="00A510EC" w:rsidP="004F7DD1">
      <w:pPr>
        <w:spacing w:line="216" w:lineRule="auto"/>
        <w:jc w:val="both"/>
        <w:rPr>
          <w:rFonts w:ascii="Arial" w:hAnsi="Arial" w:cs="Arial"/>
          <w:sz w:val="18"/>
          <w:szCs w:val="18"/>
          <w:lang w:val="sr-Cyrl-CS"/>
        </w:rPr>
      </w:pPr>
      <w:r w:rsidRPr="004F7DD1">
        <w:rPr>
          <w:rFonts w:ascii="Arial" w:hAnsi="Arial" w:cs="Arial"/>
          <w:sz w:val="18"/>
          <w:szCs w:val="18"/>
        </w:rPr>
        <w:tab/>
      </w:r>
      <w:r w:rsidRPr="004F7DD1">
        <w:rPr>
          <w:rFonts w:ascii="Arial" w:hAnsi="Arial" w:cs="Arial"/>
          <w:sz w:val="18"/>
          <w:szCs w:val="18"/>
          <w:lang w:val="sr-Cyrl-CS"/>
        </w:rPr>
        <w:t>На основу члана 20. став 1. тачка 3. а у вези члана 32. Закона о локалној самоуправи ("Службени гласник РС", бр. 129/2007</w:t>
      </w:r>
      <w:r w:rsidRPr="004F7DD1">
        <w:rPr>
          <w:rStyle w:val="FontStyle66"/>
          <w:rFonts w:ascii="Arial" w:hAnsi="Arial" w:cs="Arial"/>
          <w:sz w:val="18"/>
          <w:szCs w:val="18"/>
          <w:lang w:val="sr-Cyrl-CS"/>
        </w:rPr>
        <w:t xml:space="preserve"> </w:t>
      </w:r>
      <w:r w:rsidRPr="004F7DD1">
        <w:rPr>
          <w:rStyle w:val="FontStyle12"/>
          <w:rFonts w:ascii="Arial" w:hAnsi="Arial" w:cs="Arial"/>
          <w:szCs w:val="18"/>
          <w:lang w:val="sr-Cyrl-CS"/>
        </w:rPr>
        <w:t>и 83/14-др.закон</w:t>
      </w:r>
      <w:r w:rsidRPr="004F7DD1">
        <w:rPr>
          <w:rFonts w:ascii="Arial" w:hAnsi="Arial" w:cs="Arial"/>
          <w:sz w:val="18"/>
          <w:szCs w:val="18"/>
          <w:lang w:val="sr-Cyrl-CS"/>
        </w:rPr>
        <w:t xml:space="preserve">), члана 43. Закона о буџетском систему ("Службени гласник РС", бр. 54/09, 73/10, 101/10, 101/11, 93/12, 62/13, 63/13, 108/13, 142/14, 68/15, 103/15 и 99/16) и члана 20. Статута општине Петровац на Млави ("Службени гласник општине Петровац на Млави", бр. </w:t>
      </w:r>
      <w:r w:rsidRPr="004F7DD1">
        <w:rPr>
          <w:rStyle w:val="FontStyle12"/>
          <w:rFonts w:ascii="Arial" w:hAnsi="Arial" w:cs="Arial"/>
          <w:szCs w:val="18"/>
          <w:lang w:val="sr-Cyrl-CS"/>
        </w:rPr>
        <w:t>1/15-пречишћен текст</w:t>
      </w:r>
      <w:r w:rsidRPr="004F7DD1">
        <w:rPr>
          <w:rFonts w:ascii="Arial" w:hAnsi="Arial" w:cs="Arial"/>
          <w:sz w:val="18"/>
          <w:szCs w:val="18"/>
          <w:lang w:val="sr-Cyrl-CS"/>
        </w:rPr>
        <w:t xml:space="preserve">), </w:t>
      </w:r>
    </w:p>
    <w:p w:rsidR="00A510EC" w:rsidRPr="004F7DD1" w:rsidRDefault="00A510EC" w:rsidP="004F7DD1">
      <w:pPr>
        <w:pStyle w:val="Bodytext4"/>
        <w:shd w:val="clear" w:color="auto" w:fill="auto"/>
        <w:tabs>
          <w:tab w:val="left" w:leader="underscore" w:pos="0"/>
        </w:tabs>
        <w:spacing w:after="0" w:line="216" w:lineRule="auto"/>
        <w:ind w:firstLine="0"/>
        <w:jc w:val="both"/>
        <w:rPr>
          <w:rStyle w:val="Bodytext10"/>
          <w:rFonts w:ascii="Arial" w:hAnsi="Arial" w:cs="Arial"/>
          <w:sz w:val="18"/>
          <w:szCs w:val="18"/>
        </w:rPr>
      </w:pPr>
      <w:r w:rsidRPr="004F7DD1">
        <w:rPr>
          <w:rFonts w:ascii="Arial" w:hAnsi="Arial" w:cs="Arial"/>
          <w:sz w:val="18"/>
          <w:szCs w:val="18"/>
          <w:lang w:val="sr-Cyrl-CS"/>
        </w:rPr>
        <w:tab/>
        <w:t>Скупштина</w:t>
      </w:r>
      <w:r w:rsidRPr="004F7DD1">
        <w:rPr>
          <w:rStyle w:val="Bodytext10"/>
          <w:rFonts w:ascii="Arial" w:hAnsi="Arial" w:cs="Arial"/>
          <w:sz w:val="18"/>
          <w:szCs w:val="18"/>
        </w:rPr>
        <w:t xml:space="preserve"> општине Петровац на Млави,</w:t>
      </w:r>
      <w:r w:rsidRPr="004F7DD1">
        <w:rPr>
          <w:rStyle w:val="Bodytext10"/>
          <w:rFonts w:ascii="Arial" w:hAnsi="Arial" w:cs="Arial"/>
          <w:sz w:val="18"/>
          <w:szCs w:val="18"/>
          <w:lang w:val="sr-Cyrl-CS"/>
        </w:rPr>
        <w:t xml:space="preserve"> </w:t>
      </w:r>
      <w:r w:rsidRPr="004F7DD1">
        <w:rPr>
          <w:rStyle w:val="Bodytext10"/>
          <w:rFonts w:ascii="Arial" w:hAnsi="Arial" w:cs="Arial"/>
          <w:sz w:val="18"/>
          <w:szCs w:val="18"/>
        </w:rPr>
        <w:t xml:space="preserve">на седници одржаној </w:t>
      </w:r>
      <w:r w:rsidRPr="004F7DD1">
        <w:rPr>
          <w:rFonts w:ascii="Arial" w:hAnsi="Arial" w:cs="Arial"/>
          <w:sz w:val="18"/>
          <w:szCs w:val="18"/>
          <w:lang w:val="en-US"/>
        </w:rPr>
        <w:t>23.03.</w:t>
      </w:r>
      <w:r w:rsidRPr="004F7DD1">
        <w:rPr>
          <w:rFonts w:ascii="Arial" w:hAnsi="Arial" w:cs="Arial"/>
          <w:sz w:val="18"/>
          <w:szCs w:val="18"/>
        </w:rPr>
        <w:t>2017.</w:t>
      </w:r>
      <w:r w:rsidRPr="004F7DD1">
        <w:rPr>
          <w:rStyle w:val="Bodytext10"/>
          <w:rFonts w:ascii="Arial" w:hAnsi="Arial" w:cs="Arial"/>
          <w:sz w:val="18"/>
          <w:szCs w:val="18"/>
          <w:lang w:val="sr-Cyrl-CS"/>
        </w:rPr>
        <w:t xml:space="preserve"> године, </w:t>
      </w:r>
      <w:r w:rsidRPr="004F7DD1">
        <w:rPr>
          <w:rStyle w:val="Bodytext10"/>
          <w:rFonts w:ascii="Arial" w:hAnsi="Arial" w:cs="Arial"/>
          <w:sz w:val="18"/>
          <w:szCs w:val="18"/>
        </w:rPr>
        <w:t>донел</w:t>
      </w:r>
      <w:r w:rsidRPr="004F7DD1">
        <w:rPr>
          <w:rStyle w:val="Bodytext10"/>
          <w:rFonts w:ascii="Arial" w:hAnsi="Arial" w:cs="Arial"/>
          <w:sz w:val="18"/>
          <w:szCs w:val="18"/>
          <w:lang w:val="sr-Cyrl-CS"/>
        </w:rPr>
        <w:t>а</w:t>
      </w:r>
      <w:r w:rsidRPr="004F7DD1">
        <w:rPr>
          <w:rStyle w:val="Bodytext10"/>
          <w:rFonts w:ascii="Arial" w:hAnsi="Arial" w:cs="Arial"/>
          <w:sz w:val="18"/>
          <w:szCs w:val="18"/>
        </w:rPr>
        <w:t xml:space="preserve"> је</w:t>
      </w:r>
    </w:p>
    <w:p w:rsidR="00A510EC" w:rsidRPr="004F7DD1" w:rsidRDefault="00A510EC" w:rsidP="004F7DD1">
      <w:pPr>
        <w:pStyle w:val="Bodytext4"/>
        <w:shd w:val="clear" w:color="auto" w:fill="auto"/>
        <w:tabs>
          <w:tab w:val="left" w:leader="underscore" w:pos="0"/>
        </w:tabs>
        <w:spacing w:after="0" w:line="216" w:lineRule="auto"/>
        <w:ind w:firstLine="0"/>
        <w:jc w:val="both"/>
        <w:rPr>
          <w:rFonts w:ascii="Arial" w:hAnsi="Arial" w:cs="Arial"/>
          <w:sz w:val="18"/>
          <w:szCs w:val="18"/>
        </w:rPr>
      </w:pPr>
    </w:p>
    <w:p w:rsidR="00A510EC" w:rsidRPr="004F7DD1" w:rsidRDefault="00A510EC" w:rsidP="004F7DD1">
      <w:pPr>
        <w:tabs>
          <w:tab w:val="left" w:pos="2595"/>
        </w:tabs>
        <w:spacing w:line="216" w:lineRule="auto"/>
        <w:jc w:val="center"/>
        <w:rPr>
          <w:rFonts w:ascii="Arial" w:hAnsi="Arial" w:cs="Arial"/>
          <w:sz w:val="18"/>
          <w:szCs w:val="18"/>
          <w:lang w:val="sr-Cyrl-CS"/>
        </w:rPr>
      </w:pPr>
      <w:r w:rsidRPr="004F7DD1">
        <w:rPr>
          <w:rFonts w:ascii="Arial" w:hAnsi="Arial" w:cs="Arial"/>
          <w:sz w:val="18"/>
          <w:szCs w:val="18"/>
          <w:lang w:val="sr-Cyrl-CS"/>
        </w:rPr>
        <w:t>ОДЛУКУ</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О ИЗМЕНИ И ДОПУНИ ОДЛУКЕ О БУЏЕТУ</w:t>
      </w:r>
    </w:p>
    <w:p w:rsidR="00A510EC" w:rsidRPr="004F7DD1" w:rsidRDefault="00A510EC" w:rsidP="004F7DD1">
      <w:pPr>
        <w:spacing w:line="216" w:lineRule="auto"/>
        <w:jc w:val="center"/>
        <w:rPr>
          <w:rFonts w:ascii="Arial" w:hAnsi="Arial" w:cs="Arial"/>
          <w:bCs/>
          <w:sz w:val="18"/>
          <w:szCs w:val="18"/>
          <w:lang w:val="ru-RU"/>
        </w:rPr>
      </w:pPr>
      <w:r w:rsidRPr="004F7DD1">
        <w:rPr>
          <w:rFonts w:ascii="Arial" w:hAnsi="Arial" w:cs="Arial"/>
          <w:sz w:val="18"/>
          <w:szCs w:val="18"/>
          <w:lang w:val="sr-Cyrl-CS"/>
        </w:rPr>
        <w:t>ОПШТИНЕ ПЕТРОВАЦ НА МЛАВИ ЗА 20</w:t>
      </w:r>
      <w:r w:rsidRPr="004F7DD1">
        <w:rPr>
          <w:rFonts w:ascii="Arial" w:hAnsi="Arial" w:cs="Arial"/>
          <w:sz w:val="18"/>
          <w:szCs w:val="18"/>
          <w:lang w:val="ru-RU"/>
        </w:rPr>
        <w:t>17</w:t>
      </w:r>
      <w:r w:rsidRPr="004F7DD1">
        <w:rPr>
          <w:rFonts w:ascii="Arial" w:hAnsi="Arial" w:cs="Arial"/>
          <w:sz w:val="18"/>
          <w:szCs w:val="18"/>
          <w:lang w:val="sr-Cyrl-CS"/>
        </w:rPr>
        <w:t>. ГОДИНУ</w:t>
      </w:r>
    </w:p>
    <w:p w:rsidR="00A510EC" w:rsidRPr="004F7DD1" w:rsidRDefault="00A510EC" w:rsidP="004F7DD1">
      <w:pPr>
        <w:spacing w:line="216" w:lineRule="auto"/>
        <w:jc w:val="both"/>
        <w:rPr>
          <w:rFonts w:ascii="Arial" w:hAnsi="Arial" w:cs="Arial"/>
          <w:bCs/>
          <w:sz w:val="18"/>
          <w:szCs w:val="18"/>
          <w:lang w:val="sr-Cyrl-CS"/>
        </w:rPr>
      </w:pP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Члан 1.</w:t>
      </w:r>
    </w:p>
    <w:p w:rsidR="00A510EC" w:rsidRPr="004F7DD1" w:rsidRDefault="00A510EC" w:rsidP="004F7DD1">
      <w:pPr>
        <w:spacing w:line="216" w:lineRule="auto"/>
        <w:jc w:val="center"/>
        <w:rPr>
          <w:rFonts w:ascii="Arial" w:hAnsi="Arial" w:cs="Arial"/>
          <w:sz w:val="18"/>
          <w:szCs w:val="18"/>
          <w:lang w:val="sr-Cyrl-CS"/>
        </w:rPr>
      </w:pPr>
    </w:p>
    <w:p w:rsidR="00A510EC" w:rsidRPr="004F7DD1" w:rsidRDefault="00A510EC" w:rsidP="004F7DD1">
      <w:pPr>
        <w:tabs>
          <w:tab w:val="left" w:pos="2595"/>
        </w:tabs>
        <w:spacing w:line="216" w:lineRule="auto"/>
        <w:jc w:val="both"/>
        <w:rPr>
          <w:rFonts w:ascii="Arial" w:hAnsi="Arial" w:cs="Arial"/>
          <w:sz w:val="18"/>
          <w:szCs w:val="18"/>
        </w:rPr>
      </w:pPr>
      <w:r w:rsidRPr="004F7DD1">
        <w:rPr>
          <w:rFonts w:ascii="Arial" w:hAnsi="Arial" w:cs="Arial"/>
          <w:sz w:val="18"/>
          <w:szCs w:val="18"/>
          <w:lang w:val="sr-Cyrl-CS"/>
        </w:rPr>
        <w:t xml:space="preserve">            У  Одлуци о буџету општине Петровац на Млави за 20</w:t>
      </w:r>
      <w:r w:rsidRPr="004F7DD1">
        <w:rPr>
          <w:rFonts w:ascii="Arial" w:hAnsi="Arial" w:cs="Arial"/>
          <w:sz w:val="18"/>
          <w:szCs w:val="18"/>
          <w:lang w:val="ru-RU"/>
        </w:rPr>
        <w:t>1</w:t>
      </w:r>
      <w:r w:rsidRPr="004F7DD1">
        <w:rPr>
          <w:rFonts w:ascii="Arial" w:hAnsi="Arial" w:cs="Arial"/>
          <w:sz w:val="18"/>
          <w:szCs w:val="18"/>
          <w:lang w:val="sr-Cyrl-CS"/>
        </w:rPr>
        <w:t>7. годину, бр. 020-427/2016-02 од 23.12.2016. године и Одлуци о измени и допуни Одлуке о буџету општине Петровац на Млави за 2017. годину, бр. 020-13/2017-02 од 08.02.2017. године, врше се повећања и смањења укупног прихода и расхода</w:t>
      </w:r>
      <w:r w:rsidRPr="004F7DD1">
        <w:rPr>
          <w:rFonts w:ascii="Arial" w:hAnsi="Arial" w:cs="Arial"/>
          <w:sz w:val="18"/>
          <w:szCs w:val="18"/>
        </w:rPr>
        <w:t>.</w:t>
      </w:r>
      <w:r w:rsidRPr="004F7DD1">
        <w:rPr>
          <w:rFonts w:ascii="Arial" w:hAnsi="Arial" w:cs="Arial"/>
          <w:sz w:val="18"/>
          <w:szCs w:val="18"/>
          <w:lang w:val="sr-Cyrl-CS"/>
        </w:rPr>
        <w:t xml:space="preserve">  </w:t>
      </w:r>
    </w:p>
    <w:p w:rsidR="00A510EC" w:rsidRPr="004F7DD1" w:rsidRDefault="00A510EC" w:rsidP="004F7DD1">
      <w:pPr>
        <w:spacing w:line="216" w:lineRule="auto"/>
        <w:jc w:val="center"/>
        <w:rPr>
          <w:rFonts w:ascii="Arial" w:hAnsi="Arial" w:cs="Arial"/>
          <w:bCs/>
          <w:sz w:val="18"/>
          <w:szCs w:val="18"/>
          <w:lang w:val="ru-RU"/>
        </w:rPr>
      </w:pPr>
      <w:r w:rsidRPr="004F7DD1">
        <w:rPr>
          <w:rFonts w:ascii="Arial" w:hAnsi="Arial" w:cs="Arial"/>
          <w:bCs/>
          <w:sz w:val="18"/>
          <w:szCs w:val="18"/>
          <w:lang w:val="sr-Cyrl-CS"/>
        </w:rPr>
        <w:t xml:space="preserve"> Члан </w:t>
      </w:r>
      <w:r w:rsidRPr="004F7DD1">
        <w:rPr>
          <w:rFonts w:ascii="Arial" w:hAnsi="Arial" w:cs="Arial"/>
          <w:bCs/>
          <w:sz w:val="18"/>
          <w:szCs w:val="18"/>
          <w:lang w:val="ru-RU"/>
        </w:rPr>
        <w:t>2.</w:t>
      </w:r>
    </w:p>
    <w:p w:rsidR="00A510EC" w:rsidRPr="004F7DD1" w:rsidRDefault="00A510EC" w:rsidP="004F7DD1">
      <w:pPr>
        <w:spacing w:line="216" w:lineRule="auto"/>
        <w:jc w:val="both"/>
        <w:rPr>
          <w:rFonts w:ascii="Arial" w:hAnsi="Arial" w:cs="Arial"/>
          <w:sz w:val="18"/>
          <w:szCs w:val="18"/>
          <w:lang w:val="sr-Cyrl-CS"/>
        </w:rPr>
      </w:pPr>
    </w:p>
    <w:p w:rsidR="00A510EC" w:rsidRPr="004F7DD1" w:rsidRDefault="00101BC1" w:rsidP="004F7DD1">
      <w:pPr>
        <w:spacing w:line="216" w:lineRule="auto"/>
        <w:jc w:val="both"/>
        <w:rPr>
          <w:rFonts w:ascii="Arial" w:hAnsi="Arial" w:cs="Arial"/>
          <w:bCs/>
          <w:sz w:val="18"/>
          <w:szCs w:val="18"/>
          <w:lang w:val="sr-Cyrl-CS"/>
        </w:rPr>
      </w:pPr>
      <w:r>
        <w:rPr>
          <w:rFonts w:ascii="Arial" w:hAnsi="Arial" w:cs="Arial"/>
          <w:bCs/>
          <w:sz w:val="18"/>
          <w:szCs w:val="18"/>
          <w:lang w:val="sr-Cyrl-CS"/>
        </w:rPr>
        <w:tab/>
      </w:r>
      <w:r w:rsidR="00A510EC" w:rsidRPr="004F7DD1">
        <w:rPr>
          <w:rFonts w:ascii="Arial" w:hAnsi="Arial" w:cs="Arial"/>
          <w:bCs/>
          <w:sz w:val="18"/>
          <w:szCs w:val="18"/>
          <w:lang w:val="sr-Cyrl-CS"/>
        </w:rPr>
        <w:t>У билансном делу буџета у делу прихода врше се следеће измене:</w:t>
      </w:r>
    </w:p>
    <w:p w:rsidR="00A510EC" w:rsidRPr="004F7DD1" w:rsidRDefault="00101BC1" w:rsidP="004F7DD1">
      <w:pPr>
        <w:spacing w:line="216" w:lineRule="auto"/>
        <w:jc w:val="both"/>
        <w:rPr>
          <w:rFonts w:ascii="Arial" w:hAnsi="Arial" w:cs="Arial"/>
          <w:bCs/>
          <w:sz w:val="18"/>
          <w:szCs w:val="18"/>
          <w:lang w:val="sr-Cyrl-CS"/>
        </w:rPr>
      </w:pPr>
      <w:r>
        <w:rPr>
          <w:rFonts w:ascii="Arial" w:hAnsi="Arial" w:cs="Arial"/>
          <w:bCs/>
          <w:sz w:val="18"/>
          <w:szCs w:val="18"/>
          <w:lang w:val="sr-Cyrl-CS"/>
        </w:rPr>
        <w:tab/>
      </w:r>
      <w:r w:rsidR="00A510EC" w:rsidRPr="004F7DD1">
        <w:rPr>
          <w:rFonts w:ascii="Arial" w:hAnsi="Arial" w:cs="Arial"/>
          <w:bCs/>
          <w:sz w:val="18"/>
          <w:szCs w:val="18"/>
          <w:lang w:val="sr-Cyrl-CS"/>
        </w:rPr>
        <w:t>Повећати позиције које постоје у Одлуци о буџету за 201</w:t>
      </w:r>
      <w:r w:rsidR="00A510EC" w:rsidRPr="004F7DD1">
        <w:rPr>
          <w:rFonts w:ascii="Arial" w:hAnsi="Arial" w:cs="Arial"/>
          <w:bCs/>
          <w:sz w:val="18"/>
          <w:szCs w:val="18"/>
        </w:rPr>
        <w:t>7</w:t>
      </w:r>
      <w:r w:rsidR="00A510EC" w:rsidRPr="004F7DD1">
        <w:rPr>
          <w:rFonts w:ascii="Arial" w:hAnsi="Arial" w:cs="Arial"/>
          <w:bCs/>
          <w:sz w:val="18"/>
          <w:szCs w:val="18"/>
          <w:lang w:val="sr-Cyrl-CS"/>
        </w:rPr>
        <w:t>.годину</w:t>
      </w:r>
    </w:p>
    <w:p w:rsidR="00A510EC" w:rsidRPr="004F7DD1" w:rsidRDefault="00A510EC" w:rsidP="00101BC1">
      <w:pPr>
        <w:spacing w:line="216" w:lineRule="auto"/>
        <w:jc w:val="both"/>
        <w:rPr>
          <w:rFonts w:ascii="Arial" w:hAnsi="Arial" w:cs="Arial"/>
          <w:bCs/>
          <w:sz w:val="18"/>
          <w:szCs w:val="18"/>
          <w:lang w:val="sr-Cyrl-CS"/>
        </w:rPr>
      </w:pPr>
      <w:r w:rsidRPr="004F7DD1">
        <w:rPr>
          <w:rFonts w:ascii="Arial" w:hAnsi="Arial" w:cs="Arial"/>
          <w:bCs/>
          <w:sz w:val="18"/>
          <w:szCs w:val="18"/>
          <w:lang w:val="sr-Cyrl-CS"/>
        </w:rPr>
        <w:t>Облик прихода 733251 –Капитални наменски трансфери,у ужем смислу,</w:t>
      </w:r>
      <w:r w:rsidR="00101BC1">
        <w:rPr>
          <w:rFonts w:ascii="Arial" w:hAnsi="Arial" w:cs="Arial"/>
          <w:bCs/>
          <w:sz w:val="18"/>
          <w:szCs w:val="18"/>
          <w:lang w:val="sr-Cyrl-CS"/>
        </w:rPr>
        <w:t xml:space="preserve"> </w:t>
      </w:r>
      <w:r w:rsidRPr="004F7DD1">
        <w:rPr>
          <w:rFonts w:ascii="Arial" w:hAnsi="Arial" w:cs="Arial"/>
          <w:bCs/>
          <w:sz w:val="18"/>
          <w:szCs w:val="18"/>
          <w:lang w:val="sr-Cyrl-CS"/>
        </w:rPr>
        <w:t xml:space="preserve">од Републике у корист нивоа општина                                                     </w:t>
      </w:r>
    </w:p>
    <w:p w:rsidR="00A510EC" w:rsidRPr="004F7DD1" w:rsidRDefault="00A510EC" w:rsidP="004F7DD1">
      <w:pPr>
        <w:spacing w:line="216" w:lineRule="auto"/>
        <w:jc w:val="both"/>
        <w:rPr>
          <w:rFonts w:ascii="Arial" w:hAnsi="Arial" w:cs="Arial"/>
          <w:bCs/>
          <w:sz w:val="18"/>
          <w:szCs w:val="18"/>
          <w:lang w:val="sr-Cyrl-CS"/>
        </w:rPr>
      </w:pPr>
      <w:r w:rsidRPr="004F7DD1">
        <w:rPr>
          <w:rFonts w:ascii="Arial" w:hAnsi="Arial" w:cs="Arial"/>
          <w:bCs/>
          <w:sz w:val="18"/>
          <w:szCs w:val="18"/>
          <w:lang w:val="sr-Cyrl-CS"/>
        </w:rPr>
        <w:t>износ од ..............................................</w:t>
      </w:r>
      <w:r w:rsidR="008D5004">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xml:space="preserve">                       0,00</w:t>
      </w:r>
    </w:p>
    <w:p w:rsidR="00A510EC" w:rsidRPr="004F7DD1" w:rsidRDefault="00A510EC" w:rsidP="004F7DD1">
      <w:pPr>
        <w:spacing w:line="216" w:lineRule="auto"/>
        <w:jc w:val="both"/>
        <w:rPr>
          <w:rFonts w:ascii="Arial" w:hAnsi="Arial" w:cs="Arial"/>
          <w:bCs/>
          <w:sz w:val="18"/>
          <w:szCs w:val="18"/>
          <w:lang w:val="ru-RU"/>
        </w:rPr>
      </w:pPr>
      <w:r w:rsidRPr="004F7DD1">
        <w:rPr>
          <w:rFonts w:ascii="Arial" w:hAnsi="Arial" w:cs="Arial"/>
          <w:bCs/>
          <w:sz w:val="18"/>
          <w:szCs w:val="18"/>
          <w:lang w:val="sr-Cyrl-CS"/>
        </w:rPr>
        <w:t>замењује се износом од ...................</w:t>
      </w:r>
      <w:r w:rsidR="008D5004">
        <w:rPr>
          <w:rFonts w:ascii="Arial" w:hAnsi="Arial" w:cs="Arial"/>
          <w:bCs/>
          <w:sz w:val="18"/>
          <w:szCs w:val="18"/>
          <w:lang w:val="sr-Cyrl-CS"/>
        </w:rPr>
        <w:t>..</w:t>
      </w:r>
      <w:r w:rsidR="00B97D9D">
        <w:rPr>
          <w:rFonts w:ascii="Arial" w:hAnsi="Arial" w:cs="Arial"/>
          <w:bCs/>
          <w:sz w:val="18"/>
          <w:szCs w:val="18"/>
          <w:lang w:val="sr-Cyrl-CS"/>
        </w:rPr>
        <w:t>..</w:t>
      </w:r>
      <w:r w:rsidRPr="004F7DD1">
        <w:rPr>
          <w:rFonts w:ascii="Arial" w:hAnsi="Arial" w:cs="Arial"/>
          <w:bCs/>
          <w:sz w:val="18"/>
          <w:szCs w:val="18"/>
          <w:lang w:val="sr-Cyrl-CS"/>
        </w:rPr>
        <w:t>.......          15.000.000,00</w:t>
      </w:r>
      <w:r w:rsidRPr="004F7DD1">
        <w:rPr>
          <w:rFonts w:ascii="Arial" w:hAnsi="Arial" w:cs="Arial"/>
          <w:bCs/>
          <w:sz w:val="18"/>
          <w:szCs w:val="18"/>
          <w:lang w:val="ru-RU"/>
        </w:rPr>
        <w:t xml:space="preserve">    </w:t>
      </w:r>
    </w:p>
    <w:p w:rsidR="00101BC1" w:rsidRDefault="00101BC1" w:rsidP="004F7DD1">
      <w:pPr>
        <w:spacing w:line="216" w:lineRule="auto"/>
        <w:jc w:val="both"/>
        <w:rPr>
          <w:rFonts w:ascii="Arial" w:hAnsi="Arial" w:cs="Arial"/>
          <w:bCs/>
          <w:sz w:val="18"/>
          <w:szCs w:val="18"/>
          <w:lang w:val="sr-Cyrl-CS"/>
        </w:rPr>
      </w:pPr>
    </w:p>
    <w:p w:rsidR="00A510EC" w:rsidRPr="004F7DD1" w:rsidRDefault="00A510EC" w:rsidP="004F7DD1">
      <w:pPr>
        <w:spacing w:line="216" w:lineRule="auto"/>
        <w:jc w:val="both"/>
        <w:rPr>
          <w:rFonts w:ascii="Arial" w:hAnsi="Arial" w:cs="Arial"/>
          <w:bCs/>
          <w:sz w:val="18"/>
          <w:szCs w:val="18"/>
          <w:lang w:val="sr-Cyrl-CS"/>
        </w:rPr>
      </w:pPr>
      <w:r w:rsidRPr="004F7DD1">
        <w:rPr>
          <w:rFonts w:ascii="Arial" w:hAnsi="Arial" w:cs="Arial"/>
          <w:bCs/>
          <w:sz w:val="18"/>
          <w:szCs w:val="18"/>
          <w:lang w:val="sr-Cyrl-CS"/>
        </w:rPr>
        <w:t>РАСХОДИ:</w:t>
      </w:r>
    </w:p>
    <w:p w:rsidR="00A510EC" w:rsidRPr="004F7DD1" w:rsidRDefault="00A510EC" w:rsidP="004F7DD1">
      <w:pPr>
        <w:spacing w:line="216" w:lineRule="auto"/>
        <w:jc w:val="both"/>
        <w:rPr>
          <w:rFonts w:ascii="Arial" w:hAnsi="Arial" w:cs="Arial"/>
          <w:bCs/>
          <w:sz w:val="18"/>
          <w:szCs w:val="18"/>
        </w:rPr>
      </w:pPr>
      <w:r w:rsidRPr="004F7DD1">
        <w:rPr>
          <w:rFonts w:ascii="Arial" w:hAnsi="Arial" w:cs="Arial"/>
          <w:bCs/>
          <w:sz w:val="18"/>
          <w:szCs w:val="18"/>
          <w:lang w:val="ru-RU"/>
        </w:rPr>
        <w:tab/>
      </w:r>
      <w:r w:rsidRPr="004F7DD1">
        <w:rPr>
          <w:rFonts w:ascii="Arial" w:hAnsi="Arial" w:cs="Arial"/>
          <w:bCs/>
          <w:sz w:val="18"/>
          <w:szCs w:val="18"/>
          <w:lang w:val="sr-Cyrl-CS"/>
        </w:rPr>
        <w:t>У делу буџета распоред расхода по корисницима и ближим наменама врше се следеће измене повећања расхода:</w:t>
      </w:r>
    </w:p>
    <w:p w:rsidR="00101BC1" w:rsidRDefault="00101BC1" w:rsidP="00101BC1">
      <w:pPr>
        <w:spacing w:line="216" w:lineRule="auto"/>
        <w:rPr>
          <w:rFonts w:ascii="Arial" w:hAnsi="Arial" w:cs="Arial"/>
          <w:bCs/>
          <w:sz w:val="18"/>
          <w:szCs w:val="18"/>
          <w:lang w:val="sr-Cyrl-CS"/>
        </w:rPr>
      </w:pP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Глава 4.01  ПРОГРАМ 15- опште јавне услуге управе ; Функ.кл.130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Позиција </w:t>
      </w:r>
      <w:r w:rsidRPr="004F7DD1">
        <w:rPr>
          <w:rFonts w:ascii="Arial" w:hAnsi="Arial" w:cs="Arial"/>
          <w:bCs/>
          <w:sz w:val="18"/>
          <w:szCs w:val="18"/>
        </w:rPr>
        <w:t>48</w:t>
      </w:r>
      <w:r w:rsidRPr="004F7DD1">
        <w:rPr>
          <w:rFonts w:ascii="Arial" w:hAnsi="Arial" w:cs="Arial"/>
          <w:bCs/>
          <w:sz w:val="18"/>
          <w:szCs w:val="18"/>
          <w:lang w:val="sr-Cyrl-CS"/>
        </w:rPr>
        <w:t>/0</w:t>
      </w:r>
      <w:r w:rsidRPr="004F7DD1">
        <w:rPr>
          <w:rFonts w:ascii="Arial" w:hAnsi="Arial" w:cs="Arial"/>
          <w:bCs/>
          <w:sz w:val="18"/>
          <w:szCs w:val="18"/>
        </w:rPr>
        <w:t xml:space="preserve"> ПА 0001</w:t>
      </w:r>
      <w:r w:rsidRPr="004F7DD1">
        <w:rPr>
          <w:rFonts w:ascii="Arial" w:hAnsi="Arial" w:cs="Arial"/>
          <w:bCs/>
          <w:sz w:val="18"/>
          <w:szCs w:val="18"/>
          <w:lang w:val="sr-Cyrl-CS"/>
        </w:rPr>
        <w:t xml:space="preserve">  Услуге по уговору</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xml:space="preserve">........    </w:t>
      </w:r>
      <w:r w:rsidRPr="004F7DD1">
        <w:rPr>
          <w:rFonts w:ascii="Arial" w:hAnsi="Arial" w:cs="Arial"/>
          <w:bCs/>
          <w:sz w:val="18"/>
          <w:szCs w:val="18"/>
        </w:rPr>
        <w:t>1</w:t>
      </w:r>
      <w:r w:rsidRPr="004F7DD1">
        <w:rPr>
          <w:rFonts w:ascii="Arial" w:hAnsi="Arial" w:cs="Arial"/>
          <w:bCs/>
          <w:sz w:val="18"/>
          <w:szCs w:val="18"/>
          <w:lang w:val="sr-Cyrl-CS"/>
        </w:rPr>
        <w:t>9.770.000,00</w:t>
      </w:r>
    </w:p>
    <w:p w:rsidR="00A510EC" w:rsidRPr="004F7DD1" w:rsidRDefault="00A510EC" w:rsidP="004F7DD1">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21.770.000,00</w:t>
      </w:r>
    </w:p>
    <w:p w:rsidR="00101BC1" w:rsidRDefault="00101BC1" w:rsidP="004F7DD1">
      <w:pPr>
        <w:spacing w:line="216" w:lineRule="auto"/>
        <w:ind w:firstLine="720"/>
        <w:rPr>
          <w:rFonts w:ascii="Arial" w:hAnsi="Arial" w:cs="Arial"/>
          <w:bCs/>
          <w:sz w:val="18"/>
          <w:szCs w:val="18"/>
          <w:lang w:val="sr-Cyrl-CS"/>
        </w:rPr>
      </w:pP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Глава 4.01  ПРОГРАМ </w:t>
      </w:r>
      <w:r w:rsidRPr="004F7DD1">
        <w:rPr>
          <w:rFonts w:ascii="Arial" w:hAnsi="Arial" w:cs="Arial"/>
          <w:bCs/>
          <w:sz w:val="18"/>
          <w:szCs w:val="18"/>
        </w:rPr>
        <w:t>2</w:t>
      </w:r>
      <w:r w:rsidRPr="004F7DD1">
        <w:rPr>
          <w:rFonts w:ascii="Arial" w:hAnsi="Arial" w:cs="Arial"/>
          <w:bCs/>
          <w:sz w:val="18"/>
          <w:szCs w:val="18"/>
          <w:lang w:val="sr-Cyrl-CS"/>
        </w:rPr>
        <w:t>- Комуналне делатности ; Функ.кл.130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231/0</w:t>
      </w:r>
      <w:r w:rsidRPr="004F7DD1">
        <w:rPr>
          <w:rFonts w:ascii="Arial" w:hAnsi="Arial" w:cs="Arial"/>
          <w:bCs/>
          <w:sz w:val="18"/>
          <w:szCs w:val="18"/>
        </w:rPr>
        <w:t xml:space="preserve"> ПА 000</w:t>
      </w:r>
      <w:r w:rsidRPr="004F7DD1">
        <w:rPr>
          <w:rFonts w:ascii="Arial" w:hAnsi="Arial" w:cs="Arial"/>
          <w:bCs/>
          <w:sz w:val="18"/>
          <w:szCs w:val="18"/>
          <w:lang w:val="sr-Cyrl-CS"/>
        </w:rPr>
        <w:t>9  Дотације невладиним организацијама</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B97D9D">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B97D9D">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200.000,00</w:t>
      </w:r>
    </w:p>
    <w:p w:rsidR="00101BC1" w:rsidRDefault="00101BC1" w:rsidP="004F7DD1">
      <w:pPr>
        <w:spacing w:line="216" w:lineRule="auto"/>
        <w:ind w:left="720"/>
        <w:rPr>
          <w:rFonts w:ascii="Arial" w:hAnsi="Arial" w:cs="Arial"/>
          <w:bCs/>
          <w:sz w:val="18"/>
          <w:szCs w:val="18"/>
          <w:lang w:val="sr-Cyrl-CS"/>
        </w:rPr>
      </w:pPr>
    </w:p>
    <w:p w:rsidR="00101BC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Глава 4.01  ПРОГРАМ 7- Организација саобраћаја и саобраћајна инф. ;Фун.кл 451</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85/0  ПР 0701-05 Зграде и грађевински објекти</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2.500.000,00</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008D5004">
        <w:rPr>
          <w:rFonts w:ascii="Arial" w:hAnsi="Arial" w:cs="Arial"/>
          <w:bCs/>
          <w:sz w:val="18"/>
          <w:szCs w:val="18"/>
          <w:lang w:val="ru-RU"/>
        </w:rPr>
        <w:t>.</w:t>
      </w:r>
      <w:r w:rsidRPr="004F7DD1">
        <w:rPr>
          <w:rFonts w:ascii="Arial" w:hAnsi="Arial" w:cs="Arial"/>
          <w:bCs/>
          <w:sz w:val="18"/>
          <w:szCs w:val="18"/>
          <w:lang w:val="sr-Cyrl-CS"/>
        </w:rPr>
        <w:t>......        6.500.000,00</w:t>
      </w:r>
    </w:p>
    <w:p w:rsidR="00101BC1" w:rsidRDefault="00101BC1" w:rsidP="004F7DD1">
      <w:pPr>
        <w:spacing w:line="216" w:lineRule="auto"/>
        <w:ind w:left="720" w:firstLine="720"/>
        <w:rPr>
          <w:rFonts w:ascii="Arial" w:hAnsi="Arial" w:cs="Arial"/>
          <w:bCs/>
          <w:sz w:val="18"/>
          <w:szCs w:val="18"/>
          <w:lang w:val="sr-Cyrl-CS"/>
        </w:rPr>
      </w:pP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230/0  ПА 0002 Текуће поправке и одржавање-шумски путеви</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1.000.000,00</w:t>
      </w:r>
    </w:p>
    <w:p w:rsidR="00A510EC" w:rsidRPr="004F7DD1" w:rsidRDefault="00A510EC" w:rsidP="004F7DD1">
      <w:pPr>
        <w:spacing w:line="216" w:lineRule="auto"/>
        <w:ind w:firstLine="720"/>
        <w:rPr>
          <w:rFonts w:ascii="Arial" w:hAnsi="Arial" w:cs="Arial"/>
          <w:bCs/>
          <w:sz w:val="18"/>
          <w:szCs w:val="18"/>
          <w:lang w:val="sr-Cyrl-CS"/>
        </w:rPr>
      </w:pP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lastRenderedPageBreak/>
        <w:t>Глава 4.01;ПРОГРАМ 9- Основно образовање и васпитање ; Функ.кл.912 Позиција 98/0 ПА 0001</w:t>
      </w:r>
    </w:p>
    <w:p w:rsidR="00A510EC" w:rsidRPr="004F7DD1" w:rsidRDefault="00A510EC" w:rsidP="004F7DD1">
      <w:pPr>
        <w:spacing w:line="216" w:lineRule="auto"/>
        <w:ind w:firstLine="720"/>
        <w:rPr>
          <w:rFonts w:ascii="Arial" w:hAnsi="Arial" w:cs="Arial"/>
          <w:bCs/>
          <w:sz w:val="18"/>
          <w:szCs w:val="18"/>
          <w:lang w:val="sr-Cyrl-CS"/>
        </w:rPr>
      </w:pPr>
    </w:p>
    <w:p w:rsidR="00101BC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005 ОШ Жарко Зрењанин</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Конто 426000 Материјал</w:t>
      </w:r>
    </w:p>
    <w:p w:rsidR="00101BC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101BC1">
        <w:rPr>
          <w:rFonts w:ascii="Arial" w:hAnsi="Arial" w:cs="Arial"/>
          <w:bCs/>
          <w:sz w:val="18"/>
          <w:szCs w:val="18"/>
          <w:lang w:val="sr-Cyrl-CS"/>
        </w:rPr>
        <w:t>...................................</w:t>
      </w:r>
      <w:r w:rsidRPr="004F7DD1">
        <w:rPr>
          <w:rFonts w:ascii="Arial" w:hAnsi="Arial" w:cs="Arial"/>
          <w:bCs/>
          <w:sz w:val="18"/>
          <w:szCs w:val="18"/>
          <w:lang w:val="sr-Cyrl-CS"/>
        </w:rPr>
        <w:t>.....       335.000,00</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00101BC1">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101BC1">
        <w:rPr>
          <w:rFonts w:ascii="Arial" w:hAnsi="Arial" w:cs="Arial"/>
          <w:bCs/>
          <w:sz w:val="18"/>
          <w:szCs w:val="18"/>
          <w:lang w:val="sr-Cyrl-CS"/>
        </w:rPr>
        <w:t>..................</w:t>
      </w:r>
      <w:r w:rsidRPr="004F7DD1">
        <w:rPr>
          <w:rFonts w:ascii="Arial" w:hAnsi="Arial" w:cs="Arial"/>
          <w:bCs/>
          <w:sz w:val="18"/>
          <w:szCs w:val="18"/>
          <w:lang w:val="sr-Cyrl-CS"/>
        </w:rPr>
        <w:t>...         475.000,00</w:t>
      </w:r>
    </w:p>
    <w:p w:rsidR="00A510EC" w:rsidRPr="00375D9F" w:rsidRDefault="00A510EC" w:rsidP="004F7DD1">
      <w:pPr>
        <w:spacing w:line="216" w:lineRule="auto"/>
        <w:ind w:firstLine="720"/>
        <w:rPr>
          <w:rFonts w:ascii="Arial" w:hAnsi="Arial" w:cs="Arial"/>
          <w:bCs/>
          <w:sz w:val="10"/>
          <w:szCs w:val="10"/>
          <w:lang w:val="sr-Cyrl-CS"/>
        </w:rPr>
      </w:pPr>
    </w:p>
    <w:p w:rsidR="00101BC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009 ОШ М Букумировић Букум-Шетоње</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Конто 426000 Материјал</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101BC1">
        <w:rPr>
          <w:rFonts w:ascii="Arial" w:hAnsi="Arial" w:cs="Arial"/>
          <w:bCs/>
          <w:sz w:val="18"/>
          <w:szCs w:val="18"/>
          <w:lang w:val="sr-Cyrl-CS"/>
        </w:rPr>
        <w:t>..</w:t>
      </w:r>
      <w:r w:rsidRPr="004F7DD1">
        <w:rPr>
          <w:rFonts w:ascii="Arial" w:hAnsi="Arial" w:cs="Arial"/>
          <w:bCs/>
          <w:sz w:val="18"/>
          <w:szCs w:val="18"/>
          <w:lang w:val="sr-Cyrl-CS"/>
        </w:rPr>
        <w:t>..............        447.700,00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101BC1">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568.540,00</w:t>
      </w:r>
    </w:p>
    <w:p w:rsidR="00101BC1" w:rsidRPr="00375D9F" w:rsidRDefault="00101BC1" w:rsidP="004F7DD1">
      <w:pPr>
        <w:spacing w:line="216" w:lineRule="auto"/>
        <w:ind w:firstLine="720"/>
        <w:rPr>
          <w:rFonts w:ascii="Arial" w:hAnsi="Arial" w:cs="Arial"/>
          <w:bCs/>
          <w:sz w:val="10"/>
          <w:szCs w:val="10"/>
          <w:lang w:val="sr-Cyrl-CS"/>
        </w:rPr>
      </w:pPr>
    </w:p>
    <w:p w:rsidR="00101BC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Глава 4.05 Месне заједнице; ПРОГРАМ 15- опште јавне услуге управе ; </w:t>
      </w:r>
    </w:p>
    <w:p w:rsidR="00B97D9D"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Функ.кл.160 Позиција 152/0 ПА 0002</w:t>
      </w:r>
      <w:r w:rsidR="00101BC1">
        <w:rPr>
          <w:rFonts w:ascii="Arial" w:hAnsi="Arial" w:cs="Arial"/>
          <w:bCs/>
          <w:sz w:val="18"/>
          <w:szCs w:val="18"/>
          <w:lang w:val="sr-Cyrl-CS"/>
        </w:rPr>
        <w:t xml:space="preserve"> </w:t>
      </w:r>
    </w:p>
    <w:p w:rsidR="00B97D9D" w:rsidRPr="00375D9F" w:rsidRDefault="00B97D9D" w:rsidP="00101BC1">
      <w:pPr>
        <w:spacing w:line="216" w:lineRule="auto"/>
        <w:rPr>
          <w:rFonts w:ascii="Arial" w:hAnsi="Arial" w:cs="Arial"/>
          <w:bCs/>
          <w:sz w:val="10"/>
          <w:szCs w:val="10"/>
          <w:lang w:val="sr-Cyrl-CS"/>
        </w:rPr>
      </w:pP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014 МЗ Буровац</w:t>
      </w:r>
    </w:p>
    <w:p w:rsidR="00A510EC" w:rsidRPr="004F7DD1" w:rsidRDefault="00A510EC" w:rsidP="00101BC1">
      <w:pPr>
        <w:spacing w:line="216" w:lineRule="auto"/>
        <w:rPr>
          <w:rFonts w:ascii="Arial" w:hAnsi="Arial" w:cs="Arial"/>
          <w:bCs/>
          <w:sz w:val="18"/>
          <w:szCs w:val="18"/>
          <w:lang w:val="sr-Cyrl-CS"/>
        </w:rPr>
      </w:pPr>
      <w:r w:rsidRPr="004F7DD1">
        <w:rPr>
          <w:rFonts w:ascii="Arial" w:hAnsi="Arial" w:cs="Arial"/>
          <w:bCs/>
          <w:sz w:val="18"/>
          <w:szCs w:val="18"/>
          <w:lang w:val="sr-Cyrl-CS"/>
        </w:rPr>
        <w:t>Конто 483000 Новчане казне и пенали по решењу судова</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4F7DD1">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180.000,00</w:t>
      </w:r>
    </w:p>
    <w:p w:rsidR="001D5235" w:rsidRPr="00375D9F" w:rsidRDefault="001D5235" w:rsidP="004F7DD1">
      <w:pPr>
        <w:spacing w:line="216" w:lineRule="auto"/>
        <w:ind w:left="720" w:firstLine="720"/>
        <w:rPr>
          <w:rFonts w:ascii="Arial" w:hAnsi="Arial" w:cs="Arial"/>
          <w:bCs/>
          <w:sz w:val="10"/>
          <w:szCs w:val="10"/>
          <w:lang w:val="sr-Cyrl-CS"/>
        </w:rPr>
      </w:pPr>
    </w:p>
    <w:p w:rsidR="001D5235"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015 МЗ Бусур</w:t>
      </w:r>
    </w:p>
    <w:p w:rsidR="00A510EC" w:rsidRPr="004F7DD1"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5.000,00</w:t>
      </w:r>
    </w:p>
    <w:p w:rsidR="001D5235" w:rsidRPr="00375D9F" w:rsidRDefault="00A510EC" w:rsidP="004F7DD1">
      <w:pPr>
        <w:spacing w:line="216" w:lineRule="auto"/>
        <w:rPr>
          <w:rFonts w:ascii="Arial" w:hAnsi="Arial" w:cs="Arial"/>
          <w:bCs/>
          <w:sz w:val="10"/>
          <w:szCs w:val="10"/>
          <w:lang w:val="sr-Cyrl-CS"/>
        </w:rPr>
      </w:pPr>
      <w:r w:rsidRPr="00375D9F">
        <w:rPr>
          <w:rFonts w:ascii="Arial" w:hAnsi="Arial" w:cs="Arial"/>
          <w:bCs/>
          <w:sz w:val="10"/>
          <w:szCs w:val="10"/>
          <w:lang w:val="sr-Cyrl-CS"/>
        </w:rPr>
        <w:tab/>
      </w:r>
      <w:r w:rsidRPr="00375D9F">
        <w:rPr>
          <w:rFonts w:ascii="Arial" w:hAnsi="Arial" w:cs="Arial"/>
          <w:bCs/>
          <w:sz w:val="10"/>
          <w:szCs w:val="10"/>
          <w:lang w:val="sr-Cyrl-CS"/>
        </w:rPr>
        <w:tab/>
      </w:r>
    </w:p>
    <w:p w:rsidR="001D5235"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016 МЗ Рановац</w:t>
      </w:r>
    </w:p>
    <w:p w:rsidR="00A510EC" w:rsidRPr="004F7DD1"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4F7DD1">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8.000,00</w:t>
      </w:r>
    </w:p>
    <w:p w:rsidR="00A510EC" w:rsidRPr="00375D9F" w:rsidRDefault="00A510EC" w:rsidP="004F7DD1">
      <w:pPr>
        <w:spacing w:line="216" w:lineRule="auto"/>
        <w:rPr>
          <w:rFonts w:ascii="Arial" w:hAnsi="Arial" w:cs="Arial"/>
          <w:bCs/>
          <w:sz w:val="10"/>
          <w:szCs w:val="10"/>
          <w:lang w:val="sr-Cyrl-CS"/>
        </w:rPr>
      </w:pPr>
    </w:p>
    <w:p w:rsidR="001D5235"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021 МЗ Каменово</w:t>
      </w:r>
    </w:p>
    <w:p w:rsidR="00A510EC" w:rsidRPr="004F7DD1"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Конто 421000 Текуће поправке и одржавање</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8D5004">
        <w:rPr>
          <w:rFonts w:ascii="Arial" w:hAnsi="Arial" w:cs="Arial"/>
          <w:bCs/>
          <w:sz w:val="18"/>
          <w:szCs w:val="18"/>
          <w:lang w:val="sr-Cyrl-CS"/>
        </w:rPr>
        <w:t>..</w:t>
      </w:r>
      <w:r w:rsidRPr="004F7DD1">
        <w:rPr>
          <w:rFonts w:ascii="Arial" w:hAnsi="Arial" w:cs="Arial"/>
          <w:bCs/>
          <w:sz w:val="18"/>
          <w:szCs w:val="18"/>
          <w:lang w:val="sr-Cyrl-CS"/>
        </w:rPr>
        <w:t>.................          50.000,00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8D5004">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114.400,00</w:t>
      </w:r>
    </w:p>
    <w:p w:rsidR="001D5235" w:rsidRPr="00375D9F" w:rsidRDefault="001D5235" w:rsidP="004F7DD1">
      <w:pPr>
        <w:spacing w:line="216" w:lineRule="auto"/>
        <w:ind w:left="720" w:firstLine="720"/>
        <w:rPr>
          <w:rFonts w:ascii="Arial" w:hAnsi="Arial" w:cs="Arial"/>
          <w:bCs/>
          <w:sz w:val="10"/>
          <w:szCs w:val="10"/>
          <w:lang w:val="sr-Cyrl-CS"/>
        </w:rPr>
      </w:pPr>
    </w:p>
    <w:p w:rsidR="00A510EC" w:rsidRPr="004F7DD1" w:rsidRDefault="00A510EC" w:rsidP="001D5235">
      <w:pPr>
        <w:spacing w:line="216" w:lineRule="auto"/>
        <w:rPr>
          <w:rFonts w:ascii="Arial" w:hAnsi="Arial" w:cs="Arial"/>
          <w:bCs/>
          <w:sz w:val="18"/>
          <w:szCs w:val="18"/>
          <w:lang w:val="sr-Cyrl-CS"/>
        </w:rPr>
      </w:pPr>
      <w:r w:rsidRPr="004F7DD1">
        <w:rPr>
          <w:rFonts w:ascii="Arial" w:hAnsi="Arial" w:cs="Arial"/>
          <w:bCs/>
          <w:sz w:val="18"/>
          <w:szCs w:val="18"/>
          <w:lang w:val="sr-Cyrl-CS"/>
        </w:rPr>
        <w:t>Конто 512000 Машине и опрема</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4F7DD1">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001D5235">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48.600,00</w:t>
      </w:r>
    </w:p>
    <w:p w:rsidR="00B97D9D" w:rsidRPr="00375D9F" w:rsidRDefault="00B97D9D" w:rsidP="004F7DD1">
      <w:pPr>
        <w:spacing w:line="216" w:lineRule="auto"/>
        <w:ind w:left="720" w:firstLine="720"/>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024 МЗ Крвије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11.000,00</w:t>
      </w:r>
    </w:p>
    <w:p w:rsidR="00375D9F" w:rsidRDefault="00375D9F" w:rsidP="00B97D9D">
      <w:pPr>
        <w:spacing w:line="216" w:lineRule="auto"/>
        <w:rPr>
          <w:rFonts w:ascii="Arial" w:hAnsi="Arial" w:cs="Arial"/>
          <w:bCs/>
          <w:sz w:val="18"/>
          <w:szCs w:val="18"/>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032 МЗ Панково</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423000 Услуге по уговору</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75.000,00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100.000,00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035 МЗ Стамница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00375D9F">
        <w:rPr>
          <w:rFonts w:ascii="Arial" w:hAnsi="Arial" w:cs="Arial"/>
          <w:bCs/>
          <w:sz w:val="18"/>
          <w:szCs w:val="18"/>
          <w:lang w:val="ru-RU"/>
        </w:rPr>
        <w:t>..</w:t>
      </w:r>
      <w:r w:rsidRPr="004F7DD1">
        <w:rPr>
          <w:rFonts w:ascii="Arial" w:hAnsi="Arial" w:cs="Arial"/>
          <w:bCs/>
          <w:sz w:val="18"/>
          <w:szCs w:val="18"/>
          <w:lang w:val="sr-Cyrl-CS"/>
        </w:rPr>
        <w:t>......            40.000,00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041 МЗ В.Лаоле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10.000,00</w:t>
      </w:r>
    </w:p>
    <w:p w:rsidR="00A510EC" w:rsidRPr="004F7DD1" w:rsidRDefault="00A510EC" w:rsidP="00B97D9D">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35.000,00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Глава 4.02 Предшколско васпитање и образовање; ПРОГРАМ 8- Предшколско васпитање и образовање ; Функ.кл 911</w:t>
      </w:r>
    </w:p>
    <w:p w:rsidR="00B97D9D" w:rsidRPr="004F7DD1" w:rsidRDefault="00B97D9D" w:rsidP="00B97D9D">
      <w:pPr>
        <w:spacing w:line="216" w:lineRule="auto"/>
        <w:rPr>
          <w:rFonts w:ascii="Arial" w:hAnsi="Arial" w:cs="Arial"/>
          <w:bCs/>
          <w:sz w:val="18"/>
          <w:szCs w:val="18"/>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Нова позиција ПА 0001-Социјална давања запосленима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B97D9D">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B97D9D">
        <w:rPr>
          <w:rFonts w:ascii="Arial" w:hAnsi="Arial" w:cs="Arial"/>
          <w:bCs/>
          <w:sz w:val="18"/>
          <w:szCs w:val="18"/>
          <w:lang w:val="sr-Cyrl-CS"/>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65.189,00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lastRenderedPageBreak/>
        <w:t>Глава 4.08 Културно просветни центар; ПРОГРАМ 1</w:t>
      </w:r>
      <w:r w:rsidR="00375D9F">
        <w:rPr>
          <w:rFonts w:ascii="Arial" w:hAnsi="Arial" w:cs="Arial"/>
          <w:bCs/>
          <w:sz w:val="18"/>
          <w:szCs w:val="18"/>
          <w:lang w:val="sr-Cyrl-CS"/>
        </w:rPr>
        <w:t>3 - Развој културе и информисања</w:t>
      </w:r>
      <w:r w:rsidRPr="004F7DD1">
        <w:rPr>
          <w:rFonts w:ascii="Arial" w:hAnsi="Arial" w:cs="Arial"/>
          <w:bCs/>
          <w:sz w:val="18"/>
          <w:szCs w:val="18"/>
          <w:lang w:val="sr-Cyrl-CS"/>
        </w:rPr>
        <w:t>; Функ.кл 820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167/0  ПА 0001- Текуће поправке и одржавање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B97D9D">
        <w:rPr>
          <w:rFonts w:ascii="Arial" w:hAnsi="Arial" w:cs="Arial"/>
          <w:bCs/>
          <w:sz w:val="18"/>
          <w:szCs w:val="18"/>
          <w:lang w:val="sr-Cyrl-CS"/>
        </w:rPr>
        <w:t>.</w:t>
      </w:r>
      <w:r w:rsidRPr="004F7DD1">
        <w:rPr>
          <w:rFonts w:ascii="Arial" w:hAnsi="Arial" w:cs="Arial"/>
          <w:bCs/>
          <w:sz w:val="18"/>
          <w:szCs w:val="18"/>
          <w:lang w:val="sr-Cyrl-CS"/>
        </w:rPr>
        <w:t>.................         300.000,00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B97D9D">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571.000,00</w:t>
      </w:r>
    </w:p>
    <w:p w:rsidR="00A510EC" w:rsidRPr="00375D9F" w:rsidRDefault="00A510EC" w:rsidP="00B97D9D">
      <w:pPr>
        <w:spacing w:line="216" w:lineRule="auto"/>
        <w:rPr>
          <w:rFonts w:ascii="Arial" w:hAnsi="Arial" w:cs="Arial"/>
          <w:bCs/>
          <w:sz w:val="12"/>
          <w:szCs w:val="12"/>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Глава 4.11 Програм 4 – Развој туризма</w:t>
      </w:r>
      <w:r w:rsidRPr="004F7DD1">
        <w:rPr>
          <w:rFonts w:ascii="Arial" w:hAnsi="Arial" w:cs="Arial"/>
          <w:bCs/>
          <w:sz w:val="18"/>
          <w:szCs w:val="18"/>
        </w:rPr>
        <w:t xml:space="preserve"> Функ.кл 473</w:t>
      </w:r>
    </w:p>
    <w:p w:rsidR="00A510EC" w:rsidRPr="00375D9F" w:rsidRDefault="00A510EC" w:rsidP="00B97D9D">
      <w:pPr>
        <w:tabs>
          <w:tab w:val="left" w:pos="2955"/>
        </w:tabs>
        <w:spacing w:line="216" w:lineRule="auto"/>
        <w:jc w:val="both"/>
        <w:rPr>
          <w:rFonts w:ascii="Arial" w:hAnsi="Arial" w:cs="Arial"/>
          <w:bCs/>
          <w:sz w:val="12"/>
          <w:szCs w:val="12"/>
          <w:lang w:val="sr-Cyrl-CS"/>
        </w:rPr>
      </w:pPr>
      <w:r w:rsidRPr="00375D9F">
        <w:rPr>
          <w:rFonts w:ascii="Arial" w:hAnsi="Arial" w:cs="Arial"/>
          <w:bCs/>
          <w:sz w:val="12"/>
          <w:szCs w:val="12"/>
          <w:lang w:val="sr-Cyrl-CS"/>
        </w:rPr>
        <w:tab/>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229/0</w:t>
      </w:r>
      <w:r w:rsidRPr="004F7DD1">
        <w:rPr>
          <w:rFonts w:ascii="Arial" w:hAnsi="Arial" w:cs="Arial"/>
          <w:bCs/>
          <w:sz w:val="18"/>
          <w:szCs w:val="18"/>
        </w:rPr>
        <w:t xml:space="preserve"> </w:t>
      </w:r>
      <w:r w:rsidRPr="004F7DD1">
        <w:rPr>
          <w:rFonts w:ascii="Arial" w:hAnsi="Arial" w:cs="Arial"/>
          <w:bCs/>
          <w:sz w:val="18"/>
          <w:szCs w:val="18"/>
          <w:lang w:val="sr-Cyrl-CS"/>
        </w:rPr>
        <w:t>ПР 0701-18  Грађевински објекти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B97D9D">
        <w:rPr>
          <w:rFonts w:ascii="Arial" w:hAnsi="Arial" w:cs="Arial"/>
          <w:bCs/>
          <w:sz w:val="18"/>
          <w:szCs w:val="18"/>
          <w:lang w:val="sr-Cyrl-CS"/>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24.500.000,00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232/0</w:t>
      </w:r>
      <w:r w:rsidRPr="004F7DD1">
        <w:rPr>
          <w:rFonts w:ascii="Arial" w:hAnsi="Arial" w:cs="Arial"/>
          <w:bCs/>
          <w:sz w:val="18"/>
          <w:szCs w:val="18"/>
        </w:rPr>
        <w:t xml:space="preserve"> </w:t>
      </w:r>
      <w:r w:rsidRPr="004F7DD1">
        <w:rPr>
          <w:rFonts w:ascii="Arial" w:hAnsi="Arial" w:cs="Arial"/>
          <w:bCs/>
          <w:sz w:val="18"/>
          <w:szCs w:val="18"/>
          <w:lang w:val="sr-Cyrl-CS"/>
        </w:rPr>
        <w:t>ПР 0701-18  Услуге по уговору-надзор</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400.000,00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Смањити позиције које постоје у Одлуци о буџету за 201</w:t>
      </w:r>
      <w:r w:rsidRPr="004F7DD1">
        <w:rPr>
          <w:rFonts w:ascii="Arial" w:hAnsi="Arial" w:cs="Arial"/>
          <w:bCs/>
          <w:sz w:val="18"/>
          <w:szCs w:val="18"/>
        </w:rPr>
        <w:t>7</w:t>
      </w:r>
      <w:r w:rsidRPr="004F7DD1">
        <w:rPr>
          <w:rFonts w:ascii="Arial" w:hAnsi="Arial" w:cs="Arial"/>
          <w:bCs/>
          <w:sz w:val="18"/>
          <w:szCs w:val="18"/>
          <w:lang w:val="sr-Cyrl-CS"/>
        </w:rPr>
        <w:t>.годину</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РАСХОДИ</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 xml:space="preserve">У делу буџета распоред расхода по корисницима и ближим наменама врше се следеће измене смањења расхода </w:t>
      </w:r>
    </w:p>
    <w:p w:rsidR="00A510EC" w:rsidRPr="00375D9F" w:rsidRDefault="00A510EC" w:rsidP="00B97D9D">
      <w:pPr>
        <w:spacing w:line="216" w:lineRule="auto"/>
        <w:jc w:val="both"/>
        <w:rPr>
          <w:rFonts w:ascii="Arial" w:hAnsi="Arial" w:cs="Arial"/>
          <w:bCs/>
          <w:sz w:val="12"/>
          <w:szCs w:val="12"/>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Глава 4.01  </w:t>
      </w:r>
      <w:r w:rsidR="00375D9F">
        <w:rPr>
          <w:rFonts w:ascii="Arial" w:hAnsi="Arial" w:cs="Arial"/>
          <w:bCs/>
          <w:sz w:val="18"/>
          <w:szCs w:val="18"/>
          <w:lang w:val="sr-Cyrl-CS"/>
        </w:rPr>
        <w:t>ПРОГРАМ 2- Комуналне делатности</w:t>
      </w:r>
      <w:r w:rsidRPr="004F7DD1">
        <w:rPr>
          <w:rFonts w:ascii="Arial" w:hAnsi="Arial" w:cs="Arial"/>
          <w:bCs/>
          <w:sz w:val="18"/>
          <w:szCs w:val="18"/>
          <w:lang w:val="sr-Cyrl-CS"/>
        </w:rPr>
        <w:t>; Функ.кл.630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92/0</w:t>
      </w:r>
      <w:r w:rsidRPr="004F7DD1">
        <w:rPr>
          <w:rFonts w:ascii="Arial" w:hAnsi="Arial" w:cs="Arial"/>
          <w:bCs/>
          <w:sz w:val="18"/>
          <w:szCs w:val="18"/>
        </w:rPr>
        <w:t xml:space="preserve"> ПА 000</w:t>
      </w:r>
      <w:r w:rsidRPr="004F7DD1">
        <w:rPr>
          <w:rFonts w:ascii="Arial" w:hAnsi="Arial" w:cs="Arial"/>
          <w:bCs/>
          <w:sz w:val="18"/>
          <w:szCs w:val="18"/>
          <w:lang w:val="sr-Cyrl-CS"/>
        </w:rPr>
        <w:t>8  Зграде и грађевински објекти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23.000.000,00</w:t>
      </w:r>
    </w:p>
    <w:p w:rsidR="00A510EC" w:rsidRPr="004F7DD1" w:rsidRDefault="00A510EC" w:rsidP="00B97D9D">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19.900.000,00</w:t>
      </w:r>
    </w:p>
    <w:p w:rsidR="00A510EC" w:rsidRPr="00375D9F" w:rsidRDefault="00A510EC" w:rsidP="00B97D9D">
      <w:pPr>
        <w:spacing w:line="216" w:lineRule="auto"/>
        <w:rPr>
          <w:rFonts w:ascii="Arial" w:hAnsi="Arial" w:cs="Arial"/>
          <w:bCs/>
          <w:sz w:val="12"/>
          <w:szCs w:val="12"/>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  ПРОГРАМ 15- Опште јавне услуге ; Функ.кл.130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82/0</w:t>
      </w:r>
      <w:r w:rsidRPr="004F7DD1">
        <w:rPr>
          <w:rFonts w:ascii="Arial" w:hAnsi="Arial" w:cs="Arial"/>
          <w:bCs/>
          <w:sz w:val="18"/>
          <w:szCs w:val="18"/>
        </w:rPr>
        <w:t xml:space="preserve"> П</w:t>
      </w:r>
      <w:r w:rsidRPr="004F7DD1">
        <w:rPr>
          <w:rFonts w:ascii="Arial" w:hAnsi="Arial" w:cs="Arial"/>
          <w:bCs/>
          <w:sz w:val="18"/>
          <w:szCs w:val="18"/>
          <w:lang w:val="sr-Cyrl-CS"/>
        </w:rPr>
        <w:t>Р</w:t>
      </w:r>
      <w:r w:rsidRPr="004F7DD1">
        <w:rPr>
          <w:rFonts w:ascii="Arial" w:hAnsi="Arial" w:cs="Arial"/>
          <w:bCs/>
          <w:sz w:val="18"/>
          <w:szCs w:val="18"/>
        </w:rPr>
        <w:t xml:space="preserve"> </w:t>
      </w:r>
      <w:r w:rsidRPr="004F7DD1">
        <w:rPr>
          <w:rFonts w:ascii="Arial" w:hAnsi="Arial" w:cs="Arial"/>
          <w:bCs/>
          <w:sz w:val="18"/>
          <w:szCs w:val="18"/>
          <w:lang w:val="sr-Cyrl-CS"/>
        </w:rPr>
        <w:t>0602-34 Зграде и грађевински објекти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4.500.000,00</w:t>
      </w:r>
    </w:p>
    <w:p w:rsidR="00A510EC" w:rsidRPr="004F7DD1" w:rsidRDefault="00A510EC" w:rsidP="00B97D9D">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3.000.000,00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Глава 4.01  ПРОГРАМ </w:t>
      </w:r>
      <w:r w:rsidRPr="004F7DD1">
        <w:rPr>
          <w:rFonts w:ascii="Arial" w:hAnsi="Arial" w:cs="Arial"/>
          <w:bCs/>
          <w:sz w:val="18"/>
          <w:szCs w:val="18"/>
        </w:rPr>
        <w:t>1-</w:t>
      </w:r>
      <w:r w:rsidRPr="004F7DD1">
        <w:rPr>
          <w:rFonts w:ascii="Arial" w:hAnsi="Arial" w:cs="Arial"/>
          <w:bCs/>
          <w:sz w:val="18"/>
          <w:szCs w:val="18"/>
          <w:lang w:val="sr-Cyrl-CS"/>
        </w:rPr>
        <w:t xml:space="preserve"> Урбанизам и просторно планирање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91/0</w:t>
      </w:r>
      <w:r w:rsidRPr="004F7DD1">
        <w:rPr>
          <w:rFonts w:ascii="Arial" w:hAnsi="Arial" w:cs="Arial"/>
          <w:bCs/>
          <w:sz w:val="18"/>
          <w:szCs w:val="18"/>
        </w:rPr>
        <w:t xml:space="preserve"> П</w:t>
      </w:r>
      <w:r w:rsidRPr="004F7DD1">
        <w:rPr>
          <w:rFonts w:ascii="Arial" w:hAnsi="Arial" w:cs="Arial"/>
          <w:bCs/>
          <w:sz w:val="18"/>
          <w:szCs w:val="18"/>
          <w:lang w:val="sr-Cyrl-CS"/>
        </w:rPr>
        <w:t>Р</w:t>
      </w:r>
      <w:r w:rsidRPr="004F7DD1">
        <w:rPr>
          <w:rFonts w:ascii="Arial" w:hAnsi="Arial" w:cs="Arial"/>
          <w:bCs/>
          <w:sz w:val="18"/>
          <w:szCs w:val="18"/>
        </w:rPr>
        <w:t xml:space="preserve"> </w:t>
      </w:r>
      <w:r w:rsidRPr="004F7DD1">
        <w:rPr>
          <w:rFonts w:ascii="Arial" w:hAnsi="Arial" w:cs="Arial"/>
          <w:bCs/>
          <w:sz w:val="18"/>
          <w:szCs w:val="18"/>
          <w:lang w:val="sr-Cyrl-CS"/>
        </w:rPr>
        <w:t>1101-01 Зграде и грађевински објекти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5.000.000,00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00375D9F">
        <w:rPr>
          <w:rFonts w:ascii="Arial" w:hAnsi="Arial" w:cs="Arial"/>
          <w:bCs/>
          <w:sz w:val="18"/>
          <w:szCs w:val="18"/>
          <w:lang w:val="ru-RU"/>
        </w:rPr>
        <w:t>.</w:t>
      </w:r>
      <w:r w:rsidRPr="004F7DD1">
        <w:rPr>
          <w:rFonts w:ascii="Arial" w:hAnsi="Arial" w:cs="Arial"/>
          <w:bCs/>
          <w:sz w:val="18"/>
          <w:szCs w:val="18"/>
          <w:lang w:val="sr-Cyrl-CS"/>
        </w:rPr>
        <w:t>......        2.500.000,00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4.01;ПРОГРАМ 11- Социјална и дечија заштита ; Функ.кл.090 Позиција 37/0 ПА 0001</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463141 Текући трансфери нивоу општина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9.000.000,00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7.000.000,00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  ПРОГРАМ 13- Развој културе и информисања ; Функ.кл.130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54/0</w:t>
      </w:r>
      <w:r w:rsidRPr="004F7DD1">
        <w:rPr>
          <w:rFonts w:ascii="Arial" w:hAnsi="Arial" w:cs="Arial"/>
          <w:bCs/>
          <w:sz w:val="18"/>
          <w:szCs w:val="18"/>
        </w:rPr>
        <w:t xml:space="preserve"> ПА 000</w:t>
      </w:r>
      <w:r w:rsidRPr="004F7DD1">
        <w:rPr>
          <w:rFonts w:ascii="Arial" w:hAnsi="Arial" w:cs="Arial"/>
          <w:bCs/>
          <w:sz w:val="18"/>
          <w:szCs w:val="18"/>
          <w:lang w:val="sr-Cyrl-CS"/>
        </w:rPr>
        <w:t>2  Дотације невладиним организацијама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5.250.000,00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5.050.000,00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4.01;ПРОГРАМ 14- Развој омладине и спорта ; Функ.кл.810 Позиција 96/0 ПА 0001</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48100 Дотације невладиним организацијама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38.500.000,00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31.700.000,00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4.01;ПРОГРАМ 6- Заштита животне средине ; Функ.кл.500 Позиција 89/0</w:t>
      </w:r>
      <w:r w:rsidR="00B97D9D">
        <w:rPr>
          <w:rFonts w:ascii="Arial" w:hAnsi="Arial" w:cs="Arial"/>
          <w:bCs/>
          <w:sz w:val="18"/>
          <w:szCs w:val="18"/>
          <w:lang w:val="sr-Cyrl-CS"/>
        </w:rPr>
        <w:t xml:space="preserve"> </w:t>
      </w:r>
      <w:r w:rsidRPr="004F7DD1">
        <w:rPr>
          <w:rFonts w:ascii="Arial" w:hAnsi="Arial" w:cs="Arial"/>
          <w:bCs/>
          <w:sz w:val="18"/>
          <w:szCs w:val="18"/>
          <w:lang w:val="sr-Cyrl-CS"/>
        </w:rPr>
        <w:t>ПА 0001</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424000 Специјализоване услуге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3.500.000,00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2.500.000,00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4.01;ПРОГРАМ 9-</w:t>
      </w:r>
      <w:r w:rsidR="00375D9F">
        <w:rPr>
          <w:rFonts w:ascii="Arial" w:hAnsi="Arial" w:cs="Arial"/>
          <w:bCs/>
          <w:sz w:val="18"/>
          <w:szCs w:val="18"/>
          <w:lang w:val="sr-Cyrl-CS"/>
        </w:rPr>
        <w:t xml:space="preserve"> Основно образовање и васпитање</w:t>
      </w:r>
      <w:r w:rsidRPr="004F7DD1">
        <w:rPr>
          <w:rFonts w:ascii="Arial" w:hAnsi="Arial" w:cs="Arial"/>
          <w:bCs/>
          <w:sz w:val="18"/>
          <w:szCs w:val="18"/>
          <w:lang w:val="sr-Cyrl-CS"/>
        </w:rPr>
        <w:t>; Функ.кл.912 Позиција 98/0 ПА 0001</w:t>
      </w:r>
    </w:p>
    <w:p w:rsidR="00B97D9D" w:rsidRPr="00375D9F" w:rsidRDefault="00B97D9D"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005 ОШ Жарко Зрењанин</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415000 Накнаде трошкова за запослене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1.000.000,00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860.000,00</w:t>
      </w:r>
    </w:p>
    <w:p w:rsidR="00A510EC" w:rsidRPr="004F7DD1" w:rsidRDefault="00A510EC" w:rsidP="00B97D9D">
      <w:pPr>
        <w:spacing w:line="216" w:lineRule="auto"/>
        <w:rPr>
          <w:rFonts w:ascii="Arial" w:hAnsi="Arial" w:cs="Arial"/>
          <w:bCs/>
          <w:sz w:val="18"/>
          <w:szCs w:val="18"/>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009 ОШ М Букумировић Букум-Шетоње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422000 Материјал</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4.175.726,00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4.054.886,00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4.02 Предшколско васпитање и образовање; ПРОГРАМ 8- Предшколско васпитање и образовање ; Функ.кл 911</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Позиција 102/0 Накнаде у натури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450.000,00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384.811,00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Глава 4.05 Месне заједнице; ПРОГРАМ 15- опште јавне услуге управе ; Функ.кл.160 Позиција 152/0 ПА 0002</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014 МЗ Буровац</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425000 Текуће поправке и одржавање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600.000,00</w:t>
      </w:r>
    </w:p>
    <w:p w:rsidR="00A510EC" w:rsidRPr="004F7DD1" w:rsidRDefault="00A510EC" w:rsidP="00B97D9D">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460.000,00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482000 Порези,обавезне таксе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10.000,00</w:t>
      </w:r>
    </w:p>
    <w:p w:rsidR="00375D9F" w:rsidRPr="00375D9F" w:rsidRDefault="00375D9F"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015 МЗ Бусур</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421000 Стални трошкови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120.000,00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115.000,00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016 МЗ Рановац</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423000 Услуге по уговору</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130.000,00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122.000,00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021 МЗ Каменово</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423000 Услуге по уговору</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130.000,00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82.000,00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424000 Специјализоване услуге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60.000,00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426000 Материјал</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5.000,00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                    0,00</w:t>
      </w:r>
    </w:p>
    <w:p w:rsidR="00A510EC" w:rsidRPr="00375D9F" w:rsidRDefault="00A510EC" w:rsidP="00B97D9D">
      <w:pPr>
        <w:spacing w:line="216" w:lineRule="auto"/>
        <w:rPr>
          <w:rFonts w:ascii="Arial" w:hAnsi="Arial" w:cs="Arial"/>
          <w:bCs/>
          <w:sz w:val="12"/>
          <w:szCs w:val="12"/>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024 МЗ Крвије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424000 Специјализоване услуге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39.000,00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032 МЗ Панково</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425000 Текуће поправке и одржавање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350.000,00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325.000,00</w:t>
      </w:r>
    </w:p>
    <w:p w:rsidR="00A510EC" w:rsidRPr="00375D9F" w:rsidRDefault="00A510EC" w:rsidP="00B97D9D">
      <w:pPr>
        <w:spacing w:line="216" w:lineRule="auto"/>
        <w:jc w:val="both"/>
        <w:rPr>
          <w:rFonts w:ascii="Arial" w:hAnsi="Arial" w:cs="Arial"/>
          <w:bCs/>
          <w:sz w:val="12"/>
          <w:szCs w:val="12"/>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035 МЗ Стамница</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424000 Специјализоване услуге</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180.000,00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150.000,00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041 МЗ В.Лаоле</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Конто 426000 Материјал</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100.000,00</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Pr="004F7DD1">
        <w:rPr>
          <w:rFonts w:ascii="Arial" w:hAnsi="Arial" w:cs="Arial"/>
          <w:bCs/>
          <w:sz w:val="18"/>
          <w:szCs w:val="18"/>
          <w:lang w:val="ru-RU"/>
        </w:rPr>
        <w:t>.</w:t>
      </w:r>
      <w:r w:rsidR="00375D9F">
        <w:rPr>
          <w:rFonts w:ascii="Arial" w:hAnsi="Arial" w:cs="Arial"/>
          <w:bCs/>
          <w:sz w:val="18"/>
          <w:szCs w:val="18"/>
          <w:lang w:val="ru-RU"/>
        </w:rPr>
        <w:t>..</w:t>
      </w:r>
      <w:r w:rsidRPr="004F7DD1">
        <w:rPr>
          <w:rFonts w:ascii="Arial" w:hAnsi="Arial" w:cs="Arial"/>
          <w:bCs/>
          <w:sz w:val="18"/>
          <w:szCs w:val="18"/>
          <w:lang w:val="sr-Cyrl-CS"/>
        </w:rPr>
        <w:t>......            75.000,00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Глава 4.08 Културно просветни центар; ПРОГРАМ 13- Развој културе и информисања ; Функ.кл 820</w:t>
      </w:r>
    </w:p>
    <w:p w:rsidR="00A510EC" w:rsidRPr="00375D9F" w:rsidRDefault="00A510EC" w:rsidP="00B97D9D">
      <w:pPr>
        <w:spacing w:line="216" w:lineRule="auto"/>
        <w:jc w:val="both"/>
        <w:rPr>
          <w:rFonts w:ascii="Arial" w:hAnsi="Arial" w:cs="Arial"/>
          <w:bCs/>
          <w:sz w:val="12"/>
          <w:szCs w:val="12"/>
          <w:lang w:val="sr-Cyrl-CS"/>
        </w:rPr>
      </w:pP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 xml:space="preserve">Позиција </w:t>
      </w:r>
      <w:r w:rsidRPr="004F7DD1">
        <w:rPr>
          <w:rFonts w:ascii="Arial" w:hAnsi="Arial" w:cs="Arial"/>
          <w:bCs/>
          <w:sz w:val="18"/>
          <w:szCs w:val="18"/>
        </w:rPr>
        <w:t>172/</w:t>
      </w:r>
      <w:r w:rsidRPr="004F7DD1">
        <w:rPr>
          <w:rFonts w:ascii="Arial" w:hAnsi="Arial" w:cs="Arial"/>
          <w:bCs/>
          <w:sz w:val="18"/>
          <w:szCs w:val="18"/>
          <w:lang w:val="sr-Cyrl-CS"/>
        </w:rPr>
        <w:t>0  ПА 0002-Зграде и грађевински објекти</w:t>
      </w:r>
    </w:p>
    <w:p w:rsidR="00A510EC" w:rsidRPr="004F7DD1" w:rsidRDefault="00A510EC" w:rsidP="00B97D9D">
      <w:pPr>
        <w:spacing w:line="216" w:lineRule="auto"/>
        <w:rPr>
          <w:rFonts w:ascii="Arial" w:hAnsi="Arial" w:cs="Arial"/>
          <w:bCs/>
          <w:sz w:val="18"/>
          <w:szCs w:val="18"/>
          <w:lang w:val="sr-Cyrl-CS"/>
        </w:rPr>
      </w:pPr>
      <w:r w:rsidRPr="004F7DD1">
        <w:rPr>
          <w:rFonts w:ascii="Arial" w:hAnsi="Arial" w:cs="Arial"/>
          <w:bCs/>
          <w:sz w:val="18"/>
          <w:szCs w:val="18"/>
          <w:lang w:val="sr-Cyrl-CS"/>
        </w:rPr>
        <w:t>износ од.................................................</w:t>
      </w:r>
      <w:r w:rsidR="00375D9F">
        <w:rPr>
          <w:rFonts w:ascii="Arial" w:hAnsi="Arial" w:cs="Arial"/>
          <w:bCs/>
          <w:sz w:val="18"/>
          <w:szCs w:val="18"/>
          <w:lang w:val="sr-Cyrl-CS"/>
        </w:rPr>
        <w:t>.</w:t>
      </w:r>
      <w:r w:rsidRPr="004F7DD1">
        <w:rPr>
          <w:rFonts w:ascii="Arial" w:hAnsi="Arial" w:cs="Arial"/>
          <w:bCs/>
          <w:sz w:val="18"/>
          <w:szCs w:val="18"/>
          <w:lang w:val="sr-Cyrl-CS"/>
        </w:rPr>
        <w:t>.............         400.000,00</w:t>
      </w:r>
    </w:p>
    <w:p w:rsidR="00A510EC" w:rsidRPr="004F7DD1" w:rsidRDefault="00A510EC" w:rsidP="00B97D9D">
      <w:pPr>
        <w:spacing w:line="216" w:lineRule="auto"/>
        <w:rPr>
          <w:rFonts w:ascii="Arial" w:hAnsi="Arial" w:cs="Arial"/>
          <w:bCs/>
          <w:sz w:val="18"/>
          <w:szCs w:val="18"/>
        </w:rPr>
      </w:pPr>
      <w:r w:rsidRPr="004F7DD1">
        <w:rPr>
          <w:rFonts w:ascii="Arial" w:hAnsi="Arial" w:cs="Arial"/>
          <w:bCs/>
          <w:sz w:val="18"/>
          <w:szCs w:val="18"/>
          <w:lang w:val="sr-Cyrl-CS"/>
        </w:rPr>
        <w:t>замењује се износом од ........</w:t>
      </w:r>
      <w:r w:rsidRPr="004F7DD1">
        <w:rPr>
          <w:rFonts w:ascii="Arial" w:hAnsi="Arial" w:cs="Arial"/>
          <w:bCs/>
          <w:sz w:val="18"/>
          <w:szCs w:val="18"/>
          <w:lang w:val="ru-RU"/>
        </w:rPr>
        <w:t>.</w:t>
      </w:r>
      <w:r w:rsidRPr="004F7DD1">
        <w:rPr>
          <w:rFonts w:ascii="Arial" w:hAnsi="Arial" w:cs="Arial"/>
          <w:bCs/>
          <w:sz w:val="18"/>
          <w:szCs w:val="18"/>
          <w:lang w:val="sr-Cyrl-CS"/>
        </w:rPr>
        <w:t>..............</w:t>
      </w:r>
      <w:r w:rsidR="00375D9F">
        <w:rPr>
          <w:rFonts w:ascii="Arial" w:hAnsi="Arial" w:cs="Arial"/>
          <w:bCs/>
          <w:sz w:val="18"/>
          <w:szCs w:val="18"/>
          <w:lang w:val="sr-Cyrl-CS"/>
        </w:rPr>
        <w:t>.</w:t>
      </w:r>
      <w:r w:rsidRPr="004F7DD1">
        <w:rPr>
          <w:rFonts w:ascii="Arial" w:hAnsi="Arial" w:cs="Arial"/>
          <w:bCs/>
          <w:sz w:val="18"/>
          <w:szCs w:val="18"/>
          <w:lang w:val="sr-Cyrl-CS"/>
        </w:rPr>
        <w:t>...</w:t>
      </w:r>
      <w:r w:rsidRPr="004F7DD1">
        <w:rPr>
          <w:rFonts w:ascii="Arial" w:hAnsi="Arial" w:cs="Arial"/>
          <w:bCs/>
          <w:sz w:val="18"/>
          <w:szCs w:val="18"/>
          <w:lang w:val="ru-RU"/>
        </w:rPr>
        <w:t>.</w:t>
      </w:r>
      <w:r w:rsidRPr="004F7DD1">
        <w:rPr>
          <w:rFonts w:ascii="Arial" w:hAnsi="Arial" w:cs="Arial"/>
          <w:bCs/>
          <w:sz w:val="18"/>
          <w:szCs w:val="18"/>
          <w:lang w:val="sr-Cyrl-CS"/>
        </w:rPr>
        <w:t>......           129.000,00</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tabs>
          <w:tab w:val="left" w:pos="900"/>
        </w:tabs>
        <w:spacing w:line="216" w:lineRule="auto"/>
        <w:jc w:val="center"/>
        <w:rPr>
          <w:rFonts w:ascii="Arial" w:hAnsi="Arial" w:cs="Arial"/>
          <w:bCs/>
          <w:sz w:val="18"/>
          <w:szCs w:val="18"/>
          <w:lang w:val="sr-Cyrl-CS"/>
        </w:rPr>
      </w:pPr>
      <w:r w:rsidRPr="004F7DD1">
        <w:rPr>
          <w:rFonts w:ascii="Arial" w:hAnsi="Arial" w:cs="Arial"/>
          <w:bCs/>
          <w:sz w:val="18"/>
          <w:szCs w:val="18"/>
          <w:lang w:val="sr-Cyrl-CS"/>
        </w:rPr>
        <w:t xml:space="preserve">Члан </w:t>
      </w:r>
      <w:r w:rsidRPr="004F7DD1">
        <w:rPr>
          <w:rFonts w:ascii="Arial" w:hAnsi="Arial" w:cs="Arial"/>
          <w:bCs/>
          <w:sz w:val="18"/>
          <w:szCs w:val="18"/>
          <w:lang w:val="ru-RU"/>
        </w:rPr>
        <w:t>3</w:t>
      </w:r>
      <w:r w:rsidRPr="004F7DD1">
        <w:rPr>
          <w:rFonts w:ascii="Arial" w:hAnsi="Arial" w:cs="Arial"/>
          <w:bCs/>
          <w:sz w:val="18"/>
          <w:szCs w:val="18"/>
          <w:lang w:val="sr-Cyrl-CS"/>
        </w:rPr>
        <w:t>.</w:t>
      </w:r>
    </w:p>
    <w:p w:rsidR="00A510EC" w:rsidRPr="00375D9F" w:rsidRDefault="00A510EC" w:rsidP="00B97D9D">
      <w:pPr>
        <w:spacing w:line="216" w:lineRule="auto"/>
        <w:rPr>
          <w:rFonts w:ascii="Arial" w:hAnsi="Arial" w:cs="Arial"/>
          <w:bCs/>
          <w:sz w:val="12"/>
          <w:szCs w:val="12"/>
          <w:lang w:val="sr-Cyrl-CS"/>
        </w:rPr>
      </w:pPr>
    </w:p>
    <w:p w:rsidR="00A510EC" w:rsidRPr="004F7DD1" w:rsidRDefault="00A510EC" w:rsidP="00B97D9D">
      <w:pPr>
        <w:spacing w:line="216" w:lineRule="auto"/>
        <w:jc w:val="both"/>
        <w:rPr>
          <w:rFonts w:ascii="Arial" w:hAnsi="Arial" w:cs="Arial"/>
          <w:bCs/>
          <w:sz w:val="18"/>
          <w:szCs w:val="18"/>
          <w:lang w:val="sr-Cyrl-CS"/>
        </w:rPr>
      </w:pPr>
      <w:r w:rsidRPr="004F7DD1">
        <w:rPr>
          <w:rFonts w:ascii="Arial" w:hAnsi="Arial" w:cs="Arial"/>
          <w:bCs/>
          <w:sz w:val="18"/>
          <w:szCs w:val="18"/>
          <w:lang w:val="sr-Cyrl-CS"/>
        </w:rPr>
        <w:tab/>
        <w:t>Сагласно овим изменама врше се одговарајуће измене у општем распореду прихода и расхода, по расподелама у основним наменама.</w:t>
      </w:r>
    </w:p>
    <w:p w:rsidR="00A510EC" w:rsidRPr="00375D9F" w:rsidRDefault="00A510EC" w:rsidP="00B97D9D">
      <w:pPr>
        <w:spacing w:line="216" w:lineRule="auto"/>
        <w:jc w:val="both"/>
        <w:rPr>
          <w:rFonts w:ascii="Arial" w:hAnsi="Arial" w:cs="Arial"/>
          <w:bCs/>
          <w:sz w:val="12"/>
          <w:szCs w:val="12"/>
        </w:rPr>
      </w:pPr>
    </w:p>
    <w:p w:rsidR="00A510EC" w:rsidRPr="004F7DD1" w:rsidRDefault="00A510EC" w:rsidP="00B97D9D">
      <w:pPr>
        <w:spacing w:line="216" w:lineRule="auto"/>
        <w:jc w:val="center"/>
        <w:rPr>
          <w:rFonts w:ascii="Arial" w:hAnsi="Arial" w:cs="Arial"/>
          <w:sz w:val="18"/>
          <w:szCs w:val="18"/>
          <w:lang w:val="sr-Cyrl-CS"/>
        </w:rPr>
      </w:pPr>
      <w:r w:rsidRPr="004F7DD1">
        <w:rPr>
          <w:rFonts w:ascii="Arial" w:hAnsi="Arial" w:cs="Arial"/>
          <w:sz w:val="18"/>
          <w:szCs w:val="18"/>
          <w:lang w:val="sr-Cyrl-CS"/>
        </w:rPr>
        <w:t>Члан 4.</w:t>
      </w:r>
    </w:p>
    <w:p w:rsidR="00C91C00" w:rsidRPr="00375D9F" w:rsidRDefault="00C91C00" w:rsidP="00B97D9D">
      <w:pPr>
        <w:spacing w:line="216" w:lineRule="auto"/>
        <w:jc w:val="center"/>
        <w:rPr>
          <w:rFonts w:ascii="Arial" w:hAnsi="Arial" w:cs="Arial"/>
          <w:sz w:val="12"/>
          <w:szCs w:val="12"/>
        </w:rPr>
      </w:pPr>
    </w:p>
    <w:p w:rsidR="00A510EC" w:rsidRPr="004F7DD1" w:rsidRDefault="00A510EC" w:rsidP="00B97D9D">
      <w:pPr>
        <w:spacing w:line="216" w:lineRule="auto"/>
        <w:jc w:val="both"/>
        <w:rPr>
          <w:rFonts w:ascii="Arial" w:hAnsi="Arial" w:cs="Arial"/>
          <w:sz w:val="18"/>
          <w:szCs w:val="18"/>
          <w:lang w:val="sr-Cyrl-CS"/>
        </w:rPr>
      </w:pPr>
      <w:r w:rsidRPr="004F7DD1">
        <w:rPr>
          <w:rFonts w:ascii="Arial" w:hAnsi="Arial" w:cs="Arial"/>
          <w:sz w:val="18"/>
          <w:szCs w:val="18"/>
          <w:lang w:val="sr-Cyrl-CS"/>
        </w:rPr>
        <w:t>Ова одлука ступа на снагу даном објављивања у "Службеном гласнику општине Петровац на Млави".</w:t>
      </w:r>
    </w:p>
    <w:p w:rsidR="00645814" w:rsidRPr="00375D9F" w:rsidRDefault="00645814" w:rsidP="004F7DD1">
      <w:pPr>
        <w:tabs>
          <w:tab w:val="left" w:pos="2595"/>
        </w:tabs>
        <w:spacing w:line="216" w:lineRule="auto"/>
        <w:jc w:val="both"/>
        <w:rPr>
          <w:rFonts w:ascii="Arial" w:hAnsi="Arial" w:cs="Arial"/>
          <w:sz w:val="12"/>
          <w:szCs w:val="12"/>
        </w:rPr>
      </w:pPr>
    </w:p>
    <w:p w:rsidR="00645814" w:rsidRPr="004F7DD1" w:rsidRDefault="00645814"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645814" w:rsidRPr="004F7DD1" w:rsidRDefault="00645814"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645814" w:rsidRPr="004F7DD1" w:rsidTr="00350FA1">
        <w:trPr>
          <w:trHeight w:val="653"/>
          <w:jc w:val="center"/>
        </w:trPr>
        <w:tc>
          <w:tcPr>
            <w:tcW w:w="2376" w:type="dxa"/>
          </w:tcPr>
          <w:p w:rsidR="00645814" w:rsidRPr="004F7DD1" w:rsidRDefault="00645814"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00987FAD" w:rsidRPr="004F7DD1">
              <w:rPr>
                <w:rFonts w:ascii="Arial" w:hAnsi="Arial" w:cs="Arial"/>
                <w:sz w:val="18"/>
                <w:szCs w:val="18"/>
              </w:rPr>
              <w:t>58</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645814" w:rsidRPr="004F7DD1" w:rsidRDefault="00645814"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00987FAD" w:rsidRPr="004F7DD1">
              <w:rPr>
                <w:rFonts w:ascii="Arial" w:hAnsi="Arial" w:cs="Arial"/>
                <w:sz w:val="18"/>
                <w:szCs w:val="18"/>
              </w:rPr>
              <w:t>23</w:t>
            </w:r>
            <w:r w:rsidRPr="004F7DD1">
              <w:rPr>
                <w:rFonts w:ascii="Arial" w:hAnsi="Arial" w:cs="Arial"/>
                <w:sz w:val="18"/>
                <w:szCs w:val="18"/>
                <w:lang w:val="sr-Cyrl-CS"/>
              </w:rPr>
              <w:t>.0</w:t>
            </w:r>
            <w:r w:rsidR="00987FAD"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645814" w:rsidRPr="004F7DD1" w:rsidRDefault="00645814"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645814" w:rsidRPr="004F7DD1" w:rsidRDefault="00645814"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645814" w:rsidRPr="004F7DD1" w:rsidRDefault="00645814"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645814" w:rsidRPr="004F7DD1" w:rsidRDefault="00645814"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C91C00" w:rsidRPr="008D5004" w:rsidRDefault="00C91C00" w:rsidP="004F7DD1">
      <w:pPr>
        <w:spacing w:line="216" w:lineRule="auto"/>
        <w:jc w:val="both"/>
        <w:rPr>
          <w:rFonts w:ascii="Arial" w:hAnsi="Arial" w:cs="Arial"/>
          <w:i/>
          <w:color w:val="000000"/>
          <w:sz w:val="18"/>
          <w:szCs w:val="18"/>
          <w:lang w:val="sr-Cyrl-CS"/>
        </w:rPr>
      </w:pPr>
    </w:p>
    <w:p w:rsidR="00C91C00" w:rsidRDefault="00C91C00" w:rsidP="004F7DD1">
      <w:pPr>
        <w:spacing w:line="216" w:lineRule="auto"/>
        <w:jc w:val="both"/>
        <w:rPr>
          <w:rFonts w:ascii="Arial" w:hAnsi="Arial" w:cs="Arial"/>
          <w:i/>
          <w:color w:val="000000"/>
          <w:sz w:val="18"/>
          <w:szCs w:val="18"/>
        </w:rPr>
      </w:pPr>
    </w:p>
    <w:p w:rsidR="00C91C00" w:rsidRDefault="00C91C00" w:rsidP="004F7DD1">
      <w:pPr>
        <w:spacing w:line="216" w:lineRule="auto"/>
        <w:jc w:val="both"/>
        <w:rPr>
          <w:rFonts w:ascii="Arial" w:hAnsi="Arial" w:cs="Arial"/>
          <w:i/>
          <w:color w:val="000000"/>
          <w:sz w:val="18"/>
          <w:szCs w:val="18"/>
        </w:rPr>
        <w:sectPr w:rsidR="00C91C00" w:rsidSect="00C91C00">
          <w:headerReference w:type="default" r:id="rId8"/>
          <w:footerReference w:type="default" r:id="rId9"/>
          <w:headerReference w:type="first" r:id="rId10"/>
          <w:footerReference w:type="first" r:id="rId11"/>
          <w:type w:val="continuous"/>
          <w:pgSz w:w="11906" w:h="16838" w:code="9"/>
          <w:pgMar w:top="539" w:right="499" w:bottom="1259" w:left="561" w:header="357" w:footer="301" w:gutter="0"/>
          <w:cols w:num="2" w:space="344"/>
          <w:titlePg/>
          <w:docGrid w:linePitch="360"/>
        </w:sectPr>
      </w:pPr>
    </w:p>
    <w:p w:rsidR="004F7DD1" w:rsidRDefault="00B91D43" w:rsidP="004F7DD1">
      <w:pPr>
        <w:spacing w:line="216" w:lineRule="auto"/>
        <w:jc w:val="both"/>
        <w:rPr>
          <w:rFonts w:ascii="Arial" w:hAnsi="Arial" w:cs="Arial"/>
          <w:i/>
          <w:color w:val="000000"/>
          <w:sz w:val="18"/>
          <w:szCs w:val="18"/>
        </w:rPr>
      </w:pPr>
      <w:r w:rsidRPr="00165DAF">
        <w:rPr>
          <w:rFonts w:ascii="Arial" w:hAnsi="Arial" w:cs="Arial"/>
          <w:i/>
          <w:color w:val="000000"/>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7pt;height:722.05pt">
            <v:imagedata r:id="rId12" o:title="Pregled kapitalnih projekata 001" croptop="3182f" cropbottom="3910f" cropleft="3715f" cropright="5216f"/>
          </v:shape>
        </w:pict>
      </w:r>
      <w:r w:rsidRPr="00165DAF">
        <w:rPr>
          <w:rFonts w:ascii="Arial" w:hAnsi="Arial" w:cs="Arial"/>
          <w:i/>
          <w:color w:val="000000"/>
          <w:sz w:val="18"/>
          <w:szCs w:val="18"/>
        </w:rPr>
        <w:lastRenderedPageBreak/>
        <w:pict>
          <v:shape id="_x0000_i1026" type="#_x0000_t75" style="width:540.7pt;height:722.05pt">
            <v:imagedata r:id="rId13" o:title="Pregled kapitalnih projekata 002" croptop="3587f" cropbottom="3992f" cropleft="3014f" cropright="6494f"/>
          </v:shape>
        </w:pict>
      </w:r>
      <w:r w:rsidRPr="00165DAF">
        <w:rPr>
          <w:rFonts w:ascii="Arial" w:hAnsi="Arial" w:cs="Arial"/>
          <w:i/>
          <w:color w:val="000000"/>
          <w:sz w:val="18"/>
          <w:szCs w:val="18"/>
        </w:rPr>
        <w:lastRenderedPageBreak/>
        <w:pict>
          <v:shape id="_x0000_i1027" type="#_x0000_t75" style="width:540.7pt;height:724.75pt">
            <v:imagedata r:id="rId14" o:title="Pregled kapitalnih projekata 003" croptop="4080f" cropbottom="3399f" cropleft="3827f" cropright="5917f"/>
          </v:shape>
        </w:pict>
      </w:r>
    </w:p>
    <w:p w:rsidR="004C53BE" w:rsidRPr="003F44C0" w:rsidRDefault="004C53BE" w:rsidP="004F7DD1">
      <w:pPr>
        <w:spacing w:line="216" w:lineRule="auto"/>
        <w:jc w:val="both"/>
        <w:rPr>
          <w:rFonts w:ascii="Arial" w:hAnsi="Arial" w:cs="Arial"/>
          <w:i/>
          <w:color w:val="000000"/>
          <w:sz w:val="18"/>
          <w:szCs w:val="18"/>
        </w:rPr>
        <w:sectPr w:rsidR="004C53BE" w:rsidRPr="003F44C0" w:rsidSect="00C91C00">
          <w:type w:val="continuous"/>
          <w:pgSz w:w="11906" w:h="16838" w:code="9"/>
          <w:pgMar w:top="539" w:right="499" w:bottom="1259" w:left="561" w:header="357" w:footer="301" w:gutter="0"/>
          <w:cols w:space="344"/>
          <w:docGrid w:linePitch="360"/>
        </w:sectPr>
      </w:pPr>
    </w:p>
    <w:p w:rsidR="000240DC" w:rsidRPr="008D5004" w:rsidRDefault="000240DC" w:rsidP="003F44C0">
      <w:pPr>
        <w:spacing w:line="22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lastRenderedPageBreak/>
        <w:t>2.</w:t>
      </w:r>
    </w:p>
    <w:p w:rsidR="00B92F77" w:rsidRPr="004F7DD1" w:rsidRDefault="00B92F77" w:rsidP="003F44C0">
      <w:pPr>
        <w:spacing w:line="226" w:lineRule="auto"/>
        <w:ind w:firstLine="720"/>
        <w:jc w:val="both"/>
        <w:rPr>
          <w:rFonts w:ascii="Arial" w:hAnsi="Arial" w:cs="Arial"/>
          <w:sz w:val="18"/>
          <w:szCs w:val="18"/>
          <w:lang w:val="sr-Cyrl-CS"/>
        </w:rPr>
      </w:pPr>
      <w:r w:rsidRPr="004F7DD1">
        <w:rPr>
          <w:rFonts w:ascii="Arial" w:hAnsi="Arial" w:cs="Arial"/>
          <w:sz w:val="18"/>
          <w:szCs w:val="18"/>
          <w:lang w:val="sr-Cyrl-CS"/>
        </w:rPr>
        <w:t>На основу члана 92. став 4. Закона о буџетском систему  ("Службени гласник РС", број 54/09, 73/10, 101/10, 101/11, 93/12, 62/13, 63/13, 108/13, 142/2014, 68/2015</w:t>
      </w:r>
      <w:r w:rsidRPr="004F7DD1">
        <w:rPr>
          <w:rFonts w:ascii="Arial" w:hAnsi="Arial" w:cs="Arial"/>
          <w:sz w:val="18"/>
          <w:szCs w:val="18"/>
        </w:rPr>
        <w:t>,</w:t>
      </w:r>
      <w:r w:rsidRPr="004F7DD1">
        <w:rPr>
          <w:rFonts w:ascii="Arial" w:hAnsi="Arial" w:cs="Arial"/>
          <w:sz w:val="18"/>
          <w:szCs w:val="18"/>
          <w:lang w:val="sr-Cyrl-CS"/>
        </w:rPr>
        <w:t xml:space="preserve"> 103/15</w:t>
      </w:r>
      <w:r w:rsidRPr="004F7DD1">
        <w:rPr>
          <w:rFonts w:ascii="Arial" w:hAnsi="Arial" w:cs="Arial"/>
          <w:sz w:val="18"/>
          <w:szCs w:val="18"/>
        </w:rPr>
        <w:t xml:space="preserve"> и 99/16</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број 1/15-пречишћен текст), </w:t>
      </w:r>
    </w:p>
    <w:p w:rsidR="00B92F77" w:rsidRDefault="00B92F77" w:rsidP="003F44C0">
      <w:pPr>
        <w:spacing w:line="226" w:lineRule="auto"/>
        <w:ind w:firstLine="720"/>
        <w:jc w:val="both"/>
        <w:rPr>
          <w:rFonts w:ascii="Arial" w:hAnsi="Arial" w:cs="Arial"/>
          <w:sz w:val="18"/>
          <w:szCs w:val="18"/>
        </w:rPr>
      </w:pPr>
      <w:r w:rsidRPr="004F7DD1">
        <w:rPr>
          <w:rFonts w:ascii="Arial" w:hAnsi="Arial" w:cs="Arial"/>
          <w:sz w:val="18"/>
          <w:szCs w:val="18"/>
          <w:lang w:val="sr-Cyrl-CS"/>
        </w:rPr>
        <w:t>Скупштина општине Петровац на Млави</w:t>
      </w:r>
      <w:r w:rsidRPr="004F7DD1">
        <w:rPr>
          <w:rFonts w:ascii="Arial" w:hAnsi="Arial" w:cs="Arial"/>
          <w:sz w:val="18"/>
          <w:szCs w:val="18"/>
        </w:rPr>
        <w:t>,</w:t>
      </w:r>
      <w:r w:rsidRPr="004F7DD1">
        <w:rPr>
          <w:rFonts w:ascii="Arial" w:hAnsi="Arial" w:cs="Arial"/>
          <w:sz w:val="18"/>
          <w:szCs w:val="18"/>
          <w:lang w:val="sr-Cyrl-CS"/>
        </w:rPr>
        <w:t xml:space="preserve"> на седници одржаној дана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9D4C21" w:rsidRPr="009D4C21" w:rsidRDefault="009D4C21" w:rsidP="003F44C0">
      <w:pPr>
        <w:spacing w:line="226" w:lineRule="auto"/>
        <w:ind w:firstLine="720"/>
        <w:jc w:val="both"/>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ОДЛУКУ</w:t>
      </w:r>
    </w:p>
    <w:p w:rsidR="009D4C21" w:rsidRDefault="00B92F77" w:rsidP="003F44C0">
      <w:pPr>
        <w:spacing w:line="226" w:lineRule="auto"/>
        <w:jc w:val="center"/>
        <w:rPr>
          <w:rFonts w:ascii="Arial" w:hAnsi="Arial" w:cs="Arial"/>
          <w:sz w:val="18"/>
          <w:szCs w:val="18"/>
        </w:rPr>
      </w:pPr>
      <w:r w:rsidRPr="004F7DD1">
        <w:rPr>
          <w:rFonts w:ascii="Arial" w:hAnsi="Arial" w:cs="Arial"/>
          <w:sz w:val="18"/>
          <w:szCs w:val="18"/>
          <w:lang w:val="sr-Cyrl-CS"/>
        </w:rPr>
        <w:t xml:space="preserve">О ВРШЕЊУ ЕКСТЕРНЕ РЕВИЗИЈЕ </w:t>
      </w:r>
    </w:p>
    <w:p w:rsidR="009D4C21" w:rsidRDefault="00B92F77" w:rsidP="003F44C0">
      <w:pPr>
        <w:spacing w:line="226" w:lineRule="auto"/>
        <w:jc w:val="center"/>
        <w:rPr>
          <w:rFonts w:ascii="Arial" w:hAnsi="Arial" w:cs="Arial"/>
          <w:sz w:val="18"/>
          <w:szCs w:val="18"/>
        </w:rPr>
      </w:pPr>
      <w:r w:rsidRPr="004F7DD1">
        <w:rPr>
          <w:rFonts w:ascii="Arial" w:hAnsi="Arial" w:cs="Arial"/>
          <w:sz w:val="18"/>
          <w:szCs w:val="18"/>
          <w:lang w:val="sr-Cyrl-CS"/>
        </w:rPr>
        <w:t>ЗАВРШНОГ РАЧУНА БУЏЕТА ОПШТИНЕ</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 xml:space="preserve"> ПЕТРОВАЦ НА МЛАВИ ЗА 201</w:t>
      </w:r>
      <w:r w:rsidRPr="004F7DD1">
        <w:rPr>
          <w:rFonts w:ascii="Arial" w:hAnsi="Arial" w:cs="Arial"/>
          <w:sz w:val="18"/>
          <w:szCs w:val="18"/>
        </w:rPr>
        <w:t>6</w:t>
      </w:r>
      <w:r w:rsidRPr="004F7DD1">
        <w:rPr>
          <w:rFonts w:ascii="Arial" w:hAnsi="Arial" w:cs="Arial"/>
          <w:sz w:val="18"/>
          <w:szCs w:val="18"/>
          <w:lang w:val="sr-Cyrl-CS"/>
        </w:rPr>
        <w:t>. ГОДИНУ</w:t>
      </w:r>
    </w:p>
    <w:p w:rsidR="00B92F77" w:rsidRPr="004F7DD1" w:rsidRDefault="00B92F77" w:rsidP="003F44C0">
      <w:pPr>
        <w:spacing w:line="226" w:lineRule="auto"/>
        <w:jc w:val="both"/>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1.</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ind w:firstLine="720"/>
        <w:jc w:val="both"/>
        <w:rPr>
          <w:rFonts w:ascii="Arial" w:hAnsi="Arial" w:cs="Arial"/>
          <w:sz w:val="18"/>
          <w:szCs w:val="18"/>
        </w:rPr>
      </w:pPr>
      <w:r w:rsidRPr="004F7DD1">
        <w:rPr>
          <w:rFonts w:ascii="Arial" w:hAnsi="Arial" w:cs="Arial"/>
          <w:sz w:val="18"/>
          <w:szCs w:val="18"/>
          <w:lang w:val="sr-Cyrl-CS"/>
        </w:rPr>
        <w:t>За вршење екстерне ревизије завршног рачуна буџета општине Петровац на Млави за 2016.</w:t>
      </w:r>
      <w:r w:rsidRPr="004F7DD1">
        <w:rPr>
          <w:rFonts w:ascii="Arial" w:hAnsi="Arial" w:cs="Arial"/>
          <w:sz w:val="18"/>
          <w:szCs w:val="18"/>
        </w:rPr>
        <w:t xml:space="preserve"> </w:t>
      </w:r>
      <w:r w:rsidRPr="004F7DD1">
        <w:rPr>
          <w:rFonts w:ascii="Arial" w:hAnsi="Arial" w:cs="Arial"/>
          <w:sz w:val="18"/>
          <w:szCs w:val="18"/>
          <w:lang w:val="sr-Cyrl-CS"/>
        </w:rPr>
        <w:t>годину, ангажоваће се предузеће односно лице које испуњава услове за обављање послова ревизије финансијских извештаја, прописане законом којим се уређује рачуноводство и ревизија.</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2.</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ind w:firstLine="720"/>
        <w:jc w:val="both"/>
        <w:rPr>
          <w:rFonts w:ascii="Arial" w:hAnsi="Arial" w:cs="Arial"/>
          <w:sz w:val="18"/>
          <w:szCs w:val="18"/>
          <w:lang w:val="sr-Cyrl-CS"/>
        </w:rPr>
      </w:pPr>
      <w:r w:rsidRPr="004F7DD1">
        <w:rPr>
          <w:rFonts w:ascii="Arial" w:hAnsi="Arial" w:cs="Arial"/>
          <w:sz w:val="18"/>
          <w:szCs w:val="18"/>
          <w:lang w:val="sr-Cyrl-CS"/>
        </w:rPr>
        <w:t>Избор и ангажовање лица из члана 1. ове Одлуке, извршиће се у складу са одредбама Закона о јавним набавкама</w:t>
      </w:r>
      <w:r w:rsidRPr="004F7DD1">
        <w:rPr>
          <w:rFonts w:ascii="Arial" w:hAnsi="Arial" w:cs="Arial"/>
          <w:sz w:val="18"/>
          <w:szCs w:val="18"/>
        </w:rPr>
        <w:t>.</w:t>
      </w:r>
      <w:r w:rsidRPr="004F7DD1">
        <w:rPr>
          <w:rFonts w:ascii="Arial" w:hAnsi="Arial" w:cs="Arial"/>
          <w:sz w:val="18"/>
          <w:szCs w:val="18"/>
          <w:lang w:val="sr-Cyrl-CS"/>
        </w:rPr>
        <w:t xml:space="preserve"> По добијању сагласности Државне ревизорске институције потписаће се уговор са изабраним лицем.</w:t>
      </w:r>
    </w:p>
    <w:p w:rsidR="00B92F77" w:rsidRPr="004F7DD1" w:rsidRDefault="00B92F77" w:rsidP="003F44C0">
      <w:pPr>
        <w:spacing w:line="226" w:lineRule="auto"/>
        <w:ind w:firstLine="720"/>
        <w:jc w:val="both"/>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3.</w:t>
      </w:r>
    </w:p>
    <w:p w:rsidR="00B92F77" w:rsidRPr="004F7DD1" w:rsidRDefault="00B92F77" w:rsidP="003F44C0">
      <w:pPr>
        <w:spacing w:line="226" w:lineRule="auto"/>
        <w:jc w:val="center"/>
        <w:rPr>
          <w:rFonts w:ascii="Arial" w:hAnsi="Arial" w:cs="Arial"/>
          <w:sz w:val="18"/>
          <w:szCs w:val="18"/>
          <w:lang w:val="sr-Cyrl-CS"/>
        </w:rPr>
      </w:pPr>
    </w:p>
    <w:p w:rsidR="00B92F77" w:rsidRPr="009D4C21" w:rsidRDefault="00B92F77" w:rsidP="003F44C0">
      <w:pPr>
        <w:spacing w:line="226" w:lineRule="auto"/>
        <w:ind w:firstLine="720"/>
        <w:jc w:val="both"/>
        <w:rPr>
          <w:rFonts w:ascii="Arial" w:hAnsi="Arial" w:cs="Arial"/>
          <w:sz w:val="18"/>
          <w:szCs w:val="18"/>
        </w:rPr>
      </w:pPr>
      <w:r w:rsidRPr="004F7DD1">
        <w:rPr>
          <w:rFonts w:ascii="Arial" w:hAnsi="Arial" w:cs="Arial"/>
          <w:sz w:val="18"/>
          <w:szCs w:val="18"/>
          <w:lang w:val="sr-Cyrl-CS"/>
        </w:rPr>
        <w:t>Извештај о извршеној екстерној ревизији биће саставни део завршног рачуна буџета општине Петровац на Млави за 2016. годину.</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4.</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ind w:firstLine="720"/>
        <w:jc w:val="both"/>
        <w:rPr>
          <w:rFonts w:ascii="Arial" w:hAnsi="Arial" w:cs="Arial"/>
          <w:sz w:val="18"/>
          <w:szCs w:val="18"/>
          <w:lang w:val="sr-Cyrl-CS"/>
        </w:rPr>
      </w:pPr>
      <w:r w:rsidRPr="004F7DD1">
        <w:rPr>
          <w:rFonts w:ascii="Arial" w:hAnsi="Arial" w:cs="Arial"/>
          <w:sz w:val="18"/>
          <w:szCs w:val="18"/>
          <w:lang w:val="sr-Cyrl-CS"/>
        </w:rPr>
        <w:t>Ова одлука ступа на снагу осмог дана од дана објављивања у "Службеном гласнику општине Петровац на Млави".</w:t>
      </w:r>
    </w:p>
    <w:p w:rsidR="000240DC" w:rsidRPr="004F7DD1" w:rsidRDefault="000240DC" w:rsidP="003F44C0">
      <w:pPr>
        <w:tabs>
          <w:tab w:val="left" w:pos="2595"/>
        </w:tabs>
        <w:spacing w:line="226" w:lineRule="auto"/>
        <w:jc w:val="both"/>
        <w:rPr>
          <w:rFonts w:ascii="Arial" w:hAnsi="Arial" w:cs="Arial"/>
          <w:sz w:val="18"/>
          <w:szCs w:val="18"/>
        </w:rPr>
      </w:pP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3F44C0">
      <w:pPr>
        <w:spacing w:line="22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59</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3F44C0">
      <w:pPr>
        <w:spacing w:line="226" w:lineRule="auto"/>
        <w:jc w:val="both"/>
        <w:rPr>
          <w:rFonts w:ascii="Arial" w:hAnsi="Arial" w:cs="Arial"/>
          <w:i/>
          <w:color w:val="000000"/>
          <w:sz w:val="18"/>
          <w:szCs w:val="18"/>
        </w:rPr>
      </w:pPr>
    </w:p>
    <w:p w:rsidR="000240DC" w:rsidRPr="008D5004" w:rsidRDefault="000240DC" w:rsidP="003F44C0">
      <w:pPr>
        <w:spacing w:line="22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3.</w:t>
      </w:r>
    </w:p>
    <w:p w:rsidR="00B92F77" w:rsidRPr="004F7DD1" w:rsidRDefault="00B92F77"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ab/>
        <w:t>На основу члана 32. Закона о локалној самоуправи ("Сл. гласник РС", бр.129/07</w:t>
      </w:r>
      <w:r w:rsidRPr="004F7DD1">
        <w:rPr>
          <w:rStyle w:val="Heading1Char"/>
          <w:rFonts w:cs="Arial"/>
          <w:b w:val="0"/>
          <w:sz w:val="18"/>
          <w:szCs w:val="18"/>
          <w:lang w:val="sr-Cyrl-CS"/>
        </w:rPr>
        <w:t xml:space="preserve"> </w:t>
      </w:r>
      <w:r w:rsidRPr="004F7DD1">
        <w:rPr>
          <w:rStyle w:val="FontStyle12"/>
          <w:rFonts w:ascii="Arial" w:hAnsi="Arial" w:cs="Arial"/>
          <w:szCs w:val="18"/>
          <w:lang w:val="sr-Cyrl-CS"/>
        </w:rPr>
        <w:t>и 83/14-др.закон</w:t>
      </w:r>
      <w:r w:rsidRPr="004F7DD1">
        <w:rPr>
          <w:rFonts w:ascii="Arial" w:hAnsi="Arial" w:cs="Arial"/>
          <w:sz w:val="18"/>
          <w:szCs w:val="18"/>
          <w:lang w:val="sr-Cyrl-CS"/>
        </w:rPr>
        <w:t xml:space="preserve">) и члана 20, 109. и 110. Статута општине Петровац на Млави ("Службени гласник општине Петровац на Млави", бр. </w:t>
      </w:r>
      <w:r w:rsidRPr="004F7DD1">
        <w:rPr>
          <w:rFonts w:ascii="Arial" w:hAnsi="Arial" w:cs="Arial"/>
          <w:sz w:val="18"/>
          <w:szCs w:val="18"/>
        </w:rPr>
        <w:t>1</w:t>
      </w:r>
      <w:r w:rsidRPr="004F7DD1">
        <w:rPr>
          <w:rFonts w:ascii="Arial" w:hAnsi="Arial" w:cs="Arial"/>
          <w:sz w:val="18"/>
          <w:szCs w:val="18"/>
          <w:lang w:val="sr-Cyrl-CS"/>
        </w:rPr>
        <w:t>/</w:t>
      </w:r>
      <w:r w:rsidRPr="004F7DD1">
        <w:rPr>
          <w:rFonts w:ascii="Arial" w:hAnsi="Arial" w:cs="Arial"/>
          <w:sz w:val="18"/>
          <w:szCs w:val="18"/>
        </w:rPr>
        <w:t>15</w:t>
      </w:r>
      <w:r w:rsidRPr="004F7DD1">
        <w:rPr>
          <w:rFonts w:ascii="Arial" w:hAnsi="Arial" w:cs="Arial"/>
          <w:sz w:val="18"/>
          <w:szCs w:val="18"/>
          <w:lang w:val="sr-Cyrl-CS"/>
        </w:rPr>
        <w:t xml:space="preserve">- пречишћен текст), </w:t>
      </w:r>
    </w:p>
    <w:p w:rsidR="00B92F77" w:rsidRPr="004F7DD1" w:rsidRDefault="00B92F77" w:rsidP="003F44C0">
      <w:pPr>
        <w:spacing w:line="226" w:lineRule="auto"/>
        <w:jc w:val="both"/>
        <w:rPr>
          <w:rFonts w:ascii="Arial" w:hAnsi="Arial" w:cs="Arial"/>
          <w:sz w:val="18"/>
          <w:szCs w:val="18"/>
        </w:rPr>
      </w:pPr>
      <w:r w:rsidRPr="004F7DD1">
        <w:rPr>
          <w:rFonts w:ascii="Arial" w:hAnsi="Arial" w:cs="Arial"/>
          <w:sz w:val="18"/>
          <w:szCs w:val="18"/>
        </w:rPr>
        <w:tab/>
        <w:t>Скупштина општине Петровац на Млави, на седници одржаној 23.03.</w:t>
      </w:r>
      <w:r w:rsidRPr="004F7DD1">
        <w:rPr>
          <w:rFonts w:ascii="Arial" w:hAnsi="Arial" w:cs="Arial"/>
          <w:sz w:val="18"/>
          <w:szCs w:val="18"/>
          <w:lang w:val="sr-Cyrl-CS"/>
        </w:rPr>
        <w:t>201</w:t>
      </w:r>
      <w:r w:rsidRPr="004F7DD1">
        <w:rPr>
          <w:rFonts w:ascii="Arial" w:hAnsi="Arial" w:cs="Arial"/>
          <w:sz w:val="18"/>
          <w:szCs w:val="18"/>
        </w:rPr>
        <w:t>7. године, донела је</w:t>
      </w:r>
    </w:p>
    <w:p w:rsidR="00B92F77" w:rsidRPr="009D4C21" w:rsidRDefault="00B92F77" w:rsidP="003F44C0">
      <w:pPr>
        <w:spacing w:line="226" w:lineRule="auto"/>
        <w:jc w:val="both"/>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ОДЛУКУ</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 xml:space="preserve"> О ПРИХВАТАЊУ ПРЕДЛОГА ЗА</w:t>
      </w:r>
    </w:p>
    <w:p w:rsidR="009D4C21" w:rsidRDefault="00B92F77" w:rsidP="003F44C0">
      <w:pPr>
        <w:spacing w:line="226" w:lineRule="auto"/>
        <w:jc w:val="center"/>
        <w:rPr>
          <w:rFonts w:ascii="Arial" w:hAnsi="Arial" w:cs="Arial"/>
          <w:sz w:val="18"/>
          <w:szCs w:val="18"/>
        </w:rPr>
      </w:pPr>
      <w:r w:rsidRPr="004F7DD1">
        <w:rPr>
          <w:rFonts w:ascii="Arial" w:hAnsi="Arial" w:cs="Arial"/>
          <w:sz w:val="18"/>
          <w:szCs w:val="18"/>
          <w:lang w:val="sr-Cyrl-CS"/>
        </w:rPr>
        <w:t xml:space="preserve">ИЗМЕНУ И ДОПУНУ СТАТУТА </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ОПШТИНЕ ПЕТРОВАЦ НА МЛАВИ</w:t>
      </w:r>
    </w:p>
    <w:p w:rsidR="00B92F77" w:rsidRPr="004F7DD1" w:rsidRDefault="00B92F77" w:rsidP="003F44C0">
      <w:pPr>
        <w:spacing w:line="226" w:lineRule="auto"/>
        <w:jc w:val="center"/>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1.</w:t>
      </w:r>
    </w:p>
    <w:p w:rsidR="00B92F77" w:rsidRPr="004F7DD1" w:rsidRDefault="00B92F77" w:rsidP="003F44C0">
      <w:pPr>
        <w:spacing w:line="226" w:lineRule="auto"/>
        <w:jc w:val="center"/>
        <w:rPr>
          <w:rFonts w:ascii="Arial" w:hAnsi="Arial" w:cs="Arial"/>
          <w:sz w:val="18"/>
          <w:szCs w:val="18"/>
          <w:lang w:val="sr-Cyrl-CS"/>
        </w:rPr>
      </w:pPr>
    </w:p>
    <w:p w:rsidR="00B92F77" w:rsidRPr="009D4C21" w:rsidRDefault="00B92F77" w:rsidP="003F44C0">
      <w:pPr>
        <w:spacing w:line="226" w:lineRule="auto"/>
        <w:jc w:val="both"/>
        <w:rPr>
          <w:rFonts w:ascii="Arial" w:hAnsi="Arial" w:cs="Arial"/>
          <w:sz w:val="18"/>
          <w:szCs w:val="18"/>
        </w:rPr>
      </w:pPr>
      <w:r w:rsidRPr="004F7DD1">
        <w:rPr>
          <w:rFonts w:ascii="Arial" w:hAnsi="Arial" w:cs="Arial"/>
          <w:sz w:val="18"/>
          <w:szCs w:val="18"/>
          <w:lang w:val="sr-Cyrl-CS"/>
        </w:rPr>
        <w:tab/>
        <w:t>Прихвата се Предлог председника општине Петровац на Млави за измену и допуну Статута општине Петровац на Млави.</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2.</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ab/>
        <w:t xml:space="preserve">Обавезује се Комисија за Статут општине Петровац на Млави да у року од 15 дана од дана ступања на снагу ове Одлуке изради и утврди нацрт акта о изменама и допунама Статута општине Петровац на Млави, стави нацрт на јавну </w:t>
      </w:r>
      <w:r w:rsidRPr="004F7DD1">
        <w:rPr>
          <w:rFonts w:ascii="Arial" w:hAnsi="Arial" w:cs="Arial"/>
          <w:sz w:val="18"/>
          <w:szCs w:val="18"/>
          <w:lang w:val="sr-Cyrl-CS"/>
        </w:rPr>
        <w:lastRenderedPageBreak/>
        <w:t>расправу која ће трајати најмање 15 дана, и у року од 7 дана по спровођењу јавне расправе утврди коначан текст нацрта и исти достави Општинском већу и Скупштини општине Петровац на Млави на даљу надлежност.</w:t>
      </w:r>
    </w:p>
    <w:p w:rsidR="00B92F77" w:rsidRPr="004F7DD1" w:rsidRDefault="00B92F77" w:rsidP="003F44C0">
      <w:pPr>
        <w:spacing w:line="226" w:lineRule="auto"/>
        <w:jc w:val="both"/>
        <w:rPr>
          <w:rFonts w:ascii="Arial" w:hAnsi="Arial" w:cs="Arial"/>
          <w:sz w:val="18"/>
          <w:szCs w:val="18"/>
          <w:lang w:val="sr-Cyrl-CS"/>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3.</w:t>
      </w:r>
    </w:p>
    <w:p w:rsidR="00B92F77" w:rsidRPr="004F7DD1" w:rsidRDefault="00B92F77" w:rsidP="003F44C0">
      <w:pPr>
        <w:spacing w:line="226" w:lineRule="auto"/>
        <w:jc w:val="center"/>
        <w:rPr>
          <w:rFonts w:ascii="Arial" w:hAnsi="Arial" w:cs="Arial"/>
          <w:sz w:val="18"/>
          <w:szCs w:val="18"/>
          <w:lang w:val="sr-Cyrl-CS"/>
        </w:rPr>
      </w:pPr>
    </w:p>
    <w:p w:rsidR="00B92F77" w:rsidRPr="009D4C21" w:rsidRDefault="00B92F77" w:rsidP="003F44C0">
      <w:pPr>
        <w:spacing w:line="226" w:lineRule="auto"/>
        <w:jc w:val="both"/>
        <w:rPr>
          <w:rFonts w:ascii="Arial" w:hAnsi="Arial" w:cs="Arial"/>
          <w:sz w:val="18"/>
          <w:szCs w:val="18"/>
        </w:rPr>
      </w:pPr>
      <w:r w:rsidRPr="004F7DD1">
        <w:rPr>
          <w:rFonts w:ascii="Arial" w:hAnsi="Arial" w:cs="Arial"/>
          <w:sz w:val="18"/>
          <w:szCs w:val="18"/>
          <w:lang w:val="sr-Cyrl-CS"/>
        </w:rPr>
        <w:tab/>
        <w:t>Приликом утврђивања нацрта акта о измени и допуни Статута, Комисија одлучује већином гласова од укупног броја чланова.</w:t>
      </w: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4.</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ab/>
        <w:t>Стручне и административно-техничке послове за потребе Комисије при изради нацрта акта о изменама и допунама Статута, обавља секретар Скупштине општине.</w:t>
      </w:r>
    </w:p>
    <w:p w:rsidR="00B92F77" w:rsidRPr="004F7DD1" w:rsidRDefault="00B92F77" w:rsidP="003F44C0">
      <w:pPr>
        <w:spacing w:line="226" w:lineRule="auto"/>
        <w:jc w:val="both"/>
        <w:rPr>
          <w:rFonts w:ascii="Arial" w:hAnsi="Arial" w:cs="Arial"/>
          <w:sz w:val="18"/>
          <w:szCs w:val="18"/>
        </w:rPr>
      </w:pPr>
    </w:p>
    <w:p w:rsidR="00B92F77" w:rsidRPr="004F7DD1" w:rsidRDefault="00B92F77"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Члан 5.</w:t>
      </w:r>
    </w:p>
    <w:p w:rsidR="00B92F77" w:rsidRPr="004F7DD1" w:rsidRDefault="00B92F77" w:rsidP="003F44C0">
      <w:pPr>
        <w:spacing w:line="226" w:lineRule="auto"/>
        <w:jc w:val="center"/>
        <w:rPr>
          <w:rFonts w:ascii="Arial" w:hAnsi="Arial" w:cs="Arial"/>
          <w:sz w:val="18"/>
          <w:szCs w:val="18"/>
          <w:lang w:val="sr-Cyrl-CS"/>
        </w:rPr>
      </w:pPr>
    </w:p>
    <w:p w:rsidR="00B92F77" w:rsidRPr="004F7DD1" w:rsidRDefault="00B92F77"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ab/>
        <w:t>Ова Одлука ступа на снагу осмог дана од дана објављивања у "Службеном гласнику општине Петровац на Млави".</w:t>
      </w:r>
    </w:p>
    <w:p w:rsidR="000240DC" w:rsidRPr="004F7DD1" w:rsidRDefault="000240DC" w:rsidP="003F44C0">
      <w:pPr>
        <w:tabs>
          <w:tab w:val="left" w:pos="2595"/>
        </w:tabs>
        <w:spacing w:line="226" w:lineRule="auto"/>
        <w:jc w:val="both"/>
        <w:rPr>
          <w:rFonts w:ascii="Arial" w:hAnsi="Arial" w:cs="Arial"/>
          <w:sz w:val="18"/>
          <w:szCs w:val="18"/>
        </w:rPr>
      </w:pP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3F44C0">
      <w:pPr>
        <w:spacing w:line="22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60</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3F44C0">
      <w:pPr>
        <w:spacing w:line="226" w:lineRule="auto"/>
        <w:jc w:val="both"/>
        <w:rPr>
          <w:rFonts w:ascii="Arial" w:hAnsi="Arial" w:cs="Arial"/>
          <w:i/>
          <w:color w:val="000000"/>
          <w:sz w:val="18"/>
          <w:szCs w:val="18"/>
        </w:rPr>
      </w:pPr>
    </w:p>
    <w:p w:rsidR="000240DC" w:rsidRPr="008D5004" w:rsidRDefault="008F473B" w:rsidP="003F44C0">
      <w:pPr>
        <w:spacing w:line="22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4</w:t>
      </w:r>
      <w:r w:rsidR="000240DC" w:rsidRPr="008D5004">
        <w:rPr>
          <w:rFonts w:ascii="Arial" w:hAnsi="Arial" w:cs="Arial"/>
          <w:b/>
          <w:i/>
          <w:color w:val="000000"/>
          <w:sz w:val="18"/>
          <w:szCs w:val="18"/>
          <w:lang w:val="sr-Cyrl-CS"/>
        </w:rPr>
        <w:t>.</w:t>
      </w:r>
    </w:p>
    <w:p w:rsidR="00B92F77" w:rsidRPr="004F7DD1" w:rsidRDefault="00B92F77" w:rsidP="003F44C0">
      <w:pPr>
        <w:pStyle w:val="Style10"/>
        <w:widowControl/>
        <w:spacing w:line="226" w:lineRule="auto"/>
        <w:ind w:firstLine="0"/>
        <w:jc w:val="both"/>
        <w:rPr>
          <w:rStyle w:val="FontStyle12"/>
          <w:rFonts w:ascii="Arial" w:hAnsi="Arial" w:cs="Arial"/>
          <w:szCs w:val="18"/>
          <w:lang w:val="sr-Cyrl-CS" w:eastAsia="en-US"/>
        </w:rPr>
      </w:pPr>
      <w:r w:rsidRPr="004F7DD1">
        <w:rPr>
          <w:rStyle w:val="FontStyle12"/>
          <w:rFonts w:ascii="Arial" w:hAnsi="Arial" w:cs="Arial"/>
          <w:szCs w:val="18"/>
          <w:lang w:val="sr-Cyrl-CS" w:eastAsia="en-US"/>
        </w:rPr>
        <w:tab/>
      </w:r>
      <w:r w:rsidRPr="004F7DD1">
        <w:rPr>
          <w:rStyle w:val="FontStyle12"/>
          <w:rFonts w:ascii="Arial" w:hAnsi="Arial" w:cs="Arial"/>
          <w:szCs w:val="18"/>
          <w:lang w:val="en-US" w:eastAsia="en-US"/>
        </w:rPr>
        <w:t>Ha</w:t>
      </w:r>
      <w:r w:rsidRPr="004F7DD1">
        <w:rPr>
          <w:rStyle w:val="FontStyle12"/>
          <w:rFonts w:ascii="Arial" w:hAnsi="Arial" w:cs="Arial"/>
          <w:szCs w:val="18"/>
          <w:lang w:val="sr-Cyrl-CS" w:eastAsia="en-US"/>
        </w:rPr>
        <w:t xml:space="preserve"> основу члана 32. став 1. тачка 19.</w:t>
      </w:r>
      <w:r w:rsidRPr="004F7DD1">
        <w:rPr>
          <w:rStyle w:val="FontStyle12"/>
          <w:rFonts w:ascii="Arial" w:hAnsi="Arial" w:cs="Arial"/>
          <w:szCs w:val="18"/>
          <w:lang w:eastAsia="en-US"/>
        </w:rPr>
        <w:t xml:space="preserve"> </w:t>
      </w:r>
      <w:r w:rsidRPr="004F7DD1">
        <w:rPr>
          <w:rStyle w:val="FontStyle12"/>
          <w:rFonts w:ascii="Arial" w:hAnsi="Arial" w:cs="Arial"/>
          <w:szCs w:val="18"/>
          <w:lang w:val="sr-Cyrl-CS" w:eastAsia="en-US"/>
        </w:rPr>
        <w:t xml:space="preserve">Закона о локалној самоуправи ("Службени гласник </w:t>
      </w:r>
      <w:r w:rsidRPr="004F7DD1">
        <w:rPr>
          <w:rStyle w:val="FontStyle12"/>
          <w:rFonts w:ascii="Arial" w:hAnsi="Arial" w:cs="Arial"/>
          <w:szCs w:val="18"/>
          <w:lang w:eastAsia="en-US"/>
        </w:rPr>
        <w:t xml:space="preserve">PC", </w:t>
      </w:r>
      <w:r w:rsidRPr="004F7DD1">
        <w:rPr>
          <w:rStyle w:val="FontStyle12"/>
          <w:rFonts w:ascii="Arial" w:hAnsi="Arial" w:cs="Arial"/>
          <w:szCs w:val="18"/>
          <w:lang w:val="sr-Cyrl-CS" w:eastAsia="en-US"/>
        </w:rPr>
        <w:t xml:space="preserve">бр. </w:t>
      </w:r>
      <w:r w:rsidRPr="004F7DD1">
        <w:rPr>
          <w:rStyle w:val="FontStyle12"/>
          <w:rFonts w:ascii="Arial" w:hAnsi="Arial" w:cs="Arial"/>
          <w:szCs w:val="18"/>
          <w:lang w:eastAsia="en-US"/>
        </w:rPr>
        <w:t xml:space="preserve">129/07 </w:t>
      </w:r>
      <w:r w:rsidRPr="004F7DD1">
        <w:rPr>
          <w:rStyle w:val="FontStyle12"/>
          <w:rFonts w:ascii="Arial" w:hAnsi="Arial" w:cs="Arial"/>
          <w:szCs w:val="18"/>
          <w:lang w:val="sr-Cyrl-CS" w:eastAsia="en-US"/>
        </w:rPr>
        <w:t>и 83/14-др.закон</w:t>
      </w:r>
      <w:r w:rsidRPr="004F7DD1">
        <w:rPr>
          <w:rStyle w:val="FontStyle12"/>
          <w:rFonts w:ascii="Arial" w:hAnsi="Arial" w:cs="Arial"/>
          <w:szCs w:val="18"/>
          <w:lang w:eastAsia="en-US"/>
        </w:rPr>
        <w:t>)</w:t>
      </w:r>
      <w:r w:rsidRPr="004F7DD1">
        <w:rPr>
          <w:rStyle w:val="FontStyle12"/>
          <w:rFonts w:ascii="Arial" w:hAnsi="Arial" w:cs="Arial"/>
          <w:szCs w:val="18"/>
          <w:lang w:val="sr-Cyrl-CS" w:eastAsia="en-US"/>
        </w:rPr>
        <w:t xml:space="preserve"> и</w:t>
      </w:r>
      <w:r w:rsidRPr="004F7DD1">
        <w:rPr>
          <w:rStyle w:val="FontStyle12"/>
          <w:rFonts w:ascii="Arial" w:hAnsi="Arial" w:cs="Arial"/>
          <w:szCs w:val="18"/>
          <w:lang w:eastAsia="en-US"/>
        </w:rPr>
        <w:t xml:space="preserve"> </w:t>
      </w:r>
      <w:r w:rsidRPr="004F7DD1">
        <w:rPr>
          <w:rStyle w:val="FontStyle12"/>
          <w:rFonts w:ascii="Arial" w:hAnsi="Arial" w:cs="Arial"/>
          <w:szCs w:val="18"/>
          <w:lang w:val="sr-Cyrl-CS" w:eastAsia="en-US"/>
        </w:rPr>
        <w:t xml:space="preserve">члана </w:t>
      </w:r>
      <w:r w:rsidRPr="004F7DD1">
        <w:rPr>
          <w:rStyle w:val="FontStyle12"/>
          <w:rFonts w:ascii="Arial" w:hAnsi="Arial" w:cs="Arial"/>
          <w:szCs w:val="18"/>
          <w:lang w:eastAsia="en-US"/>
        </w:rPr>
        <w:t xml:space="preserve">20. </w:t>
      </w:r>
      <w:r w:rsidRPr="004F7DD1">
        <w:rPr>
          <w:rStyle w:val="FontStyle12"/>
          <w:rFonts w:ascii="Arial" w:hAnsi="Arial" w:cs="Arial"/>
          <w:szCs w:val="18"/>
          <w:lang w:val="sr-Cyrl-CS" w:eastAsia="en-US"/>
        </w:rPr>
        <w:t xml:space="preserve">Статута општине Петровац на Млави ("Службени гласник општине Петровац на Млави", бр. </w:t>
      </w:r>
      <w:r w:rsidRPr="004F7DD1">
        <w:rPr>
          <w:rStyle w:val="FontStyle12"/>
          <w:rFonts w:ascii="Arial" w:hAnsi="Arial" w:cs="Arial"/>
          <w:szCs w:val="18"/>
          <w:lang w:eastAsia="en-US"/>
        </w:rPr>
        <w:t>1</w:t>
      </w:r>
      <w:r w:rsidRPr="004F7DD1">
        <w:rPr>
          <w:rStyle w:val="FontStyle12"/>
          <w:rFonts w:ascii="Arial" w:hAnsi="Arial" w:cs="Arial"/>
          <w:szCs w:val="18"/>
          <w:lang w:val="sr-Cyrl-CS" w:eastAsia="en-US"/>
        </w:rPr>
        <w:t>/15-пречишћен текст</w:t>
      </w:r>
      <w:r w:rsidRPr="004F7DD1">
        <w:rPr>
          <w:rStyle w:val="FontStyle12"/>
          <w:rFonts w:ascii="Arial" w:hAnsi="Arial" w:cs="Arial"/>
          <w:szCs w:val="18"/>
          <w:lang w:eastAsia="en-US"/>
        </w:rPr>
        <w:t>),</w:t>
      </w:r>
      <w:r w:rsidRPr="004F7DD1">
        <w:rPr>
          <w:rStyle w:val="FontStyle12"/>
          <w:rFonts w:ascii="Arial" w:hAnsi="Arial" w:cs="Arial"/>
          <w:szCs w:val="18"/>
          <w:lang w:val="sr-Cyrl-CS" w:eastAsia="en-US"/>
        </w:rPr>
        <w:t xml:space="preserve"> </w:t>
      </w:r>
    </w:p>
    <w:p w:rsidR="00B92F77" w:rsidRPr="004F7DD1" w:rsidRDefault="00B92F77" w:rsidP="003F44C0">
      <w:pPr>
        <w:pStyle w:val="Style10"/>
        <w:widowControl/>
        <w:spacing w:line="226" w:lineRule="auto"/>
        <w:ind w:firstLine="0"/>
        <w:jc w:val="both"/>
        <w:rPr>
          <w:rStyle w:val="FontStyle12"/>
          <w:rFonts w:ascii="Arial" w:hAnsi="Arial" w:cs="Arial"/>
          <w:szCs w:val="18"/>
          <w:lang w:val="sr-Cyrl-CS" w:eastAsia="sr-Cyrl-CS"/>
        </w:rPr>
      </w:pPr>
      <w:r w:rsidRPr="004F7DD1">
        <w:rPr>
          <w:rStyle w:val="FontStyle12"/>
          <w:rFonts w:ascii="Arial" w:hAnsi="Arial" w:cs="Arial"/>
          <w:szCs w:val="18"/>
          <w:lang w:val="sr-Cyrl-CS" w:eastAsia="en-US"/>
        </w:rPr>
        <w:tab/>
        <w:t xml:space="preserve">Скупштина </w:t>
      </w:r>
      <w:r w:rsidRPr="004F7DD1">
        <w:rPr>
          <w:rStyle w:val="FontStyle12"/>
          <w:rFonts w:ascii="Arial" w:hAnsi="Arial" w:cs="Arial"/>
          <w:szCs w:val="18"/>
          <w:lang w:val="sr-Cyrl-CS" w:eastAsia="sr-Cyrl-CS"/>
        </w:rPr>
        <w:t xml:space="preserve">општине Петровац на Млави, на седници одржаној дана </w:t>
      </w:r>
      <w:r w:rsidRPr="004F7DD1">
        <w:rPr>
          <w:rFonts w:ascii="Arial" w:hAnsi="Arial" w:cs="Arial"/>
          <w:sz w:val="18"/>
          <w:szCs w:val="18"/>
          <w:lang w:val="en-US"/>
        </w:rPr>
        <w:t>23.03.</w:t>
      </w:r>
      <w:r w:rsidRPr="004F7DD1">
        <w:rPr>
          <w:rFonts w:ascii="Arial" w:hAnsi="Arial" w:cs="Arial"/>
          <w:sz w:val="18"/>
          <w:szCs w:val="18"/>
          <w:lang w:val="sr-Cyrl-CS"/>
        </w:rPr>
        <w:t>201</w:t>
      </w:r>
      <w:r w:rsidRPr="004F7DD1">
        <w:rPr>
          <w:rFonts w:ascii="Arial" w:hAnsi="Arial" w:cs="Arial"/>
          <w:sz w:val="18"/>
          <w:szCs w:val="18"/>
          <w:lang w:val="en-US"/>
        </w:rPr>
        <w:t>7</w:t>
      </w:r>
      <w:r w:rsidRPr="004F7DD1">
        <w:rPr>
          <w:rStyle w:val="FontStyle12"/>
          <w:rFonts w:ascii="Arial" w:hAnsi="Arial" w:cs="Arial"/>
          <w:szCs w:val="18"/>
          <w:lang w:val="sr-Cyrl-CS" w:eastAsia="sr-Cyrl-CS"/>
        </w:rPr>
        <w:t xml:space="preserve">. године, доноси </w:t>
      </w:r>
    </w:p>
    <w:p w:rsidR="00B92F77" w:rsidRPr="004F7DD1" w:rsidRDefault="00B92F77" w:rsidP="003F44C0">
      <w:pPr>
        <w:pStyle w:val="Style10"/>
        <w:widowControl/>
        <w:spacing w:line="226" w:lineRule="auto"/>
        <w:ind w:firstLine="0"/>
        <w:rPr>
          <w:rStyle w:val="FontStyle12"/>
          <w:rFonts w:ascii="Arial" w:hAnsi="Arial" w:cs="Arial"/>
          <w:szCs w:val="18"/>
          <w:lang w:val="en-US" w:eastAsia="sr-Cyrl-CS"/>
        </w:rPr>
      </w:pPr>
      <w:r w:rsidRPr="004F7DD1">
        <w:rPr>
          <w:rStyle w:val="FontStyle12"/>
          <w:rFonts w:ascii="Arial" w:hAnsi="Arial" w:cs="Arial"/>
          <w:szCs w:val="18"/>
          <w:lang w:val="sr-Cyrl-CS" w:eastAsia="sr-Cyrl-CS"/>
        </w:rPr>
        <w:t xml:space="preserve"> </w:t>
      </w:r>
    </w:p>
    <w:p w:rsidR="00B92F77" w:rsidRPr="004F7DD1" w:rsidRDefault="00B92F77" w:rsidP="003F44C0">
      <w:pPr>
        <w:pStyle w:val="Style10"/>
        <w:widowControl/>
        <w:spacing w:line="226" w:lineRule="auto"/>
        <w:ind w:firstLine="0"/>
        <w:jc w:val="center"/>
        <w:rPr>
          <w:rStyle w:val="FontStyle12"/>
          <w:rFonts w:ascii="Arial" w:hAnsi="Arial" w:cs="Arial"/>
          <w:szCs w:val="18"/>
          <w:lang w:val="sr-Cyrl-CS" w:eastAsia="sr-Cyrl-CS"/>
        </w:rPr>
      </w:pPr>
      <w:r w:rsidRPr="004F7DD1">
        <w:rPr>
          <w:rStyle w:val="FontStyle12"/>
          <w:rFonts w:ascii="Arial" w:hAnsi="Arial" w:cs="Arial"/>
          <w:szCs w:val="18"/>
          <w:lang w:val="sr-Cyrl-CS" w:eastAsia="sr-Cyrl-CS"/>
        </w:rPr>
        <w:t>О Д Л У К У</w:t>
      </w:r>
    </w:p>
    <w:p w:rsidR="00B92F77" w:rsidRPr="004F7DD1" w:rsidRDefault="00B92F77" w:rsidP="003F44C0">
      <w:pPr>
        <w:pStyle w:val="Style10"/>
        <w:widowControl/>
        <w:spacing w:line="226" w:lineRule="auto"/>
        <w:ind w:firstLine="0"/>
        <w:jc w:val="center"/>
        <w:rPr>
          <w:rStyle w:val="FontStyle12"/>
          <w:rFonts w:ascii="Arial" w:hAnsi="Arial" w:cs="Arial"/>
          <w:szCs w:val="18"/>
          <w:lang w:val="sr-Cyrl-CS" w:eastAsia="sr-Cyrl-CS"/>
        </w:rPr>
      </w:pPr>
      <w:r w:rsidRPr="004F7DD1">
        <w:rPr>
          <w:rStyle w:val="FontStyle12"/>
          <w:rFonts w:ascii="Arial" w:hAnsi="Arial" w:cs="Arial"/>
          <w:szCs w:val="18"/>
          <w:lang w:val="sr-Cyrl-CS" w:eastAsia="sr-Cyrl-CS"/>
        </w:rPr>
        <w:t xml:space="preserve">О  ДАВАЊУ САГЛАСНОСТИ НА УПОТРЕБУ ИМЕНА </w:t>
      </w:r>
    </w:p>
    <w:p w:rsidR="00B92F77" w:rsidRPr="004F7DD1" w:rsidRDefault="00B92F77" w:rsidP="003F44C0">
      <w:pPr>
        <w:pStyle w:val="Style10"/>
        <w:widowControl/>
        <w:spacing w:line="226" w:lineRule="auto"/>
        <w:ind w:firstLine="0"/>
        <w:jc w:val="center"/>
        <w:rPr>
          <w:rStyle w:val="FontStyle12"/>
          <w:rFonts w:ascii="Arial" w:hAnsi="Arial" w:cs="Arial"/>
          <w:szCs w:val="18"/>
          <w:lang w:val="sr-Cyrl-CS" w:eastAsia="sr-Cyrl-CS"/>
        </w:rPr>
      </w:pPr>
      <w:r w:rsidRPr="004F7DD1">
        <w:rPr>
          <w:rStyle w:val="FontStyle12"/>
          <w:rFonts w:ascii="Arial" w:hAnsi="Arial" w:cs="Arial"/>
          <w:szCs w:val="18"/>
          <w:lang w:val="sr-Cyrl-CS" w:eastAsia="sr-Cyrl-CS"/>
        </w:rPr>
        <w:t>ОПШТИНЕ ПЕТРОВАЦ НА МЛАВИ</w:t>
      </w:r>
    </w:p>
    <w:p w:rsidR="00B92F77" w:rsidRPr="004F7DD1" w:rsidRDefault="00B92F77" w:rsidP="003F44C0">
      <w:pPr>
        <w:pStyle w:val="Style10"/>
        <w:widowControl/>
        <w:spacing w:line="226" w:lineRule="auto"/>
        <w:jc w:val="center"/>
        <w:rPr>
          <w:rStyle w:val="FontStyle12"/>
          <w:rFonts w:ascii="Arial" w:hAnsi="Arial" w:cs="Arial"/>
          <w:szCs w:val="18"/>
          <w:lang w:val="en-US" w:eastAsia="sr-Cyrl-CS"/>
        </w:rPr>
      </w:pPr>
    </w:p>
    <w:p w:rsidR="00B92F77" w:rsidRPr="004F7DD1" w:rsidRDefault="00B92F77" w:rsidP="003F44C0">
      <w:pPr>
        <w:pStyle w:val="Style10"/>
        <w:widowControl/>
        <w:spacing w:line="226" w:lineRule="auto"/>
        <w:ind w:firstLine="0"/>
        <w:jc w:val="center"/>
        <w:rPr>
          <w:rStyle w:val="FontStyle12"/>
          <w:rFonts w:ascii="Arial" w:hAnsi="Arial" w:cs="Arial"/>
          <w:szCs w:val="18"/>
          <w:lang w:val="sr-Cyrl-CS" w:eastAsia="sr-Cyrl-CS"/>
        </w:rPr>
      </w:pPr>
      <w:r w:rsidRPr="004F7DD1">
        <w:rPr>
          <w:rStyle w:val="FontStyle12"/>
          <w:rFonts w:ascii="Arial" w:hAnsi="Arial" w:cs="Arial"/>
          <w:szCs w:val="18"/>
          <w:lang w:val="sr-Cyrl-CS" w:eastAsia="sr-Cyrl-CS"/>
        </w:rPr>
        <w:t>Члан 1.</w:t>
      </w:r>
    </w:p>
    <w:p w:rsidR="00B92F77" w:rsidRPr="004F7DD1" w:rsidRDefault="00B92F77" w:rsidP="003F44C0">
      <w:pPr>
        <w:pStyle w:val="Style30"/>
        <w:widowControl/>
        <w:spacing w:line="226" w:lineRule="auto"/>
        <w:jc w:val="both"/>
        <w:rPr>
          <w:rFonts w:ascii="Arial" w:hAnsi="Arial" w:cs="Arial"/>
          <w:sz w:val="18"/>
          <w:szCs w:val="18"/>
        </w:rPr>
      </w:pPr>
    </w:p>
    <w:p w:rsidR="009D4C21" w:rsidRPr="009D4C21" w:rsidRDefault="00B92F77" w:rsidP="003F44C0">
      <w:pPr>
        <w:pStyle w:val="Style10"/>
        <w:widowControl/>
        <w:spacing w:line="226" w:lineRule="auto"/>
        <w:ind w:firstLine="0"/>
        <w:jc w:val="both"/>
        <w:rPr>
          <w:rFonts w:ascii="Arial" w:hAnsi="Arial" w:cs="Arial"/>
          <w:sz w:val="18"/>
          <w:szCs w:val="18"/>
          <w:lang w:val="en-US"/>
        </w:rPr>
      </w:pPr>
      <w:r w:rsidRPr="004F7DD1">
        <w:rPr>
          <w:rStyle w:val="FontStyle12"/>
          <w:rFonts w:ascii="Arial" w:hAnsi="Arial" w:cs="Arial"/>
          <w:szCs w:val="18"/>
          <w:lang w:val="sr-Cyrl-CS" w:eastAsia="sr-Cyrl-CS"/>
        </w:rPr>
        <w:tab/>
      </w:r>
      <w:r w:rsidRPr="004F7DD1">
        <w:rPr>
          <w:rFonts w:ascii="Arial" w:hAnsi="Arial" w:cs="Arial"/>
          <w:sz w:val="18"/>
          <w:szCs w:val="18"/>
          <w:lang w:val="sr-Cyrl-CS"/>
        </w:rPr>
        <w:t>Даје се сагласност Удружењу такси превозника из Петровца на Млави за употребу имена општине Петровац на Млави у називу удружења, тако да пун назив удружења гласи: "Петровачки такси".</w:t>
      </w:r>
    </w:p>
    <w:p w:rsidR="00B92F77" w:rsidRPr="004F7DD1" w:rsidRDefault="00B92F77" w:rsidP="003F44C0">
      <w:pPr>
        <w:pStyle w:val="Style30"/>
        <w:widowControl/>
        <w:spacing w:line="226" w:lineRule="auto"/>
        <w:jc w:val="center"/>
        <w:rPr>
          <w:rStyle w:val="FontStyle11"/>
          <w:rFonts w:ascii="Arial" w:hAnsi="Arial" w:cs="Arial"/>
          <w:b w:val="0"/>
          <w:szCs w:val="18"/>
          <w:lang w:val="sr-Cyrl-CS" w:eastAsia="sr-Cyrl-CS"/>
        </w:rPr>
      </w:pPr>
      <w:r w:rsidRPr="004F7DD1">
        <w:rPr>
          <w:rStyle w:val="FontStyle11"/>
          <w:rFonts w:ascii="Arial" w:hAnsi="Arial" w:cs="Arial"/>
          <w:b w:val="0"/>
          <w:szCs w:val="18"/>
          <w:lang w:val="sr-Cyrl-CS" w:eastAsia="sr-Cyrl-CS"/>
        </w:rPr>
        <w:t>Члан 2.</w:t>
      </w:r>
    </w:p>
    <w:p w:rsidR="00B92F77" w:rsidRPr="004F7DD1" w:rsidRDefault="00B92F77" w:rsidP="003F44C0">
      <w:pPr>
        <w:pStyle w:val="Style30"/>
        <w:widowControl/>
        <w:spacing w:line="226" w:lineRule="auto"/>
        <w:rPr>
          <w:rFonts w:ascii="Arial" w:hAnsi="Arial" w:cs="Arial"/>
          <w:bCs/>
          <w:sz w:val="18"/>
          <w:szCs w:val="18"/>
          <w:lang w:val="sr-Cyrl-CS" w:eastAsia="sr-Cyrl-CS"/>
        </w:rPr>
      </w:pPr>
      <w:r w:rsidRPr="004F7DD1">
        <w:rPr>
          <w:rStyle w:val="FontStyle12"/>
          <w:rFonts w:ascii="Arial" w:hAnsi="Arial" w:cs="Arial"/>
          <w:szCs w:val="18"/>
          <w:lang w:val="sr-Cyrl-CS" w:eastAsia="sr-Cyrl-CS"/>
        </w:rPr>
        <w:tab/>
      </w:r>
    </w:p>
    <w:p w:rsidR="00B92F77" w:rsidRPr="004F7DD1" w:rsidRDefault="00B92F77"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 xml:space="preserve">          </w:t>
      </w:r>
      <w:r w:rsidRPr="004F7DD1">
        <w:rPr>
          <w:rFonts w:ascii="Arial" w:hAnsi="Arial" w:cs="Arial"/>
          <w:sz w:val="18"/>
          <w:szCs w:val="18"/>
          <w:lang w:val="hr-HR"/>
        </w:rPr>
        <w:t>Oва Одлука ступа на снагу осмог дана од дана објављивања у "Сл</w:t>
      </w:r>
      <w:r w:rsidRPr="004F7DD1">
        <w:rPr>
          <w:rFonts w:ascii="Arial" w:hAnsi="Arial" w:cs="Arial"/>
          <w:sz w:val="18"/>
          <w:szCs w:val="18"/>
          <w:lang w:val="sr-Cyrl-CS"/>
        </w:rPr>
        <w:t>ужбеном г</w:t>
      </w:r>
      <w:r w:rsidRPr="004F7DD1">
        <w:rPr>
          <w:rFonts w:ascii="Arial" w:hAnsi="Arial" w:cs="Arial"/>
          <w:sz w:val="18"/>
          <w:szCs w:val="18"/>
          <w:lang w:val="hr-HR"/>
        </w:rPr>
        <w:t>ласнику општине Петровац на Млави"</w:t>
      </w:r>
      <w:r w:rsidRPr="004F7DD1">
        <w:rPr>
          <w:rFonts w:ascii="Arial" w:hAnsi="Arial" w:cs="Arial"/>
          <w:sz w:val="18"/>
          <w:szCs w:val="18"/>
          <w:lang w:val="sr-Cyrl-CS"/>
        </w:rPr>
        <w:t>.</w:t>
      </w:r>
    </w:p>
    <w:p w:rsidR="000240DC" w:rsidRPr="004F7DD1" w:rsidRDefault="000240DC" w:rsidP="003F44C0">
      <w:pPr>
        <w:tabs>
          <w:tab w:val="left" w:pos="2595"/>
        </w:tabs>
        <w:spacing w:line="226" w:lineRule="auto"/>
        <w:jc w:val="both"/>
        <w:rPr>
          <w:rFonts w:ascii="Arial" w:hAnsi="Arial" w:cs="Arial"/>
          <w:sz w:val="18"/>
          <w:szCs w:val="18"/>
        </w:rPr>
      </w:pP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3F44C0">
      <w:pPr>
        <w:spacing w:line="22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61</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3F44C0">
            <w:pPr>
              <w:spacing w:line="22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3F44C0">
            <w:pPr>
              <w:spacing w:line="22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3F44C0">
            <w:pPr>
              <w:spacing w:line="22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3F44C0">
      <w:pPr>
        <w:spacing w:line="226" w:lineRule="auto"/>
        <w:jc w:val="both"/>
        <w:rPr>
          <w:rFonts w:ascii="Arial" w:hAnsi="Arial" w:cs="Arial"/>
          <w:i/>
          <w:color w:val="000000"/>
          <w:sz w:val="18"/>
          <w:szCs w:val="18"/>
        </w:rPr>
      </w:pPr>
    </w:p>
    <w:p w:rsidR="000240DC" w:rsidRPr="008D5004" w:rsidRDefault="008F473B" w:rsidP="003F44C0">
      <w:pPr>
        <w:spacing w:line="22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5</w:t>
      </w:r>
      <w:r w:rsidR="000240DC" w:rsidRPr="008D5004">
        <w:rPr>
          <w:rFonts w:ascii="Arial" w:hAnsi="Arial" w:cs="Arial"/>
          <w:b/>
          <w:i/>
          <w:color w:val="000000"/>
          <w:sz w:val="18"/>
          <w:szCs w:val="18"/>
          <w:lang w:val="sr-Cyrl-CS"/>
        </w:rPr>
        <w:t>.</w:t>
      </w:r>
    </w:p>
    <w:p w:rsidR="00B92F77" w:rsidRPr="004F7DD1" w:rsidRDefault="00B92F77" w:rsidP="003F44C0">
      <w:pPr>
        <w:spacing w:line="226" w:lineRule="auto"/>
        <w:jc w:val="both"/>
        <w:rPr>
          <w:rStyle w:val="FontStyle43"/>
          <w:rFonts w:cs="Arial"/>
          <w:szCs w:val="18"/>
          <w:lang w:val="sr-Cyrl-CS"/>
        </w:rPr>
      </w:pPr>
      <w:r w:rsidRPr="004F7DD1">
        <w:rPr>
          <w:rStyle w:val="FontStyle43"/>
          <w:rFonts w:cs="Arial"/>
          <w:szCs w:val="18"/>
          <w:lang w:val="sr-Cyrl-CS"/>
        </w:rPr>
        <w:tab/>
        <w:t>На основу члана 20</w:t>
      </w:r>
      <w:r w:rsidRPr="004F7DD1">
        <w:rPr>
          <w:rStyle w:val="FontStyle43"/>
          <w:rFonts w:cs="Arial"/>
          <w:szCs w:val="18"/>
        </w:rPr>
        <w:t>.</w:t>
      </w:r>
      <w:r w:rsidRPr="004F7DD1">
        <w:rPr>
          <w:rStyle w:val="FontStyle43"/>
          <w:rFonts w:cs="Arial"/>
          <w:szCs w:val="18"/>
          <w:lang w:val="sr-Cyrl-CS"/>
        </w:rPr>
        <w:t xml:space="preserve"> и 32. Закона о локалној самоуправи ("Службени гл</w:t>
      </w:r>
      <w:r w:rsidRPr="004F7DD1">
        <w:rPr>
          <w:rStyle w:val="FontStyle43"/>
          <w:rFonts w:cs="Arial"/>
          <w:szCs w:val="18"/>
          <w:lang w:val="sr-Latn-CS"/>
        </w:rPr>
        <w:t>a</w:t>
      </w:r>
      <w:r w:rsidRPr="004F7DD1">
        <w:rPr>
          <w:rStyle w:val="FontStyle43"/>
          <w:rFonts w:cs="Arial"/>
          <w:szCs w:val="18"/>
          <w:lang w:val="sr-Cyrl-CS"/>
        </w:rPr>
        <w:t>сник РС", бр. 129/07</w:t>
      </w:r>
      <w:r w:rsidRPr="004F7DD1">
        <w:rPr>
          <w:rFonts w:ascii="Arial" w:hAnsi="Arial" w:cs="Arial"/>
          <w:sz w:val="18"/>
          <w:szCs w:val="18"/>
          <w:lang w:val="sr-Cyrl-CS"/>
        </w:rPr>
        <w:t xml:space="preserve"> </w:t>
      </w:r>
      <w:r w:rsidRPr="004F7DD1">
        <w:rPr>
          <w:rStyle w:val="FontStyle12"/>
          <w:rFonts w:ascii="Arial" w:hAnsi="Arial" w:cs="Arial"/>
          <w:szCs w:val="18"/>
          <w:lang w:val="sr-Cyrl-CS"/>
        </w:rPr>
        <w:t>и 83/14-др.закон</w:t>
      </w:r>
      <w:r w:rsidRPr="004F7DD1">
        <w:rPr>
          <w:rStyle w:val="FontStyle43"/>
          <w:rFonts w:cs="Arial"/>
          <w:szCs w:val="18"/>
          <w:lang w:val="sr-Cyrl-CS"/>
        </w:rPr>
        <w:t>)</w:t>
      </w:r>
      <w:r w:rsidRPr="004F7DD1">
        <w:rPr>
          <w:rStyle w:val="FontStyle43"/>
          <w:rFonts w:cs="Arial"/>
          <w:szCs w:val="18"/>
        </w:rPr>
        <w:t xml:space="preserve"> </w:t>
      </w:r>
      <w:r w:rsidRPr="004F7DD1">
        <w:rPr>
          <w:rStyle w:val="FontStyle43"/>
          <w:rFonts w:cs="Arial"/>
          <w:szCs w:val="18"/>
          <w:lang w:val="sr-Cyrl-CS"/>
        </w:rPr>
        <w:t xml:space="preserve">и члана 12. и 20. Статута општине Петровац на Млави ("Службени гласник општине Петровац на Млави", бр. </w:t>
      </w:r>
      <w:r w:rsidRPr="004F7DD1">
        <w:rPr>
          <w:rStyle w:val="FontStyle43"/>
          <w:rFonts w:cs="Arial"/>
          <w:szCs w:val="18"/>
        </w:rPr>
        <w:t>1</w:t>
      </w:r>
      <w:r w:rsidRPr="004F7DD1">
        <w:rPr>
          <w:rStyle w:val="FontStyle43"/>
          <w:rFonts w:cs="Arial"/>
          <w:szCs w:val="18"/>
          <w:lang w:val="sr-Cyrl-CS"/>
        </w:rPr>
        <w:t>/</w:t>
      </w:r>
      <w:r w:rsidRPr="004F7DD1">
        <w:rPr>
          <w:rStyle w:val="FontStyle43"/>
          <w:rFonts w:cs="Arial"/>
          <w:szCs w:val="18"/>
        </w:rPr>
        <w:t>15-</w:t>
      </w:r>
      <w:r w:rsidRPr="004F7DD1">
        <w:rPr>
          <w:rStyle w:val="FontStyle43"/>
          <w:rFonts w:cs="Arial"/>
          <w:szCs w:val="18"/>
          <w:lang w:val="sr-Cyrl-CS"/>
        </w:rPr>
        <w:t xml:space="preserve">пречишћен текст),  </w:t>
      </w:r>
    </w:p>
    <w:p w:rsidR="00B92F77" w:rsidRPr="004F7DD1" w:rsidRDefault="00B92F77" w:rsidP="003F44C0">
      <w:pPr>
        <w:spacing w:line="226" w:lineRule="auto"/>
        <w:jc w:val="both"/>
        <w:rPr>
          <w:rStyle w:val="FontStyle43"/>
          <w:rFonts w:cs="Arial"/>
          <w:szCs w:val="18"/>
          <w:lang w:val="sr-Cyrl-CS"/>
        </w:rPr>
      </w:pPr>
      <w:r w:rsidRPr="004F7DD1">
        <w:rPr>
          <w:rStyle w:val="FontStyle43"/>
          <w:rFonts w:cs="Arial"/>
          <w:szCs w:val="18"/>
          <w:lang w:val="sr-Cyrl-CS"/>
        </w:rPr>
        <w:tab/>
        <w:t xml:space="preserve">Скупштина општине Петровац на Млави,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Style w:val="FontStyle43"/>
          <w:rFonts w:cs="Arial"/>
          <w:szCs w:val="18"/>
          <w:lang w:val="sr-Cyrl-CS"/>
        </w:rPr>
        <w:t>. године, донела је</w:t>
      </w:r>
    </w:p>
    <w:p w:rsidR="00B92F77" w:rsidRDefault="00B92F77" w:rsidP="003F44C0">
      <w:pPr>
        <w:spacing w:line="226" w:lineRule="auto"/>
        <w:jc w:val="both"/>
        <w:rPr>
          <w:rStyle w:val="FontStyle43"/>
          <w:rFonts w:cs="Arial"/>
          <w:szCs w:val="18"/>
        </w:rPr>
      </w:pPr>
    </w:p>
    <w:p w:rsidR="003F44C0" w:rsidRDefault="003F44C0" w:rsidP="003F44C0">
      <w:pPr>
        <w:spacing w:line="226" w:lineRule="auto"/>
        <w:jc w:val="both"/>
        <w:rPr>
          <w:rStyle w:val="FontStyle43"/>
          <w:rFonts w:cs="Arial"/>
          <w:szCs w:val="18"/>
        </w:rPr>
      </w:pPr>
    </w:p>
    <w:p w:rsidR="003F44C0" w:rsidRDefault="003F44C0" w:rsidP="003F44C0">
      <w:pPr>
        <w:spacing w:line="226" w:lineRule="auto"/>
        <w:jc w:val="both"/>
        <w:rPr>
          <w:rStyle w:val="FontStyle43"/>
          <w:rFonts w:cs="Arial"/>
          <w:szCs w:val="18"/>
        </w:rPr>
      </w:pPr>
    </w:p>
    <w:p w:rsidR="003F44C0" w:rsidRDefault="003F44C0" w:rsidP="003F44C0">
      <w:pPr>
        <w:spacing w:line="226" w:lineRule="auto"/>
        <w:jc w:val="both"/>
        <w:rPr>
          <w:rStyle w:val="FontStyle43"/>
          <w:rFonts w:cs="Arial"/>
          <w:szCs w:val="18"/>
        </w:rPr>
      </w:pPr>
    </w:p>
    <w:p w:rsidR="003F44C0" w:rsidRPr="004F7DD1" w:rsidRDefault="003F44C0" w:rsidP="003F44C0">
      <w:pPr>
        <w:spacing w:line="226" w:lineRule="auto"/>
        <w:jc w:val="both"/>
        <w:rPr>
          <w:rStyle w:val="FontStyle43"/>
          <w:rFonts w:cs="Arial"/>
          <w:szCs w:val="18"/>
        </w:rPr>
      </w:pPr>
    </w:p>
    <w:p w:rsidR="00B92F77" w:rsidRPr="004F7DD1" w:rsidRDefault="00B92F77" w:rsidP="003F44C0">
      <w:pPr>
        <w:spacing w:line="226" w:lineRule="auto"/>
        <w:jc w:val="center"/>
        <w:rPr>
          <w:rStyle w:val="FontStyle43"/>
          <w:rFonts w:cs="Arial"/>
          <w:szCs w:val="18"/>
          <w:lang w:val="sr-Cyrl-CS"/>
        </w:rPr>
      </w:pPr>
      <w:r w:rsidRPr="004F7DD1">
        <w:rPr>
          <w:rStyle w:val="FontStyle43"/>
          <w:rFonts w:cs="Arial"/>
          <w:szCs w:val="18"/>
          <w:lang w:val="sr-Cyrl-CS"/>
        </w:rPr>
        <w:lastRenderedPageBreak/>
        <w:t>ОДЛУКУ</w:t>
      </w:r>
    </w:p>
    <w:p w:rsidR="00B92F77" w:rsidRPr="004F7DD1" w:rsidRDefault="00B92F77" w:rsidP="003F44C0">
      <w:pPr>
        <w:spacing w:line="226" w:lineRule="auto"/>
        <w:jc w:val="center"/>
        <w:rPr>
          <w:rStyle w:val="FontStyle43"/>
          <w:rFonts w:cs="Arial"/>
          <w:szCs w:val="18"/>
          <w:lang w:val="sr-Cyrl-CS"/>
        </w:rPr>
      </w:pPr>
      <w:r w:rsidRPr="004F7DD1">
        <w:rPr>
          <w:rStyle w:val="FontStyle43"/>
          <w:rFonts w:cs="Arial"/>
          <w:szCs w:val="18"/>
          <w:lang w:val="sr-Cyrl-CS"/>
        </w:rPr>
        <w:t>О СТАВЉАЊУ ВАН СНАГЕ ОДЛУКЕ</w:t>
      </w:r>
    </w:p>
    <w:p w:rsidR="00B92F77" w:rsidRPr="004F7DD1" w:rsidRDefault="00B92F77" w:rsidP="003F44C0">
      <w:pPr>
        <w:spacing w:line="226" w:lineRule="auto"/>
        <w:jc w:val="center"/>
        <w:rPr>
          <w:rStyle w:val="FontStyle43"/>
          <w:rFonts w:cs="Arial"/>
          <w:szCs w:val="18"/>
          <w:lang w:val="sr-Cyrl-CS"/>
        </w:rPr>
      </w:pPr>
      <w:r w:rsidRPr="004F7DD1">
        <w:rPr>
          <w:rStyle w:val="FontStyle43"/>
          <w:rFonts w:cs="Arial"/>
          <w:szCs w:val="18"/>
          <w:lang w:val="sr-Cyrl-CS"/>
        </w:rPr>
        <w:t>О ОСНИВАЊУ УСТАНОВЕ ''ИНСТИТУТ ЗА ЗАШТИТУ И УНАПРЕЂЕЊЕ ЗДРАВЉА ИЗНЕМОГЛИХ И ОСТАРЕЛИХ ЛИЦА –ХОМОЉСКО ОКО''</w:t>
      </w:r>
    </w:p>
    <w:p w:rsidR="00B92F77" w:rsidRPr="004F7DD1" w:rsidRDefault="00B92F77" w:rsidP="003F44C0">
      <w:pPr>
        <w:spacing w:line="226" w:lineRule="auto"/>
        <w:jc w:val="both"/>
        <w:rPr>
          <w:rStyle w:val="FontStyle43"/>
          <w:rFonts w:cs="Arial"/>
          <w:szCs w:val="18"/>
        </w:rPr>
      </w:pPr>
    </w:p>
    <w:p w:rsidR="00B92F77" w:rsidRPr="004F7DD1" w:rsidRDefault="00B92F77" w:rsidP="003F44C0">
      <w:pPr>
        <w:spacing w:line="226" w:lineRule="auto"/>
        <w:jc w:val="center"/>
        <w:rPr>
          <w:rStyle w:val="FontStyle43"/>
          <w:rFonts w:cs="Arial"/>
          <w:szCs w:val="18"/>
          <w:lang w:val="sr-Cyrl-CS"/>
        </w:rPr>
      </w:pPr>
      <w:r w:rsidRPr="004F7DD1">
        <w:rPr>
          <w:rStyle w:val="FontStyle43"/>
          <w:rFonts w:cs="Arial"/>
          <w:szCs w:val="18"/>
          <w:lang w:val="sr-Cyrl-CS"/>
        </w:rPr>
        <w:t>Члан 1.</w:t>
      </w:r>
    </w:p>
    <w:p w:rsidR="00B92F77" w:rsidRPr="004F7DD1" w:rsidRDefault="00B92F77" w:rsidP="004F7DD1">
      <w:pPr>
        <w:spacing w:line="216" w:lineRule="auto"/>
        <w:jc w:val="center"/>
        <w:rPr>
          <w:rStyle w:val="FontStyle43"/>
          <w:rFonts w:cs="Arial"/>
          <w:szCs w:val="18"/>
          <w:lang w:val="sr-Cyrl-CS"/>
        </w:rPr>
      </w:pPr>
    </w:p>
    <w:p w:rsidR="00B92F77" w:rsidRPr="003F44C0" w:rsidRDefault="00B92F77" w:rsidP="004F7DD1">
      <w:pPr>
        <w:spacing w:line="216" w:lineRule="auto"/>
        <w:jc w:val="both"/>
        <w:rPr>
          <w:rStyle w:val="FontStyle43"/>
          <w:rFonts w:cs="Arial"/>
          <w:szCs w:val="18"/>
        </w:rPr>
      </w:pPr>
      <w:r w:rsidRPr="004F7DD1">
        <w:rPr>
          <w:rStyle w:val="FontStyle43"/>
          <w:rFonts w:cs="Arial"/>
          <w:szCs w:val="18"/>
          <w:lang w:val="sr-Cyrl-CS"/>
        </w:rPr>
        <w:tab/>
        <w:t>Ставља се ван снаге Одлука о оснивању установе ''Институт за заштиту и унапређење здравља изнемоглих и остарелих лица - Хомољско око'', број 020-</w:t>
      </w:r>
      <w:r w:rsidRPr="004F7DD1">
        <w:rPr>
          <w:rStyle w:val="FontStyle43"/>
          <w:rFonts w:cs="Arial"/>
          <w:szCs w:val="18"/>
        </w:rPr>
        <w:t>180</w:t>
      </w:r>
      <w:r w:rsidRPr="004F7DD1">
        <w:rPr>
          <w:rStyle w:val="FontStyle43"/>
          <w:rFonts w:cs="Arial"/>
          <w:szCs w:val="18"/>
          <w:lang w:val="sr-Cyrl-CS"/>
        </w:rPr>
        <w:t xml:space="preserve">/2011-02 од </w:t>
      </w:r>
      <w:r w:rsidRPr="004F7DD1">
        <w:rPr>
          <w:rStyle w:val="FontStyle43"/>
          <w:rFonts w:cs="Arial"/>
          <w:szCs w:val="18"/>
        </w:rPr>
        <w:t>01.09.</w:t>
      </w:r>
      <w:r w:rsidRPr="004F7DD1">
        <w:rPr>
          <w:rStyle w:val="FontStyle43"/>
          <w:rFonts w:cs="Arial"/>
          <w:szCs w:val="18"/>
          <w:lang w:val="sr-Cyrl-CS"/>
        </w:rPr>
        <w:t>2011. годин</w:t>
      </w:r>
      <w:r w:rsidRPr="004F7DD1">
        <w:rPr>
          <w:rStyle w:val="FontStyle43"/>
          <w:rFonts w:cs="Arial"/>
          <w:szCs w:val="18"/>
        </w:rPr>
        <w:t>e</w:t>
      </w:r>
      <w:r w:rsidRPr="004F7DD1">
        <w:rPr>
          <w:rStyle w:val="FontStyle43"/>
          <w:rFonts w:cs="Arial"/>
          <w:szCs w:val="18"/>
          <w:lang w:val="sr-Cyrl-CS"/>
        </w:rPr>
        <w:t>.</w:t>
      </w:r>
    </w:p>
    <w:p w:rsidR="00B92F77" w:rsidRPr="004F7DD1" w:rsidRDefault="00B92F77" w:rsidP="004F7DD1">
      <w:pPr>
        <w:spacing w:line="216" w:lineRule="auto"/>
        <w:jc w:val="center"/>
        <w:rPr>
          <w:rStyle w:val="FontStyle43"/>
          <w:rFonts w:cs="Arial"/>
          <w:szCs w:val="18"/>
          <w:lang w:val="sr-Cyrl-CS"/>
        </w:rPr>
      </w:pPr>
      <w:r w:rsidRPr="004F7DD1">
        <w:rPr>
          <w:rStyle w:val="FontStyle43"/>
          <w:rFonts w:cs="Arial"/>
          <w:szCs w:val="18"/>
          <w:lang w:val="sr-Cyrl-CS"/>
        </w:rPr>
        <w:t>Члан 2.</w:t>
      </w:r>
    </w:p>
    <w:p w:rsidR="00B92F77" w:rsidRPr="004F7DD1" w:rsidRDefault="00B92F77" w:rsidP="004F7DD1">
      <w:pPr>
        <w:spacing w:line="216" w:lineRule="auto"/>
        <w:jc w:val="both"/>
        <w:rPr>
          <w:rStyle w:val="FontStyle43"/>
          <w:rFonts w:cs="Arial"/>
          <w:szCs w:val="18"/>
          <w:lang w:val="sr-Cyrl-CS"/>
        </w:rPr>
      </w:pPr>
    </w:p>
    <w:p w:rsidR="00B92F77" w:rsidRPr="004F7DD1" w:rsidRDefault="00B92F77" w:rsidP="004F7DD1">
      <w:pPr>
        <w:spacing w:line="216" w:lineRule="auto"/>
        <w:jc w:val="both"/>
        <w:rPr>
          <w:rStyle w:val="FontStyle43"/>
          <w:rFonts w:cs="Arial"/>
          <w:szCs w:val="18"/>
          <w:lang w:val="sr-Cyrl-CS"/>
        </w:rPr>
      </w:pPr>
      <w:r w:rsidRPr="004F7DD1">
        <w:rPr>
          <w:rStyle w:val="FontStyle43"/>
          <w:rFonts w:cs="Arial"/>
          <w:szCs w:val="18"/>
          <w:lang w:val="sr-Cyrl-CS"/>
        </w:rPr>
        <w:tab/>
        <w:t>Ова Одлука ступа осмог дана од дана објављивања у "Службеном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F44C0">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62</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6</w:t>
      </w:r>
      <w:r w:rsidR="000240DC" w:rsidRPr="008D5004">
        <w:rPr>
          <w:rFonts w:ascii="Arial" w:hAnsi="Arial" w:cs="Arial"/>
          <w:b/>
          <w:i/>
          <w:color w:val="000000"/>
          <w:sz w:val="18"/>
          <w:szCs w:val="18"/>
          <w:lang w:val="sr-Cyrl-CS"/>
        </w:rPr>
        <w:t>.</w:t>
      </w:r>
    </w:p>
    <w:p w:rsidR="00B92F77" w:rsidRPr="004F7DD1" w:rsidRDefault="00B92F77" w:rsidP="004F7DD1">
      <w:pPr>
        <w:spacing w:line="216" w:lineRule="auto"/>
        <w:jc w:val="both"/>
        <w:rPr>
          <w:rFonts w:ascii="Arial" w:hAnsi="Arial" w:cs="Arial"/>
          <w:sz w:val="18"/>
          <w:szCs w:val="18"/>
        </w:rPr>
      </w:pPr>
      <w:r w:rsidRPr="004F7DD1">
        <w:rPr>
          <w:rFonts w:ascii="Arial" w:hAnsi="Arial" w:cs="Arial"/>
          <w:sz w:val="18"/>
          <w:szCs w:val="18"/>
        </w:rPr>
        <w:tab/>
        <w:t>На основу члана 32. Закона о локалној самоуправи ("Службени  гласник  РС",  бр. 129/07 и 83/14-др.закон) и члана 20. Статута општине Петровац на Млави ("Службени гласник општине Петровац на Млави", бр. 1/15-пречишћен текст),</w:t>
      </w:r>
    </w:p>
    <w:p w:rsidR="00B92F77" w:rsidRPr="004F7DD1" w:rsidRDefault="00B92F77" w:rsidP="004F7DD1">
      <w:pPr>
        <w:spacing w:line="216" w:lineRule="auto"/>
        <w:jc w:val="both"/>
        <w:rPr>
          <w:rFonts w:ascii="Arial" w:hAnsi="Arial" w:cs="Arial"/>
          <w:sz w:val="18"/>
          <w:szCs w:val="18"/>
        </w:rPr>
      </w:pPr>
      <w:r w:rsidRPr="004F7DD1">
        <w:rPr>
          <w:rFonts w:ascii="Arial" w:hAnsi="Arial" w:cs="Arial"/>
          <w:sz w:val="18"/>
          <w:szCs w:val="18"/>
        </w:rPr>
        <w:tab/>
        <w:t>Скупштина општине Петровац на Млави, на седници одржаној 23.03.2017.</w:t>
      </w:r>
      <w:r w:rsidRPr="004F7DD1">
        <w:rPr>
          <w:rFonts w:ascii="Arial" w:hAnsi="Arial" w:cs="Arial"/>
          <w:noProof/>
          <w:sz w:val="18"/>
          <w:szCs w:val="18"/>
        </w:rPr>
        <w:t xml:space="preserve"> </w:t>
      </w:r>
      <w:r w:rsidRPr="004F7DD1">
        <w:rPr>
          <w:rFonts w:ascii="Arial" w:hAnsi="Arial" w:cs="Arial"/>
          <w:sz w:val="18"/>
          <w:szCs w:val="18"/>
        </w:rPr>
        <w:t xml:space="preserve"> године,  донела је</w:t>
      </w:r>
    </w:p>
    <w:p w:rsidR="00B92F77" w:rsidRPr="004F7DD1" w:rsidRDefault="00B92F77" w:rsidP="004F7DD1">
      <w:pPr>
        <w:spacing w:line="216" w:lineRule="auto"/>
        <w:jc w:val="center"/>
        <w:rPr>
          <w:rFonts w:ascii="Arial" w:hAnsi="Arial" w:cs="Arial"/>
          <w:spacing w:val="60"/>
          <w:sz w:val="18"/>
          <w:szCs w:val="18"/>
        </w:rPr>
      </w:pPr>
    </w:p>
    <w:p w:rsidR="00B92F77" w:rsidRPr="004F7DD1" w:rsidRDefault="00B92F77" w:rsidP="004F7DD1">
      <w:pPr>
        <w:spacing w:line="216" w:lineRule="auto"/>
        <w:jc w:val="center"/>
        <w:rPr>
          <w:rFonts w:ascii="Arial" w:hAnsi="Arial" w:cs="Arial"/>
          <w:spacing w:val="60"/>
          <w:sz w:val="18"/>
          <w:szCs w:val="18"/>
        </w:rPr>
      </w:pPr>
      <w:r w:rsidRPr="004F7DD1">
        <w:rPr>
          <w:rFonts w:ascii="Arial" w:hAnsi="Arial" w:cs="Arial"/>
          <w:spacing w:val="60"/>
          <w:sz w:val="18"/>
          <w:szCs w:val="18"/>
        </w:rPr>
        <w:t>ОДЛУКУ</w:t>
      </w:r>
    </w:p>
    <w:p w:rsidR="00B92F77" w:rsidRPr="004F7DD1" w:rsidRDefault="00B92F77" w:rsidP="004F7DD1">
      <w:pPr>
        <w:spacing w:line="216" w:lineRule="auto"/>
        <w:jc w:val="center"/>
        <w:rPr>
          <w:rStyle w:val="FontStyle43"/>
          <w:rFonts w:cs="Arial"/>
          <w:szCs w:val="18"/>
        </w:rPr>
      </w:pPr>
      <w:r w:rsidRPr="004F7DD1">
        <w:rPr>
          <w:rFonts w:ascii="Arial" w:hAnsi="Arial" w:cs="Arial"/>
          <w:sz w:val="18"/>
          <w:szCs w:val="18"/>
        </w:rPr>
        <w:t xml:space="preserve">О ОДРЕЂИВАЊУ ОВЛАШЋЕНОГ ЛИЦА ЗА ИЗВРШЕЊЕ ОДЈАВЕ </w:t>
      </w:r>
      <w:r w:rsidRPr="004F7DD1">
        <w:rPr>
          <w:rStyle w:val="FontStyle43"/>
          <w:rFonts w:cs="Arial"/>
          <w:szCs w:val="18"/>
        </w:rPr>
        <w:t>УСТАНОВЕ ''ИНСТИТУТ ЗА ЗАШТИТУ И УНАПРЕЂЕЊЕ ЗДРАВЉА ИЗНЕМОГЛИХ И ОСТАРЕЛИХ ЛИЦА –ХОМОЉСКО ОКО''</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t>Члан 1.</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4F7DD1">
      <w:pPr>
        <w:spacing w:line="216" w:lineRule="auto"/>
        <w:jc w:val="both"/>
        <w:rPr>
          <w:rFonts w:ascii="Arial" w:hAnsi="Arial" w:cs="Arial"/>
          <w:sz w:val="18"/>
          <w:szCs w:val="18"/>
        </w:rPr>
      </w:pPr>
      <w:r w:rsidRPr="004F7DD1">
        <w:rPr>
          <w:rFonts w:ascii="Arial" w:hAnsi="Arial" w:cs="Arial"/>
          <w:sz w:val="18"/>
          <w:szCs w:val="18"/>
        </w:rPr>
        <w:tab/>
        <w:t xml:space="preserve">Овлашћује се Дејан Живановић из Бошњака да изврши све потребне одјаве установе </w:t>
      </w:r>
      <w:r w:rsidRPr="004F7DD1">
        <w:rPr>
          <w:rStyle w:val="FontStyle43"/>
          <w:rFonts w:cs="Arial"/>
          <w:szCs w:val="18"/>
        </w:rPr>
        <w:t xml:space="preserve">''Институт за заштиту и унапређење здравља изнемоглих и остарелих лица - Хомољско око'', на основу Одлуке о стављању ван снаге Одлуке о оснивању </w:t>
      </w:r>
      <w:r w:rsidRPr="004F7DD1">
        <w:rPr>
          <w:rFonts w:ascii="Arial" w:hAnsi="Arial" w:cs="Arial"/>
          <w:sz w:val="18"/>
          <w:szCs w:val="18"/>
        </w:rPr>
        <w:t xml:space="preserve">установе </w:t>
      </w:r>
      <w:r w:rsidRPr="004F7DD1">
        <w:rPr>
          <w:rStyle w:val="FontStyle43"/>
          <w:rFonts w:cs="Arial"/>
          <w:szCs w:val="18"/>
        </w:rPr>
        <w:t>''Институт за заштиту и унапређење здравља изнемоглих и остарелих лица - Хомољско око''.</w:t>
      </w: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t>Члан 2.</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4F7DD1">
      <w:pPr>
        <w:spacing w:line="216" w:lineRule="auto"/>
        <w:ind w:left="57"/>
        <w:jc w:val="both"/>
        <w:rPr>
          <w:rFonts w:ascii="Arial" w:hAnsi="Arial" w:cs="Arial"/>
          <w:sz w:val="18"/>
          <w:szCs w:val="18"/>
          <w:lang w:val="ru-RU"/>
        </w:rPr>
      </w:pPr>
      <w:r w:rsidRPr="004F7DD1">
        <w:rPr>
          <w:rFonts w:ascii="Arial" w:hAnsi="Arial" w:cs="Arial"/>
          <w:sz w:val="18"/>
          <w:szCs w:val="18"/>
        </w:rPr>
        <w:tab/>
      </w:r>
      <w:r w:rsidRPr="004F7DD1">
        <w:rPr>
          <w:rFonts w:ascii="Arial" w:hAnsi="Arial" w:cs="Arial"/>
          <w:sz w:val="18"/>
          <w:szCs w:val="18"/>
          <w:lang w:val="ru-RU"/>
        </w:rPr>
        <w:t xml:space="preserve">Ова одлука ступа на снагу осмог дана од дана објављивања у </w:t>
      </w:r>
      <w:r w:rsidRPr="004F7DD1">
        <w:rPr>
          <w:rFonts w:ascii="Arial" w:hAnsi="Arial" w:cs="Arial"/>
          <w:sz w:val="18"/>
          <w:szCs w:val="18"/>
        </w:rPr>
        <w:t>"</w:t>
      </w:r>
      <w:r w:rsidRPr="004F7DD1">
        <w:rPr>
          <w:rFonts w:ascii="Arial" w:hAnsi="Arial" w:cs="Arial"/>
          <w:sz w:val="18"/>
          <w:szCs w:val="18"/>
          <w:lang w:val="ru-RU"/>
        </w:rPr>
        <w:t>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F44C0">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7</w:t>
      </w:r>
      <w:r w:rsidR="000240DC" w:rsidRPr="008D5004">
        <w:rPr>
          <w:rFonts w:ascii="Arial" w:hAnsi="Arial" w:cs="Arial"/>
          <w:b/>
          <w:i/>
          <w:color w:val="000000"/>
          <w:sz w:val="18"/>
          <w:szCs w:val="18"/>
          <w:lang w:val="sr-Cyrl-CS"/>
        </w:rPr>
        <w:t>.</w:t>
      </w:r>
    </w:p>
    <w:p w:rsidR="00A510EC" w:rsidRPr="004F7DD1" w:rsidRDefault="003F44C0" w:rsidP="003F44C0">
      <w:pPr>
        <w:pStyle w:val="BodyText"/>
        <w:spacing w:line="216" w:lineRule="auto"/>
        <w:ind w:right="6"/>
        <w:jc w:val="both"/>
        <w:rPr>
          <w:rFonts w:ascii="Arial" w:hAnsi="Arial" w:cs="Arial"/>
          <w:sz w:val="18"/>
          <w:szCs w:val="18"/>
          <w:lang w:val="sr-Cyrl-CS"/>
        </w:rPr>
      </w:pPr>
      <w:r>
        <w:rPr>
          <w:rFonts w:ascii="Arial" w:hAnsi="Arial" w:cs="Arial"/>
          <w:sz w:val="18"/>
          <w:szCs w:val="18"/>
        </w:rPr>
        <w:tab/>
      </w:r>
      <w:r w:rsidR="00A510EC" w:rsidRPr="004F7DD1">
        <w:rPr>
          <w:rFonts w:ascii="Arial" w:hAnsi="Arial" w:cs="Arial"/>
          <w:sz w:val="18"/>
          <w:szCs w:val="18"/>
        </w:rPr>
        <w:t xml:space="preserve">Скупштина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на основу члана 38. став 2. Закона о јавним предузећима</w:t>
      </w:r>
      <w:r w:rsidR="00A510EC" w:rsidRPr="004F7DD1">
        <w:rPr>
          <w:rFonts w:ascii="Arial" w:hAnsi="Arial" w:cs="Arial"/>
          <w:spacing w:val="62"/>
          <w:sz w:val="18"/>
          <w:szCs w:val="18"/>
        </w:rPr>
        <w:t xml:space="preserve"> </w:t>
      </w:r>
      <w:r w:rsidR="00A510EC" w:rsidRPr="004F7DD1">
        <w:rPr>
          <w:rFonts w:ascii="Arial" w:hAnsi="Arial" w:cs="Arial"/>
          <w:sz w:val="18"/>
          <w:szCs w:val="18"/>
        </w:rPr>
        <w:t>(''Службени</w:t>
      </w:r>
      <w:r w:rsidR="00A510EC" w:rsidRPr="004F7DD1">
        <w:rPr>
          <w:rFonts w:ascii="Arial" w:hAnsi="Arial" w:cs="Arial"/>
          <w:spacing w:val="63"/>
          <w:sz w:val="18"/>
          <w:szCs w:val="18"/>
        </w:rPr>
        <w:t xml:space="preserve"> </w:t>
      </w:r>
      <w:r w:rsidR="00A510EC" w:rsidRPr="004F7DD1">
        <w:rPr>
          <w:rFonts w:ascii="Arial" w:hAnsi="Arial" w:cs="Arial"/>
          <w:sz w:val="18"/>
          <w:szCs w:val="18"/>
        </w:rPr>
        <w:t>гласник</w:t>
      </w:r>
      <w:r w:rsidR="00A510EC" w:rsidRPr="004F7DD1">
        <w:rPr>
          <w:rFonts w:ascii="Arial" w:hAnsi="Arial" w:cs="Arial"/>
          <w:spacing w:val="63"/>
          <w:sz w:val="18"/>
          <w:szCs w:val="18"/>
        </w:rPr>
        <w:t xml:space="preserve"> </w:t>
      </w:r>
      <w:r w:rsidR="00A510EC" w:rsidRPr="004F7DD1">
        <w:rPr>
          <w:rFonts w:ascii="Arial" w:hAnsi="Arial" w:cs="Arial"/>
          <w:sz w:val="18"/>
          <w:szCs w:val="18"/>
        </w:rPr>
        <w:t>Републике</w:t>
      </w:r>
      <w:r w:rsidR="00A510EC" w:rsidRPr="004F7DD1">
        <w:rPr>
          <w:rFonts w:ascii="Arial" w:hAnsi="Arial" w:cs="Arial"/>
          <w:spacing w:val="62"/>
          <w:sz w:val="18"/>
          <w:szCs w:val="18"/>
        </w:rPr>
        <w:t xml:space="preserve"> </w:t>
      </w:r>
      <w:r w:rsidR="00A510EC" w:rsidRPr="004F7DD1">
        <w:rPr>
          <w:rFonts w:ascii="Arial" w:hAnsi="Arial" w:cs="Arial"/>
          <w:sz w:val="18"/>
          <w:szCs w:val="18"/>
        </w:rPr>
        <w:t>Србије'',</w:t>
      </w:r>
      <w:r w:rsidR="00A510EC" w:rsidRPr="004F7DD1">
        <w:rPr>
          <w:rFonts w:ascii="Arial" w:hAnsi="Arial" w:cs="Arial"/>
          <w:spacing w:val="61"/>
          <w:sz w:val="18"/>
          <w:szCs w:val="18"/>
        </w:rPr>
        <w:t xml:space="preserve"> </w:t>
      </w:r>
      <w:r w:rsidR="00A510EC" w:rsidRPr="004F7DD1">
        <w:rPr>
          <w:rFonts w:ascii="Arial" w:hAnsi="Arial" w:cs="Arial"/>
          <w:sz w:val="18"/>
          <w:szCs w:val="18"/>
        </w:rPr>
        <w:t>број</w:t>
      </w:r>
      <w:r w:rsidR="00A510EC" w:rsidRPr="004F7DD1">
        <w:rPr>
          <w:rFonts w:ascii="Arial" w:hAnsi="Arial" w:cs="Arial"/>
          <w:spacing w:val="62"/>
          <w:sz w:val="18"/>
          <w:szCs w:val="18"/>
        </w:rPr>
        <w:t xml:space="preserve"> </w:t>
      </w:r>
      <w:r w:rsidR="00A510EC" w:rsidRPr="004F7DD1">
        <w:rPr>
          <w:rFonts w:ascii="Arial" w:hAnsi="Arial" w:cs="Arial"/>
          <w:sz w:val="18"/>
          <w:szCs w:val="18"/>
        </w:rPr>
        <w:t>15/16),</w:t>
      </w:r>
      <w:r w:rsidR="00A510EC" w:rsidRPr="004F7DD1">
        <w:rPr>
          <w:rFonts w:ascii="Arial" w:hAnsi="Arial" w:cs="Arial"/>
          <w:sz w:val="18"/>
          <w:szCs w:val="18"/>
          <w:lang w:val="sr-Cyrl-CS"/>
        </w:rPr>
        <w:t xml:space="preserve"> Уредб</w:t>
      </w:r>
      <w:r w:rsidR="00A510EC" w:rsidRPr="004F7DD1">
        <w:rPr>
          <w:rFonts w:ascii="Arial" w:hAnsi="Arial" w:cs="Arial"/>
          <w:sz w:val="18"/>
          <w:szCs w:val="18"/>
        </w:rPr>
        <w:t>e</w:t>
      </w:r>
      <w:r w:rsidR="00A510EC" w:rsidRPr="004F7DD1">
        <w:rPr>
          <w:rFonts w:ascii="Arial" w:hAnsi="Arial" w:cs="Arial"/>
          <w:sz w:val="18"/>
          <w:szCs w:val="18"/>
          <w:lang w:val="sr-Cyrl-CS"/>
        </w:rPr>
        <w:t xml:space="preserve"> о мерилима за именовање директора јавног предузећа </w:t>
      </w:r>
      <w:r w:rsidR="00A510EC" w:rsidRPr="004F7DD1">
        <w:rPr>
          <w:rFonts w:ascii="Arial" w:hAnsi="Arial" w:cs="Arial"/>
          <w:sz w:val="18"/>
          <w:szCs w:val="18"/>
        </w:rPr>
        <w:t>(''Службени</w:t>
      </w:r>
      <w:r w:rsidR="00A510EC" w:rsidRPr="004F7DD1">
        <w:rPr>
          <w:rFonts w:ascii="Arial" w:hAnsi="Arial" w:cs="Arial"/>
          <w:spacing w:val="54"/>
          <w:sz w:val="18"/>
          <w:szCs w:val="18"/>
        </w:rPr>
        <w:t xml:space="preserve"> </w:t>
      </w:r>
      <w:r w:rsidR="00A510EC" w:rsidRPr="004F7DD1">
        <w:rPr>
          <w:rFonts w:ascii="Arial" w:hAnsi="Arial" w:cs="Arial"/>
          <w:sz w:val="18"/>
          <w:szCs w:val="18"/>
        </w:rPr>
        <w:t>гласник</w:t>
      </w:r>
      <w:r w:rsidR="00A510EC" w:rsidRPr="004F7DD1">
        <w:rPr>
          <w:rFonts w:ascii="Arial" w:hAnsi="Arial" w:cs="Arial"/>
          <w:spacing w:val="54"/>
          <w:sz w:val="18"/>
          <w:szCs w:val="18"/>
        </w:rPr>
        <w:t xml:space="preserve"> </w:t>
      </w:r>
      <w:r w:rsidR="00A510EC" w:rsidRPr="004F7DD1">
        <w:rPr>
          <w:rFonts w:ascii="Arial" w:hAnsi="Arial" w:cs="Arial"/>
          <w:sz w:val="18"/>
          <w:szCs w:val="18"/>
        </w:rPr>
        <w:t>Републике</w:t>
      </w:r>
      <w:r w:rsidR="00A510EC" w:rsidRPr="004F7DD1">
        <w:rPr>
          <w:rFonts w:ascii="Arial" w:hAnsi="Arial" w:cs="Arial"/>
          <w:spacing w:val="53"/>
          <w:sz w:val="18"/>
          <w:szCs w:val="18"/>
        </w:rPr>
        <w:t xml:space="preserve"> </w:t>
      </w:r>
      <w:r w:rsidR="00A510EC" w:rsidRPr="004F7DD1">
        <w:rPr>
          <w:rFonts w:ascii="Arial" w:hAnsi="Arial" w:cs="Arial"/>
          <w:sz w:val="18"/>
          <w:szCs w:val="18"/>
        </w:rPr>
        <w:t>Србије'',</w:t>
      </w:r>
      <w:r w:rsidR="00A510EC" w:rsidRPr="004F7DD1">
        <w:rPr>
          <w:rFonts w:ascii="Arial" w:hAnsi="Arial" w:cs="Arial"/>
          <w:spacing w:val="51"/>
          <w:sz w:val="18"/>
          <w:szCs w:val="18"/>
        </w:rPr>
        <w:t xml:space="preserve"> </w:t>
      </w:r>
      <w:r w:rsidR="00A510EC" w:rsidRPr="004F7DD1">
        <w:rPr>
          <w:rFonts w:ascii="Arial" w:hAnsi="Arial" w:cs="Arial"/>
          <w:sz w:val="18"/>
          <w:szCs w:val="18"/>
        </w:rPr>
        <w:t>број</w:t>
      </w:r>
      <w:r w:rsidR="00A510EC" w:rsidRPr="004F7DD1">
        <w:rPr>
          <w:rFonts w:ascii="Arial" w:hAnsi="Arial" w:cs="Arial"/>
          <w:spacing w:val="53"/>
          <w:sz w:val="18"/>
          <w:szCs w:val="18"/>
        </w:rPr>
        <w:t xml:space="preserve"> </w:t>
      </w:r>
      <w:r w:rsidR="00A510EC" w:rsidRPr="004F7DD1">
        <w:rPr>
          <w:rFonts w:ascii="Arial" w:hAnsi="Arial" w:cs="Arial"/>
          <w:sz w:val="18"/>
          <w:szCs w:val="18"/>
          <w:lang w:val="sr-Cyrl-CS"/>
        </w:rPr>
        <w:t>65</w:t>
      </w:r>
      <w:r w:rsidR="00A510EC" w:rsidRPr="004F7DD1">
        <w:rPr>
          <w:rFonts w:ascii="Arial" w:hAnsi="Arial" w:cs="Arial"/>
          <w:sz w:val="18"/>
          <w:szCs w:val="18"/>
        </w:rPr>
        <w:t>/1</w:t>
      </w:r>
      <w:r w:rsidR="00A510EC" w:rsidRPr="004F7DD1">
        <w:rPr>
          <w:rFonts w:ascii="Arial" w:hAnsi="Arial" w:cs="Arial"/>
          <w:sz w:val="18"/>
          <w:szCs w:val="18"/>
          <w:lang w:val="sr-Cyrl-CS"/>
        </w:rPr>
        <w:t>6</w:t>
      </w:r>
      <w:r w:rsidR="00A510EC" w:rsidRPr="004F7DD1">
        <w:rPr>
          <w:rFonts w:ascii="Arial" w:hAnsi="Arial" w:cs="Arial"/>
          <w:sz w:val="18"/>
          <w:szCs w:val="18"/>
        </w:rPr>
        <w:t>)</w:t>
      </w:r>
      <w:r w:rsidR="00A510EC" w:rsidRPr="004F7DD1">
        <w:rPr>
          <w:rFonts w:ascii="Arial" w:hAnsi="Arial" w:cs="Arial"/>
          <w:spacing w:val="61"/>
          <w:sz w:val="18"/>
          <w:szCs w:val="18"/>
        </w:rPr>
        <w:t xml:space="preserve"> </w:t>
      </w:r>
      <w:r w:rsidR="00A510EC" w:rsidRPr="004F7DD1">
        <w:rPr>
          <w:rFonts w:ascii="Arial" w:hAnsi="Arial" w:cs="Arial"/>
          <w:sz w:val="18"/>
          <w:szCs w:val="18"/>
        </w:rPr>
        <w:t xml:space="preserve">и члана 20. Статута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xml:space="preserve"> ("Службени  </w:t>
      </w:r>
      <w:r w:rsidR="00A510EC" w:rsidRPr="004F7DD1">
        <w:rPr>
          <w:rFonts w:ascii="Arial" w:hAnsi="Arial" w:cs="Arial"/>
          <w:sz w:val="18"/>
          <w:szCs w:val="18"/>
          <w:lang w:val="sr-Cyrl-CS"/>
        </w:rPr>
        <w:t>гласник</w:t>
      </w:r>
      <w:r w:rsidR="00A510EC" w:rsidRPr="004F7DD1">
        <w:rPr>
          <w:rFonts w:ascii="Arial" w:hAnsi="Arial" w:cs="Arial"/>
          <w:sz w:val="18"/>
          <w:szCs w:val="18"/>
        </w:rPr>
        <w:t xml:space="preserve">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xml:space="preserve">", </w:t>
      </w:r>
      <w:r w:rsidR="00A510EC" w:rsidRPr="004F7DD1">
        <w:rPr>
          <w:rFonts w:ascii="Arial" w:hAnsi="Arial" w:cs="Arial"/>
          <w:sz w:val="18"/>
          <w:szCs w:val="18"/>
          <w:lang w:val="sr-Cyrl-CS"/>
        </w:rPr>
        <w:t>1</w:t>
      </w:r>
      <w:r w:rsidR="00A510EC" w:rsidRPr="004F7DD1">
        <w:rPr>
          <w:rFonts w:ascii="Arial" w:hAnsi="Arial" w:cs="Arial"/>
          <w:sz w:val="18"/>
          <w:szCs w:val="18"/>
        </w:rPr>
        <w:t>/1</w:t>
      </w:r>
      <w:r w:rsidR="00A510EC" w:rsidRPr="004F7DD1">
        <w:rPr>
          <w:rFonts w:ascii="Arial" w:hAnsi="Arial" w:cs="Arial"/>
          <w:sz w:val="18"/>
          <w:szCs w:val="18"/>
          <w:lang w:val="sr-Cyrl-CS"/>
        </w:rPr>
        <w:t>5</w:t>
      </w:r>
      <w:r w:rsidR="00A510EC" w:rsidRPr="004F7DD1">
        <w:rPr>
          <w:rFonts w:ascii="Arial" w:hAnsi="Arial" w:cs="Arial"/>
          <w:sz w:val="18"/>
          <w:szCs w:val="18"/>
        </w:rPr>
        <w:t>-пречишћен текст), на седници, одржаној дана 23.03.</w:t>
      </w:r>
      <w:r w:rsidR="00A510EC" w:rsidRPr="004F7DD1">
        <w:rPr>
          <w:rFonts w:ascii="Arial" w:hAnsi="Arial" w:cs="Arial"/>
          <w:sz w:val="18"/>
          <w:szCs w:val="18"/>
          <w:lang w:val="sr-Cyrl-CS"/>
        </w:rPr>
        <w:t>201</w:t>
      </w:r>
      <w:r w:rsidR="00A510EC" w:rsidRPr="004F7DD1">
        <w:rPr>
          <w:rFonts w:ascii="Arial" w:hAnsi="Arial" w:cs="Arial"/>
          <w:sz w:val="18"/>
          <w:szCs w:val="18"/>
        </w:rPr>
        <w:t>7. године, донела је</w:t>
      </w:r>
    </w:p>
    <w:p w:rsidR="00A510EC" w:rsidRDefault="00A510EC" w:rsidP="003F44C0">
      <w:pPr>
        <w:pStyle w:val="BodyText"/>
        <w:spacing w:line="216" w:lineRule="auto"/>
        <w:ind w:right="-30"/>
        <w:rPr>
          <w:rFonts w:ascii="Arial" w:hAnsi="Arial" w:cs="Arial"/>
          <w:sz w:val="18"/>
          <w:szCs w:val="18"/>
        </w:rPr>
      </w:pPr>
    </w:p>
    <w:p w:rsidR="003F44C0" w:rsidRDefault="003F44C0" w:rsidP="003F44C0">
      <w:pPr>
        <w:pStyle w:val="BodyText"/>
        <w:spacing w:line="216" w:lineRule="auto"/>
        <w:ind w:right="-30"/>
        <w:rPr>
          <w:rFonts w:ascii="Arial" w:hAnsi="Arial" w:cs="Arial"/>
          <w:sz w:val="18"/>
          <w:szCs w:val="18"/>
        </w:rPr>
      </w:pPr>
    </w:p>
    <w:p w:rsidR="003F44C0" w:rsidRDefault="003F44C0" w:rsidP="003F44C0">
      <w:pPr>
        <w:pStyle w:val="BodyText"/>
        <w:spacing w:line="216" w:lineRule="auto"/>
        <w:ind w:right="-30"/>
        <w:rPr>
          <w:rFonts w:ascii="Arial" w:hAnsi="Arial" w:cs="Arial"/>
          <w:sz w:val="18"/>
          <w:szCs w:val="18"/>
        </w:rPr>
      </w:pPr>
    </w:p>
    <w:p w:rsidR="003F44C0" w:rsidRDefault="003F44C0" w:rsidP="003F44C0">
      <w:pPr>
        <w:pStyle w:val="BodyText"/>
        <w:spacing w:line="216" w:lineRule="auto"/>
        <w:ind w:right="-30"/>
        <w:rPr>
          <w:rFonts w:ascii="Arial" w:hAnsi="Arial" w:cs="Arial"/>
          <w:sz w:val="18"/>
          <w:szCs w:val="18"/>
        </w:rPr>
      </w:pPr>
    </w:p>
    <w:p w:rsidR="003F44C0" w:rsidRDefault="003F44C0" w:rsidP="003F44C0">
      <w:pPr>
        <w:pStyle w:val="BodyText"/>
        <w:spacing w:line="216" w:lineRule="auto"/>
        <w:ind w:right="-30"/>
        <w:rPr>
          <w:rFonts w:ascii="Arial" w:hAnsi="Arial" w:cs="Arial"/>
          <w:sz w:val="18"/>
          <w:szCs w:val="18"/>
        </w:rPr>
      </w:pPr>
    </w:p>
    <w:p w:rsidR="003F44C0" w:rsidRPr="004F7DD1" w:rsidRDefault="003F44C0" w:rsidP="003F44C0">
      <w:pPr>
        <w:pStyle w:val="BodyText"/>
        <w:spacing w:line="216" w:lineRule="auto"/>
        <w:ind w:right="-30"/>
        <w:rPr>
          <w:rFonts w:ascii="Arial" w:hAnsi="Arial" w:cs="Arial"/>
          <w:sz w:val="18"/>
          <w:szCs w:val="18"/>
        </w:rPr>
      </w:pPr>
    </w:p>
    <w:p w:rsidR="00A510EC" w:rsidRPr="00D44190"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lastRenderedPageBreak/>
        <w:t>ОДЛУКУ</w:t>
      </w:r>
    </w:p>
    <w:p w:rsidR="00A510EC" w:rsidRPr="004F7DD1" w:rsidRDefault="00A510EC" w:rsidP="00350FA1">
      <w:pPr>
        <w:spacing w:line="216" w:lineRule="auto"/>
        <w:ind w:right="6"/>
        <w:jc w:val="center"/>
        <w:rPr>
          <w:rFonts w:ascii="Arial" w:hAnsi="Arial" w:cs="Arial"/>
          <w:sz w:val="18"/>
          <w:szCs w:val="18"/>
        </w:rPr>
      </w:pPr>
      <w:r w:rsidRPr="004F7DD1">
        <w:rPr>
          <w:rFonts w:ascii="Arial" w:hAnsi="Arial" w:cs="Arial"/>
          <w:sz w:val="18"/>
          <w:szCs w:val="18"/>
        </w:rPr>
        <w:t>о спровођењу јавног конкурса за именовање директора</w:t>
      </w:r>
    </w:p>
    <w:p w:rsidR="00A510EC" w:rsidRPr="004F7DD1" w:rsidRDefault="00A510EC" w:rsidP="00350FA1">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К</w:t>
      </w:r>
      <w:r w:rsidRPr="004F7DD1">
        <w:rPr>
          <w:rFonts w:ascii="Arial" w:hAnsi="Arial" w:cs="Arial"/>
          <w:sz w:val="18"/>
          <w:szCs w:val="18"/>
        </w:rPr>
        <w:t>омуналн</w:t>
      </w:r>
      <w:r w:rsidRPr="004F7DD1">
        <w:rPr>
          <w:rFonts w:ascii="Arial" w:hAnsi="Arial" w:cs="Arial"/>
          <w:sz w:val="18"/>
          <w:szCs w:val="18"/>
          <w:lang w:val="sr-Cyrl-CS"/>
        </w:rPr>
        <w:t>ог</w:t>
      </w:r>
      <w:r w:rsidRPr="004F7DD1">
        <w:rPr>
          <w:rFonts w:ascii="Arial" w:hAnsi="Arial" w:cs="Arial"/>
          <w:sz w:val="18"/>
          <w:szCs w:val="18"/>
        </w:rPr>
        <w:t xml:space="preserve"> јавно</w:t>
      </w:r>
      <w:r w:rsidRPr="004F7DD1">
        <w:rPr>
          <w:rFonts w:ascii="Arial" w:hAnsi="Arial" w:cs="Arial"/>
          <w:sz w:val="18"/>
          <w:szCs w:val="18"/>
          <w:lang w:val="sr-Cyrl-CS"/>
        </w:rPr>
        <w:t>г</w:t>
      </w:r>
      <w:r w:rsidRPr="004F7DD1">
        <w:rPr>
          <w:rFonts w:ascii="Arial" w:hAnsi="Arial" w:cs="Arial"/>
          <w:sz w:val="18"/>
          <w:szCs w:val="18"/>
        </w:rPr>
        <w:t xml:space="preserve"> предузећа</w:t>
      </w:r>
      <w:r w:rsidRPr="004F7DD1">
        <w:rPr>
          <w:rFonts w:ascii="Arial" w:hAnsi="Arial" w:cs="Arial"/>
          <w:sz w:val="18"/>
          <w:szCs w:val="18"/>
          <w:lang w:val="sr-Cyrl-CS"/>
        </w:rPr>
        <w:t xml:space="preserve"> "Извор" Петровац на Млави</w:t>
      </w:r>
    </w:p>
    <w:p w:rsidR="00A510EC" w:rsidRPr="004F7DD1" w:rsidRDefault="00A510EC" w:rsidP="00350FA1">
      <w:pPr>
        <w:spacing w:line="216" w:lineRule="auto"/>
        <w:ind w:right="6"/>
        <w:jc w:val="center"/>
        <w:rPr>
          <w:rFonts w:ascii="Arial" w:hAnsi="Arial" w:cs="Arial"/>
          <w:sz w:val="18"/>
          <w:szCs w:val="18"/>
          <w:lang w:val="sr-Cyrl-CS"/>
        </w:rPr>
      </w:pPr>
    </w:p>
    <w:p w:rsidR="00A510EC" w:rsidRDefault="00A510EC" w:rsidP="00350FA1">
      <w:pPr>
        <w:spacing w:line="216" w:lineRule="auto"/>
        <w:ind w:right="6"/>
        <w:jc w:val="center"/>
        <w:rPr>
          <w:rFonts w:ascii="Arial" w:hAnsi="Arial" w:cs="Arial"/>
          <w:sz w:val="18"/>
          <w:szCs w:val="18"/>
        </w:rPr>
      </w:pPr>
      <w:r w:rsidRPr="004F7DD1">
        <w:rPr>
          <w:rFonts w:ascii="Arial" w:hAnsi="Arial" w:cs="Arial"/>
          <w:sz w:val="18"/>
          <w:szCs w:val="18"/>
        </w:rPr>
        <w:t>Члан 1.</w:t>
      </w:r>
    </w:p>
    <w:p w:rsidR="003F44C0" w:rsidRPr="004F7DD1" w:rsidRDefault="003F44C0" w:rsidP="00350FA1">
      <w:pPr>
        <w:spacing w:line="216" w:lineRule="auto"/>
        <w:ind w:right="6"/>
        <w:jc w:val="center"/>
        <w:rPr>
          <w:rFonts w:ascii="Arial" w:hAnsi="Arial" w:cs="Arial"/>
          <w:sz w:val="18"/>
          <w:szCs w:val="18"/>
          <w:lang w:val="sr-Cyrl-CS"/>
        </w:rPr>
      </w:pPr>
    </w:p>
    <w:p w:rsidR="00A510EC" w:rsidRDefault="003F44C0" w:rsidP="00350FA1">
      <w:pPr>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За именовање директора </w:t>
      </w:r>
      <w:r w:rsidR="00A510EC" w:rsidRPr="004F7DD1">
        <w:rPr>
          <w:rFonts w:ascii="Arial" w:hAnsi="Arial" w:cs="Arial"/>
          <w:sz w:val="18"/>
          <w:szCs w:val="18"/>
          <w:lang w:val="sr-Cyrl-CS"/>
        </w:rPr>
        <w:t>К</w:t>
      </w:r>
      <w:r w:rsidR="00A510EC" w:rsidRPr="004F7DD1">
        <w:rPr>
          <w:rFonts w:ascii="Arial" w:hAnsi="Arial" w:cs="Arial"/>
          <w:sz w:val="18"/>
          <w:szCs w:val="18"/>
        </w:rPr>
        <w:t>омуналн</w:t>
      </w:r>
      <w:r w:rsidR="00A510EC" w:rsidRPr="004F7DD1">
        <w:rPr>
          <w:rFonts w:ascii="Arial" w:hAnsi="Arial" w:cs="Arial"/>
          <w:sz w:val="18"/>
          <w:szCs w:val="18"/>
          <w:lang w:val="sr-Cyrl-CS"/>
        </w:rPr>
        <w:t>ог</w:t>
      </w:r>
      <w:r w:rsidR="00A510EC" w:rsidRPr="004F7DD1">
        <w:rPr>
          <w:rFonts w:ascii="Arial" w:hAnsi="Arial" w:cs="Arial"/>
          <w:sz w:val="18"/>
          <w:szCs w:val="18"/>
        </w:rPr>
        <w:t xml:space="preserve"> јавно</w:t>
      </w:r>
      <w:r w:rsidR="00A510EC" w:rsidRPr="004F7DD1">
        <w:rPr>
          <w:rFonts w:ascii="Arial" w:hAnsi="Arial" w:cs="Arial"/>
          <w:sz w:val="18"/>
          <w:szCs w:val="18"/>
          <w:lang w:val="sr-Cyrl-CS"/>
        </w:rPr>
        <w:t>г</w:t>
      </w:r>
      <w:r w:rsidR="00A510EC" w:rsidRPr="004F7DD1">
        <w:rPr>
          <w:rFonts w:ascii="Arial" w:hAnsi="Arial" w:cs="Arial"/>
          <w:sz w:val="18"/>
          <w:szCs w:val="18"/>
        </w:rPr>
        <w:t xml:space="preserve"> предузећа</w:t>
      </w:r>
      <w:r w:rsidR="00A510EC" w:rsidRPr="004F7DD1">
        <w:rPr>
          <w:rFonts w:ascii="Arial" w:hAnsi="Arial" w:cs="Arial"/>
          <w:sz w:val="18"/>
          <w:szCs w:val="18"/>
          <w:lang w:val="sr-Cyrl-CS"/>
        </w:rPr>
        <w:t xml:space="preserve"> "Извор" Петровац на Млави</w:t>
      </w:r>
      <w:r w:rsidR="00A510EC" w:rsidRPr="004F7DD1">
        <w:rPr>
          <w:rFonts w:ascii="Arial" w:hAnsi="Arial" w:cs="Arial"/>
          <w:sz w:val="18"/>
          <w:szCs w:val="18"/>
        </w:rPr>
        <w:t xml:space="preserve"> чији је оснивач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xml:space="preserve"> (у даљем тексту: директор предузећа), са седиштем у</w:t>
      </w:r>
      <w:r w:rsidR="00A510EC" w:rsidRPr="004F7DD1">
        <w:rPr>
          <w:rFonts w:ascii="Arial" w:hAnsi="Arial" w:cs="Arial"/>
          <w:sz w:val="18"/>
          <w:szCs w:val="18"/>
          <w:lang w:val="sr-Cyrl-CS"/>
        </w:rPr>
        <w:t xml:space="preserve"> Петровцу на Млави, </w:t>
      </w:r>
      <w:r w:rsidR="00A510EC" w:rsidRPr="004F7DD1">
        <w:rPr>
          <w:rFonts w:ascii="Arial" w:hAnsi="Arial" w:cs="Arial"/>
          <w:sz w:val="18"/>
          <w:szCs w:val="18"/>
        </w:rPr>
        <w:t xml:space="preserve">улица </w:t>
      </w:r>
      <w:r w:rsidR="00A510EC" w:rsidRPr="004F7DD1">
        <w:rPr>
          <w:rFonts w:ascii="Arial" w:hAnsi="Arial" w:cs="Arial"/>
          <w:sz w:val="18"/>
          <w:szCs w:val="18"/>
          <w:lang w:val="sr-Cyrl-CS"/>
        </w:rPr>
        <w:t>Бате Булића бб</w:t>
      </w:r>
      <w:r w:rsidR="00A510EC" w:rsidRPr="004F7DD1">
        <w:rPr>
          <w:rFonts w:ascii="Arial" w:hAnsi="Arial" w:cs="Arial"/>
          <w:sz w:val="18"/>
          <w:szCs w:val="18"/>
        </w:rPr>
        <w:t>, спровешће се јавни конкурс</w:t>
      </w:r>
      <w:r w:rsidR="00A510EC" w:rsidRPr="004F7DD1">
        <w:rPr>
          <w:rFonts w:ascii="Arial" w:hAnsi="Arial" w:cs="Arial"/>
          <w:sz w:val="18"/>
          <w:szCs w:val="18"/>
          <w:lang w:val="sr-Cyrl-CS"/>
        </w:rPr>
        <w:t>.</w:t>
      </w:r>
    </w:p>
    <w:p w:rsidR="003F44C0" w:rsidRPr="003F44C0" w:rsidRDefault="003F44C0" w:rsidP="00350FA1">
      <w:pPr>
        <w:spacing w:line="216" w:lineRule="auto"/>
        <w:ind w:right="6"/>
        <w:jc w:val="both"/>
        <w:rPr>
          <w:rFonts w:ascii="Arial" w:hAnsi="Arial" w:cs="Arial"/>
          <w:sz w:val="18"/>
          <w:szCs w:val="18"/>
        </w:rPr>
      </w:pPr>
    </w:p>
    <w:p w:rsidR="00A510EC"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t>Члан 2.</w:t>
      </w:r>
    </w:p>
    <w:p w:rsidR="003F44C0" w:rsidRPr="00F32F7E" w:rsidRDefault="003F44C0" w:rsidP="00350FA1">
      <w:pPr>
        <w:ind w:right="6"/>
        <w:rPr>
          <w:sz w:val="18"/>
          <w:szCs w:val="18"/>
        </w:rPr>
      </w:pPr>
    </w:p>
    <w:p w:rsidR="00A510EC" w:rsidRPr="004F7DD1" w:rsidRDefault="003F44C0"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Оглас о јавном конкурсу, који је саставни део ове Одлуке, објављује се у ''Службеном гласнику Републике Србије'' и </w:t>
      </w:r>
      <w:r w:rsidR="00A510EC" w:rsidRPr="004F7DD1">
        <w:rPr>
          <w:rFonts w:ascii="Arial" w:hAnsi="Arial" w:cs="Arial"/>
          <w:sz w:val="18"/>
          <w:szCs w:val="18"/>
          <w:lang w:val="sr-Cyrl-CS"/>
        </w:rPr>
        <w:t>најмање једним дневним новинама које се дистрибуирају на територији целе Републике</w:t>
      </w:r>
      <w:r w:rsidR="00A510EC" w:rsidRPr="004F7DD1">
        <w:rPr>
          <w:rFonts w:ascii="Arial" w:hAnsi="Arial" w:cs="Arial"/>
          <w:sz w:val="18"/>
          <w:szCs w:val="18"/>
        </w:rPr>
        <w:t>,  у року од 8 дана од дана доношења ове Одлуке.</w:t>
      </w:r>
    </w:p>
    <w:p w:rsidR="00A510EC" w:rsidRDefault="003F44C0"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Оглас о јавном конкурсу ( након објављивања у ''Службеном гласнику Републике Србије''), објавиће се и на званичној интернет презентацији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уз навођење дана када је оглас објављен у ''Службеном гласнику Републике Србије ''.</w:t>
      </w:r>
    </w:p>
    <w:p w:rsidR="003F44C0" w:rsidRPr="004F7DD1" w:rsidRDefault="003F44C0" w:rsidP="00350FA1">
      <w:pPr>
        <w:pStyle w:val="BodyText"/>
        <w:spacing w:line="216" w:lineRule="auto"/>
        <w:ind w:right="6"/>
        <w:jc w:val="both"/>
        <w:rPr>
          <w:rFonts w:ascii="Arial" w:hAnsi="Arial" w:cs="Arial"/>
          <w:sz w:val="18"/>
          <w:szCs w:val="18"/>
        </w:rPr>
      </w:pPr>
    </w:p>
    <w:p w:rsidR="00A510EC"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t>Члан 3.</w:t>
      </w:r>
    </w:p>
    <w:p w:rsidR="003F44C0" w:rsidRPr="00F32F7E" w:rsidRDefault="003F44C0" w:rsidP="00350FA1">
      <w:pPr>
        <w:ind w:right="6"/>
        <w:rPr>
          <w:sz w:val="18"/>
          <w:szCs w:val="18"/>
        </w:rPr>
      </w:pPr>
    </w:p>
    <w:p w:rsidR="00A510EC" w:rsidRPr="004F7DD1" w:rsidRDefault="00350FA1"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Јавни конкурс за именовање директора предузећа ( у даљем тексту: јавни конкурс) спроводи Комисија за </w:t>
      </w:r>
      <w:r w:rsidR="00A510EC" w:rsidRPr="004F7DD1">
        <w:rPr>
          <w:rFonts w:ascii="Arial" w:hAnsi="Arial" w:cs="Arial"/>
          <w:sz w:val="18"/>
          <w:szCs w:val="18"/>
          <w:lang w:val="sr-Cyrl-CS"/>
        </w:rPr>
        <w:t>спровођење конкурса за избор</w:t>
      </w:r>
      <w:r w:rsidR="00A510EC" w:rsidRPr="004F7DD1">
        <w:rPr>
          <w:rFonts w:ascii="Arial" w:hAnsi="Arial" w:cs="Arial"/>
          <w:sz w:val="18"/>
          <w:szCs w:val="18"/>
        </w:rPr>
        <w:t xml:space="preserve"> директора јавних предузећа чији је оснивач </w:t>
      </w:r>
      <w:r w:rsidR="00A510EC" w:rsidRPr="004F7DD1">
        <w:rPr>
          <w:rFonts w:ascii="Arial" w:hAnsi="Arial" w:cs="Arial"/>
          <w:sz w:val="18"/>
          <w:szCs w:val="18"/>
          <w:lang w:val="sr-Cyrl-CS"/>
        </w:rPr>
        <w:t>општин</w:t>
      </w:r>
      <w:r w:rsidR="00A510EC" w:rsidRPr="004F7DD1">
        <w:rPr>
          <w:rFonts w:ascii="Arial" w:hAnsi="Arial" w:cs="Arial"/>
          <w:sz w:val="18"/>
          <w:szCs w:val="18"/>
        </w:rPr>
        <w:t>a</w:t>
      </w:r>
      <w:r w:rsidR="00A510EC" w:rsidRPr="004F7DD1">
        <w:rPr>
          <w:rFonts w:ascii="Arial" w:hAnsi="Arial" w:cs="Arial"/>
          <w:sz w:val="18"/>
          <w:szCs w:val="18"/>
          <w:lang w:val="sr-Cyrl-CS"/>
        </w:rPr>
        <w:t xml:space="preserve"> Петровац на Млави</w:t>
      </w:r>
      <w:r w:rsidR="00A510EC" w:rsidRPr="004F7DD1">
        <w:rPr>
          <w:rFonts w:ascii="Arial" w:hAnsi="Arial" w:cs="Arial"/>
          <w:sz w:val="18"/>
          <w:szCs w:val="18"/>
        </w:rPr>
        <w:t xml:space="preserve">, именована решењем Скупштине </w:t>
      </w:r>
      <w:r w:rsidR="00A510EC" w:rsidRPr="004F7DD1">
        <w:rPr>
          <w:rFonts w:ascii="Arial" w:hAnsi="Arial" w:cs="Arial"/>
          <w:sz w:val="18"/>
          <w:szCs w:val="18"/>
          <w:lang w:val="sr-Cyrl-CS"/>
        </w:rPr>
        <w:t>општине Петровац на Млави</w:t>
      </w:r>
      <w:r w:rsidR="00A510EC" w:rsidRPr="004F7DD1">
        <w:rPr>
          <w:rFonts w:ascii="Arial" w:hAnsi="Arial" w:cs="Arial"/>
          <w:sz w:val="18"/>
          <w:szCs w:val="18"/>
        </w:rPr>
        <w:t xml:space="preserve"> </w:t>
      </w:r>
      <w:r w:rsidR="00A510EC" w:rsidRPr="004F7DD1">
        <w:rPr>
          <w:rFonts w:ascii="Arial" w:hAnsi="Arial" w:cs="Arial"/>
          <w:sz w:val="18"/>
          <w:szCs w:val="18"/>
          <w:lang w:val="sr-Cyrl-CS"/>
        </w:rPr>
        <w:t xml:space="preserve">( </w:t>
      </w:r>
      <w:r w:rsidR="00A510EC" w:rsidRPr="004F7DD1">
        <w:rPr>
          <w:rFonts w:ascii="Arial" w:hAnsi="Arial" w:cs="Arial"/>
          <w:sz w:val="18"/>
          <w:szCs w:val="18"/>
        </w:rPr>
        <w:t>у даљем тексту: Комисија</w:t>
      </w:r>
      <w:r w:rsidR="00A510EC" w:rsidRPr="004F7DD1">
        <w:rPr>
          <w:rFonts w:ascii="Arial" w:hAnsi="Arial" w:cs="Arial"/>
          <w:sz w:val="18"/>
          <w:szCs w:val="18"/>
          <w:lang w:val="sr-Cyrl-CS"/>
        </w:rPr>
        <w:t>)</w:t>
      </w:r>
      <w:r w:rsidR="00A510EC" w:rsidRPr="004F7DD1">
        <w:rPr>
          <w:rFonts w:ascii="Arial" w:hAnsi="Arial" w:cs="Arial"/>
          <w:sz w:val="18"/>
          <w:szCs w:val="18"/>
        </w:rPr>
        <w:t>.</w:t>
      </w:r>
    </w:p>
    <w:p w:rsidR="00A510EC"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t>Члан 4.</w:t>
      </w:r>
    </w:p>
    <w:p w:rsidR="003F44C0" w:rsidRPr="003F44C0" w:rsidRDefault="003F44C0" w:rsidP="00350FA1">
      <w:pPr>
        <w:ind w:right="6"/>
      </w:pPr>
    </w:p>
    <w:p w:rsidR="00A510EC" w:rsidRPr="004F7DD1" w:rsidRDefault="00350FA1"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Рок за подношење пријава на јавни конкурс је 30 ( тридесет) дана и почиње да тече наредног дана од дана објављивања јавног конкурса у '' Службеном гласнику Републике Србије''.</w:t>
      </w:r>
    </w:p>
    <w:p w:rsidR="00A510EC"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t>Члан 5.</w:t>
      </w:r>
    </w:p>
    <w:p w:rsidR="003F44C0" w:rsidRPr="00F32F7E" w:rsidRDefault="003F44C0" w:rsidP="00350FA1">
      <w:pPr>
        <w:ind w:right="6"/>
        <w:rPr>
          <w:sz w:val="10"/>
          <w:szCs w:val="10"/>
        </w:rPr>
      </w:pPr>
    </w:p>
    <w:p w:rsidR="00A510EC" w:rsidRPr="004F7DD1" w:rsidRDefault="00A510EC" w:rsidP="00350FA1">
      <w:pPr>
        <w:pStyle w:val="BodyText"/>
        <w:spacing w:line="216" w:lineRule="auto"/>
        <w:ind w:right="6"/>
        <w:jc w:val="both"/>
        <w:rPr>
          <w:rFonts w:ascii="Arial" w:hAnsi="Arial" w:cs="Arial"/>
          <w:sz w:val="18"/>
          <w:szCs w:val="18"/>
        </w:rPr>
      </w:pPr>
      <w:r w:rsidRPr="004F7DD1">
        <w:rPr>
          <w:rFonts w:ascii="Arial" w:hAnsi="Arial" w:cs="Arial"/>
          <w:sz w:val="18"/>
          <w:szCs w:val="18"/>
        </w:rPr>
        <w:tab/>
        <w:t xml:space="preserve">Пријаве на јавни конкурс са неопходном документацијом и доказима о испуњености услова подносе се Комисији, препорученом пошиљком путем поште или лично преко пријемне канцеларије органа </w:t>
      </w:r>
      <w:r w:rsidRPr="004F7DD1">
        <w:rPr>
          <w:rFonts w:ascii="Arial" w:hAnsi="Arial" w:cs="Arial"/>
          <w:sz w:val="18"/>
          <w:szCs w:val="18"/>
          <w:lang w:val="sr-Cyrl-CS"/>
        </w:rPr>
        <w:t>Општине</w:t>
      </w:r>
      <w:r w:rsidRPr="004F7DD1">
        <w:rPr>
          <w:rFonts w:ascii="Arial" w:hAnsi="Arial" w:cs="Arial"/>
          <w:sz w:val="18"/>
          <w:szCs w:val="18"/>
        </w:rPr>
        <w:t>, у затвореној коверти на адресу:</w:t>
      </w:r>
    </w:p>
    <w:p w:rsidR="00A510EC" w:rsidRPr="00F32F7E" w:rsidRDefault="00A510EC" w:rsidP="00350FA1">
      <w:pPr>
        <w:pStyle w:val="BodyText"/>
        <w:spacing w:line="216" w:lineRule="auto"/>
        <w:ind w:right="6"/>
        <w:rPr>
          <w:rFonts w:ascii="Arial" w:hAnsi="Arial" w:cs="Arial"/>
          <w:sz w:val="10"/>
          <w:szCs w:val="10"/>
        </w:rPr>
      </w:pPr>
    </w:p>
    <w:p w:rsidR="00A510EC" w:rsidRPr="004F7DD1" w:rsidRDefault="00A510EC" w:rsidP="00350FA1">
      <w:pPr>
        <w:pStyle w:val="Heading1"/>
        <w:spacing w:before="0" w:after="0" w:line="216" w:lineRule="auto"/>
        <w:ind w:right="6"/>
        <w:jc w:val="center"/>
        <w:rPr>
          <w:rFonts w:cs="Arial"/>
          <w:b w:val="0"/>
          <w:sz w:val="18"/>
          <w:szCs w:val="18"/>
        </w:rPr>
      </w:pPr>
      <w:r w:rsidRPr="004F7DD1">
        <w:rPr>
          <w:rFonts w:cs="Arial"/>
          <w:b w:val="0"/>
          <w:sz w:val="18"/>
          <w:szCs w:val="18"/>
        </w:rPr>
        <w:t xml:space="preserve">Скупштина </w:t>
      </w:r>
      <w:r w:rsidRPr="004F7DD1">
        <w:rPr>
          <w:rFonts w:cs="Arial"/>
          <w:b w:val="0"/>
          <w:sz w:val="18"/>
          <w:szCs w:val="18"/>
          <w:lang w:val="sr-Cyrl-CS"/>
        </w:rPr>
        <w:t>општине Петровац на Млави</w:t>
      </w:r>
      <w:r w:rsidRPr="004F7DD1">
        <w:rPr>
          <w:rFonts w:cs="Arial"/>
          <w:b w:val="0"/>
          <w:sz w:val="18"/>
          <w:szCs w:val="18"/>
        </w:rPr>
        <w:t>,</w:t>
      </w:r>
    </w:p>
    <w:p w:rsidR="00A510EC" w:rsidRPr="004F7DD1" w:rsidRDefault="00A510EC" w:rsidP="00350FA1">
      <w:pPr>
        <w:spacing w:line="216" w:lineRule="auto"/>
        <w:ind w:right="6"/>
        <w:jc w:val="center"/>
        <w:rPr>
          <w:rFonts w:ascii="Arial" w:hAnsi="Arial" w:cs="Arial"/>
          <w:sz w:val="18"/>
          <w:szCs w:val="18"/>
        </w:rPr>
      </w:pPr>
      <w:r w:rsidRPr="004F7DD1">
        <w:rPr>
          <w:rFonts w:ascii="Arial" w:hAnsi="Arial" w:cs="Arial"/>
          <w:sz w:val="18"/>
          <w:szCs w:val="18"/>
        </w:rPr>
        <w:t xml:space="preserve">Комисији за </w:t>
      </w:r>
      <w:r w:rsidRPr="004F7DD1">
        <w:rPr>
          <w:rFonts w:ascii="Arial" w:hAnsi="Arial" w:cs="Arial"/>
          <w:sz w:val="18"/>
          <w:szCs w:val="18"/>
          <w:lang w:val="sr-Cyrl-CS"/>
        </w:rPr>
        <w:t>спровођење конкурса за избор</w:t>
      </w:r>
      <w:r w:rsidRPr="004F7DD1">
        <w:rPr>
          <w:rFonts w:ascii="Arial" w:hAnsi="Arial" w:cs="Arial"/>
          <w:sz w:val="18"/>
          <w:szCs w:val="18"/>
        </w:rPr>
        <w:t xml:space="preserve"> директора јавних предузећа чији је оснивач </w:t>
      </w:r>
      <w:r w:rsidRPr="004F7DD1">
        <w:rPr>
          <w:rFonts w:ascii="Arial" w:hAnsi="Arial" w:cs="Arial"/>
          <w:sz w:val="18"/>
          <w:szCs w:val="18"/>
          <w:lang w:val="sr-Cyrl-CS"/>
        </w:rPr>
        <w:t>општин</w:t>
      </w:r>
      <w:r w:rsidRPr="004F7DD1">
        <w:rPr>
          <w:rFonts w:ascii="Arial" w:hAnsi="Arial" w:cs="Arial"/>
          <w:sz w:val="18"/>
          <w:szCs w:val="18"/>
        </w:rPr>
        <w:t>a</w:t>
      </w:r>
      <w:r w:rsidRPr="004F7DD1">
        <w:rPr>
          <w:rFonts w:ascii="Arial" w:hAnsi="Arial" w:cs="Arial"/>
          <w:sz w:val="18"/>
          <w:szCs w:val="18"/>
          <w:lang w:val="sr-Cyrl-CS"/>
        </w:rPr>
        <w:t xml:space="preserve"> Петровац на Млави</w:t>
      </w:r>
      <w:r w:rsidRPr="004F7DD1">
        <w:rPr>
          <w:rFonts w:ascii="Arial" w:hAnsi="Arial" w:cs="Arial"/>
          <w:sz w:val="18"/>
          <w:szCs w:val="18"/>
        </w:rPr>
        <w:t>,</w:t>
      </w:r>
    </w:p>
    <w:p w:rsidR="00A510EC" w:rsidRPr="004F7DD1" w:rsidRDefault="00A510EC" w:rsidP="00350FA1">
      <w:pPr>
        <w:spacing w:line="216" w:lineRule="auto"/>
        <w:ind w:right="6"/>
        <w:jc w:val="center"/>
        <w:rPr>
          <w:rFonts w:ascii="Arial" w:hAnsi="Arial" w:cs="Arial"/>
          <w:sz w:val="18"/>
          <w:szCs w:val="18"/>
          <w:lang w:val="sr-Cyrl-CS"/>
        </w:rPr>
      </w:pPr>
      <w:r w:rsidRPr="004F7DD1">
        <w:rPr>
          <w:rFonts w:ascii="Arial" w:hAnsi="Arial" w:cs="Arial"/>
          <w:sz w:val="18"/>
          <w:szCs w:val="18"/>
        </w:rPr>
        <w:t xml:space="preserve">са назнаком: Пријава на јавни конкурс -  НЕ ОТВАРАЈ. </w:t>
      </w:r>
      <w:r w:rsidRPr="004F7DD1">
        <w:rPr>
          <w:rFonts w:ascii="Arial" w:hAnsi="Arial" w:cs="Arial"/>
          <w:sz w:val="18"/>
          <w:szCs w:val="18"/>
          <w:lang w:val="sr-Cyrl-CS"/>
        </w:rPr>
        <w:t>Српских владара</w:t>
      </w:r>
      <w:r w:rsidRPr="004F7DD1">
        <w:rPr>
          <w:rFonts w:ascii="Arial" w:hAnsi="Arial" w:cs="Arial"/>
          <w:sz w:val="18"/>
          <w:szCs w:val="18"/>
        </w:rPr>
        <w:t xml:space="preserve"> број </w:t>
      </w:r>
      <w:r w:rsidRPr="004F7DD1">
        <w:rPr>
          <w:rFonts w:ascii="Arial" w:hAnsi="Arial" w:cs="Arial"/>
          <w:sz w:val="18"/>
          <w:szCs w:val="18"/>
          <w:lang w:val="sr-Cyrl-CS"/>
        </w:rPr>
        <w:t>165</w:t>
      </w:r>
    </w:p>
    <w:p w:rsidR="00A510EC" w:rsidRPr="004F7DD1" w:rsidRDefault="00A510EC" w:rsidP="00350FA1">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123</w:t>
      </w:r>
      <w:r w:rsidRPr="004F7DD1">
        <w:rPr>
          <w:rFonts w:ascii="Arial" w:hAnsi="Arial" w:cs="Arial"/>
          <w:sz w:val="18"/>
          <w:szCs w:val="18"/>
        </w:rPr>
        <w:t xml:space="preserve">00 </w:t>
      </w:r>
      <w:r w:rsidRPr="004F7DD1">
        <w:rPr>
          <w:rFonts w:ascii="Arial" w:hAnsi="Arial" w:cs="Arial"/>
          <w:sz w:val="18"/>
          <w:szCs w:val="18"/>
          <w:lang w:val="sr-Cyrl-CS"/>
        </w:rPr>
        <w:t>Петровац на Млави</w:t>
      </w:r>
    </w:p>
    <w:p w:rsidR="00A510EC" w:rsidRPr="00F32F7E" w:rsidRDefault="00A510EC" w:rsidP="00350FA1">
      <w:pPr>
        <w:pStyle w:val="BodyText"/>
        <w:spacing w:line="216" w:lineRule="auto"/>
        <w:ind w:right="6"/>
        <w:rPr>
          <w:rFonts w:ascii="Arial" w:hAnsi="Arial" w:cs="Arial"/>
          <w:sz w:val="10"/>
          <w:szCs w:val="10"/>
        </w:rPr>
      </w:pPr>
    </w:p>
    <w:p w:rsidR="00A510EC" w:rsidRPr="004F7DD1" w:rsidRDefault="00350FA1"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Неблаговремене, неразумљиве </w:t>
      </w:r>
      <w:r w:rsidR="00A510EC" w:rsidRPr="004F7DD1">
        <w:rPr>
          <w:rFonts w:ascii="Arial" w:hAnsi="Arial" w:cs="Arial"/>
          <w:sz w:val="18"/>
          <w:szCs w:val="18"/>
          <w:lang w:val="sr-Cyrl-CS"/>
        </w:rPr>
        <w:t>и</w:t>
      </w:r>
      <w:r w:rsidR="00A510EC" w:rsidRPr="004F7DD1">
        <w:rPr>
          <w:rFonts w:ascii="Arial" w:hAnsi="Arial" w:cs="Arial"/>
          <w:sz w:val="18"/>
          <w:szCs w:val="18"/>
        </w:rPr>
        <w:t xml:space="preserve"> пријаве </w:t>
      </w:r>
      <w:r w:rsidR="00A510EC" w:rsidRPr="004F7DD1">
        <w:rPr>
          <w:rFonts w:ascii="Arial" w:hAnsi="Arial" w:cs="Arial"/>
          <w:sz w:val="18"/>
          <w:szCs w:val="18"/>
          <w:lang w:val="sr-Cyrl-CS"/>
        </w:rPr>
        <w:t>уз које нису приложени сви потрбни докази,</w:t>
      </w:r>
      <w:r w:rsidR="00A510EC" w:rsidRPr="004F7DD1">
        <w:rPr>
          <w:rFonts w:ascii="Arial" w:hAnsi="Arial" w:cs="Arial"/>
          <w:sz w:val="18"/>
          <w:szCs w:val="18"/>
        </w:rPr>
        <w:t xml:space="preserve"> Комисиј</w:t>
      </w:r>
      <w:r w:rsidR="00A510EC" w:rsidRPr="004F7DD1">
        <w:rPr>
          <w:rFonts w:ascii="Arial" w:hAnsi="Arial" w:cs="Arial"/>
          <w:sz w:val="18"/>
          <w:szCs w:val="18"/>
          <w:lang w:val="sr-Cyrl-CS"/>
        </w:rPr>
        <w:t>а</w:t>
      </w:r>
      <w:r w:rsidR="00A510EC" w:rsidRPr="004F7DD1">
        <w:rPr>
          <w:rFonts w:ascii="Arial" w:hAnsi="Arial" w:cs="Arial"/>
          <w:sz w:val="18"/>
          <w:szCs w:val="18"/>
        </w:rPr>
        <w:t xml:space="preserve"> за </w:t>
      </w:r>
      <w:r w:rsidR="00A510EC" w:rsidRPr="004F7DD1">
        <w:rPr>
          <w:rFonts w:ascii="Arial" w:hAnsi="Arial" w:cs="Arial"/>
          <w:sz w:val="18"/>
          <w:szCs w:val="18"/>
          <w:lang w:val="sr-Cyrl-CS"/>
        </w:rPr>
        <w:t>спровођење конкурса за избор</w:t>
      </w:r>
      <w:r w:rsidR="00A510EC" w:rsidRPr="004F7DD1">
        <w:rPr>
          <w:rFonts w:ascii="Arial" w:hAnsi="Arial" w:cs="Arial"/>
          <w:sz w:val="18"/>
          <w:szCs w:val="18"/>
        </w:rPr>
        <w:t xml:space="preserve"> директора јавних предузећа чији је оснивач </w:t>
      </w:r>
      <w:r w:rsidR="00A510EC" w:rsidRPr="004F7DD1">
        <w:rPr>
          <w:rFonts w:ascii="Arial" w:hAnsi="Arial" w:cs="Arial"/>
          <w:sz w:val="18"/>
          <w:szCs w:val="18"/>
          <w:lang w:val="sr-Cyrl-CS"/>
        </w:rPr>
        <w:t>општин</w:t>
      </w:r>
      <w:r w:rsidR="00A510EC" w:rsidRPr="004F7DD1">
        <w:rPr>
          <w:rFonts w:ascii="Arial" w:hAnsi="Arial" w:cs="Arial"/>
          <w:sz w:val="18"/>
          <w:szCs w:val="18"/>
        </w:rPr>
        <w:t>a</w:t>
      </w:r>
      <w:r w:rsidR="00A510EC" w:rsidRPr="004F7DD1">
        <w:rPr>
          <w:rFonts w:ascii="Arial" w:hAnsi="Arial" w:cs="Arial"/>
          <w:sz w:val="18"/>
          <w:szCs w:val="18"/>
          <w:lang w:val="sr-Cyrl-CS"/>
        </w:rPr>
        <w:t xml:space="preserve"> Петровац на Млави одбациће закључком против ког</w:t>
      </w:r>
      <w:r w:rsidR="00A510EC" w:rsidRPr="004F7DD1">
        <w:rPr>
          <w:rFonts w:ascii="Arial" w:hAnsi="Arial" w:cs="Arial"/>
          <w:sz w:val="18"/>
          <w:szCs w:val="18"/>
        </w:rPr>
        <w:t xml:space="preserve"> није допуштена посебна жалба.</w:t>
      </w:r>
    </w:p>
    <w:p w:rsidR="00A510EC" w:rsidRPr="004F7DD1" w:rsidRDefault="00A510EC" w:rsidP="00350FA1">
      <w:pPr>
        <w:pStyle w:val="BodyText"/>
        <w:spacing w:line="216" w:lineRule="auto"/>
        <w:ind w:right="6"/>
        <w:rPr>
          <w:rFonts w:ascii="Arial" w:hAnsi="Arial" w:cs="Arial"/>
          <w:sz w:val="18"/>
          <w:szCs w:val="18"/>
        </w:rPr>
      </w:pPr>
    </w:p>
    <w:p w:rsidR="00A510EC" w:rsidRPr="00D44190" w:rsidRDefault="00A510EC" w:rsidP="00350FA1">
      <w:pPr>
        <w:pStyle w:val="Heading2"/>
        <w:spacing w:before="0" w:after="0" w:line="216" w:lineRule="auto"/>
        <w:ind w:right="6"/>
        <w:jc w:val="center"/>
        <w:rPr>
          <w:rFonts w:cs="Arial"/>
          <w:b w:val="0"/>
          <w:i w:val="0"/>
          <w:sz w:val="18"/>
          <w:szCs w:val="18"/>
        </w:rPr>
      </w:pPr>
      <w:r w:rsidRPr="00D44190">
        <w:rPr>
          <w:rFonts w:cs="Arial"/>
          <w:b w:val="0"/>
          <w:i w:val="0"/>
          <w:sz w:val="18"/>
          <w:szCs w:val="18"/>
        </w:rPr>
        <w:t>Члан 6.</w:t>
      </w:r>
    </w:p>
    <w:p w:rsidR="00A510EC" w:rsidRPr="004F7DD1" w:rsidRDefault="00A510EC" w:rsidP="00350FA1">
      <w:pPr>
        <w:pStyle w:val="Heading2"/>
        <w:spacing w:before="0" w:after="0" w:line="216" w:lineRule="auto"/>
        <w:ind w:right="6"/>
        <w:rPr>
          <w:rFonts w:cs="Arial"/>
          <w:b w:val="0"/>
          <w:sz w:val="18"/>
          <w:szCs w:val="18"/>
        </w:rPr>
      </w:pPr>
    </w:p>
    <w:p w:rsidR="00D44190" w:rsidRDefault="00A510EC" w:rsidP="00350FA1">
      <w:pPr>
        <w:pStyle w:val="Heading1"/>
        <w:spacing w:before="0" w:after="0" w:line="216" w:lineRule="auto"/>
        <w:ind w:right="6"/>
        <w:jc w:val="both"/>
        <w:rPr>
          <w:rFonts w:cs="Arial"/>
          <w:b w:val="0"/>
          <w:sz w:val="18"/>
          <w:szCs w:val="18"/>
        </w:rPr>
      </w:pPr>
      <w:r w:rsidRPr="004F7DD1">
        <w:rPr>
          <w:rFonts w:cs="Arial"/>
          <w:b w:val="0"/>
          <w:sz w:val="18"/>
          <w:szCs w:val="18"/>
        </w:rPr>
        <w:tab/>
      </w:r>
      <w:r w:rsidRPr="004F7DD1">
        <w:rPr>
          <w:rFonts w:cs="Arial"/>
          <w:b w:val="0"/>
          <w:sz w:val="18"/>
          <w:szCs w:val="18"/>
          <w:lang w:val="sr-Cyrl-CS"/>
        </w:rPr>
        <w:t xml:space="preserve">Стручна оспособљеност, знања и вештине кандидата </w:t>
      </w:r>
      <w:r w:rsidRPr="004F7DD1">
        <w:rPr>
          <w:rFonts w:cs="Arial"/>
          <w:b w:val="0"/>
          <w:sz w:val="18"/>
          <w:szCs w:val="18"/>
        </w:rPr>
        <w:t xml:space="preserve">Комисији за </w:t>
      </w:r>
      <w:r w:rsidRPr="004F7DD1">
        <w:rPr>
          <w:rFonts w:cs="Arial"/>
          <w:b w:val="0"/>
          <w:sz w:val="18"/>
          <w:szCs w:val="18"/>
          <w:lang w:val="sr-Cyrl-CS"/>
        </w:rPr>
        <w:t>спровођење конкурса за избор</w:t>
      </w:r>
      <w:r w:rsidRPr="004F7DD1">
        <w:rPr>
          <w:rFonts w:cs="Arial"/>
          <w:b w:val="0"/>
          <w:sz w:val="18"/>
          <w:szCs w:val="18"/>
        </w:rPr>
        <w:t xml:space="preserve"> директора јавних предузећа чији је оснивач </w:t>
      </w:r>
      <w:r w:rsidRPr="004F7DD1">
        <w:rPr>
          <w:rFonts w:cs="Arial"/>
          <w:b w:val="0"/>
          <w:sz w:val="18"/>
          <w:szCs w:val="18"/>
          <w:lang w:val="sr-Cyrl-CS"/>
        </w:rPr>
        <w:t>општин</w:t>
      </w:r>
      <w:r w:rsidRPr="004F7DD1">
        <w:rPr>
          <w:rFonts w:cs="Arial"/>
          <w:b w:val="0"/>
          <w:sz w:val="18"/>
          <w:szCs w:val="18"/>
        </w:rPr>
        <w:t>a</w:t>
      </w:r>
      <w:r w:rsidRPr="004F7DD1">
        <w:rPr>
          <w:rFonts w:cs="Arial"/>
          <w:b w:val="0"/>
          <w:sz w:val="18"/>
          <w:szCs w:val="18"/>
          <w:lang w:val="sr-Cyrl-CS"/>
        </w:rPr>
        <w:t xml:space="preserve"> Петровац на Млави оцењује у изборном поступку увидом у податке из пријаве и доказе уз пријаву на јавни конкурс, писаном и усменом провером, односно на други одговарајући начин сходно потребама рада јавног предузећа, у складу са Законом о јавним предузећима </w:t>
      </w:r>
      <w:r w:rsidRPr="004F7DD1">
        <w:rPr>
          <w:rFonts w:cs="Arial"/>
          <w:b w:val="0"/>
          <w:sz w:val="18"/>
          <w:szCs w:val="18"/>
        </w:rPr>
        <w:t>(''Службени</w:t>
      </w:r>
      <w:r w:rsidRPr="004F7DD1">
        <w:rPr>
          <w:rFonts w:cs="Arial"/>
          <w:b w:val="0"/>
          <w:spacing w:val="54"/>
          <w:sz w:val="18"/>
          <w:szCs w:val="18"/>
        </w:rPr>
        <w:t xml:space="preserve"> </w:t>
      </w:r>
      <w:r w:rsidRPr="004F7DD1">
        <w:rPr>
          <w:rFonts w:cs="Arial"/>
          <w:b w:val="0"/>
          <w:sz w:val="18"/>
          <w:szCs w:val="18"/>
        </w:rPr>
        <w:t>гласник</w:t>
      </w:r>
      <w:r w:rsidRPr="004F7DD1">
        <w:rPr>
          <w:rFonts w:cs="Arial"/>
          <w:b w:val="0"/>
          <w:spacing w:val="54"/>
          <w:sz w:val="18"/>
          <w:szCs w:val="18"/>
        </w:rPr>
        <w:t xml:space="preserve"> </w:t>
      </w:r>
      <w:r w:rsidRPr="004F7DD1">
        <w:rPr>
          <w:rFonts w:cs="Arial"/>
          <w:b w:val="0"/>
          <w:sz w:val="18"/>
          <w:szCs w:val="18"/>
        </w:rPr>
        <w:t>Републике</w:t>
      </w:r>
      <w:r w:rsidRPr="004F7DD1">
        <w:rPr>
          <w:rFonts w:cs="Arial"/>
          <w:b w:val="0"/>
          <w:spacing w:val="53"/>
          <w:sz w:val="18"/>
          <w:szCs w:val="18"/>
        </w:rPr>
        <w:t xml:space="preserve"> </w:t>
      </w:r>
      <w:r w:rsidRPr="004F7DD1">
        <w:rPr>
          <w:rFonts w:cs="Arial"/>
          <w:b w:val="0"/>
          <w:sz w:val="18"/>
          <w:szCs w:val="18"/>
        </w:rPr>
        <w:t>Србије'',</w:t>
      </w:r>
      <w:r w:rsidRPr="004F7DD1">
        <w:rPr>
          <w:rFonts w:cs="Arial"/>
          <w:b w:val="0"/>
          <w:spacing w:val="51"/>
          <w:sz w:val="18"/>
          <w:szCs w:val="18"/>
        </w:rPr>
        <w:t xml:space="preserve"> </w:t>
      </w:r>
      <w:r w:rsidRPr="004F7DD1">
        <w:rPr>
          <w:rFonts w:cs="Arial"/>
          <w:b w:val="0"/>
          <w:sz w:val="18"/>
          <w:szCs w:val="18"/>
        </w:rPr>
        <w:t>број</w:t>
      </w:r>
      <w:r w:rsidRPr="004F7DD1">
        <w:rPr>
          <w:rFonts w:cs="Arial"/>
          <w:b w:val="0"/>
          <w:spacing w:val="53"/>
          <w:sz w:val="18"/>
          <w:szCs w:val="18"/>
        </w:rPr>
        <w:t xml:space="preserve"> </w:t>
      </w:r>
      <w:r w:rsidRPr="004F7DD1">
        <w:rPr>
          <w:rFonts w:cs="Arial"/>
          <w:b w:val="0"/>
          <w:sz w:val="18"/>
          <w:szCs w:val="18"/>
        </w:rPr>
        <w:t>1</w:t>
      </w:r>
      <w:r w:rsidRPr="004F7DD1">
        <w:rPr>
          <w:rFonts w:cs="Arial"/>
          <w:b w:val="0"/>
          <w:sz w:val="18"/>
          <w:szCs w:val="18"/>
          <w:lang w:val="sr-Cyrl-CS"/>
        </w:rPr>
        <w:t>5</w:t>
      </w:r>
      <w:r w:rsidRPr="004F7DD1">
        <w:rPr>
          <w:rFonts w:cs="Arial"/>
          <w:b w:val="0"/>
          <w:sz w:val="18"/>
          <w:szCs w:val="18"/>
        </w:rPr>
        <w:t>/1</w:t>
      </w:r>
      <w:r w:rsidRPr="004F7DD1">
        <w:rPr>
          <w:rFonts w:cs="Arial"/>
          <w:b w:val="0"/>
          <w:sz w:val="18"/>
          <w:szCs w:val="18"/>
          <w:lang w:val="sr-Cyrl-CS"/>
        </w:rPr>
        <w:t>6</w:t>
      </w:r>
      <w:r w:rsidRPr="004F7DD1">
        <w:rPr>
          <w:rFonts w:cs="Arial"/>
          <w:b w:val="0"/>
          <w:sz w:val="18"/>
          <w:szCs w:val="18"/>
        </w:rPr>
        <w:t>)</w:t>
      </w:r>
      <w:r w:rsidRPr="004F7DD1">
        <w:rPr>
          <w:rFonts w:cs="Arial"/>
          <w:b w:val="0"/>
          <w:sz w:val="18"/>
          <w:szCs w:val="18"/>
          <w:lang w:val="sr-Cyrl-CS"/>
        </w:rPr>
        <w:t xml:space="preserve"> и Уредбом о мерилима за именовање директора јавног предузећа </w:t>
      </w:r>
      <w:r w:rsidRPr="004F7DD1">
        <w:rPr>
          <w:rFonts w:cs="Arial"/>
          <w:b w:val="0"/>
          <w:sz w:val="18"/>
          <w:szCs w:val="18"/>
        </w:rPr>
        <w:t>(''Службени</w:t>
      </w:r>
      <w:r w:rsidRPr="004F7DD1">
        <w:rPr>
          <w:rFonts w:cs="Arial"/>
          <w:b w:val="0"/>
          <w:spacing w:val="54"/>
          <w:sz w:val="18"/>
          <w:szCs w:val="18"/>
        </w:rPr>
        <w:t xml:space="preserve"> </w:t>
      </w:r>
      <w:r w:rsidRPr="004F7DD1">
        <w:rPr>
          <w:rFonts w:cs="Arial"/>
          <w:b w:val="0"/>
          <w:sz w:val="18"/>
          <w:szCs w:val="18"/>
        </w:rPr>
        <w:t>гласник</w:t>
      </w:r>
      <w:r w:rsidRPr="004F7DD1">
        <w:rPr>
          <w:rFonts w:cs="Arial"/>
          <w:b w:val="0"/>
          <w:spacing w:val="54"/>
          <w:sz w:val="18"/>
          <w:szCs w:val="18"/>
        </w:rPr>
        <w:t xml:space="preserve"> </w:t>
      </w:r>
      <w:r w:rsidRPr="004F7DD1">
        <w:rPr>
          <w:rFonts w:cs="Arial"/>
          <w:b w:val="0"/>
          <w:sz w:val="18"/>
          <w:szCs w:val="18"/>
        </w:rPr>
        <w:t>Републике</w:t>
      </w:r>
      <w:r w:rsidRPr="004F7DD1">
        <w:rPr>
          <w:rFonts w:cs="Arial"/>
          <w:b w:val="0"/>
          <w:spacing w:val="53"/>
          <w:sz w:val="18"/>
          <w:szCs w:val="18"/>
        </w:rPr>
        <w:t xml:space="preserve"> </w:t>
      </w:r>
      <w:r w:rsidRPr="004F7DD1">
        <w:rPr>
          <w:rFonts w:cs="Arial"/>
          <w:b w:val="0"/>
          <w:sz w:val="18"/>
          <w:szCs w:val="18"/>
        </w:rPr>
        <w:t>Србије'',</w:t>
      </w:r>
      <w:r w:rsidRPr="004F7DD1">
        <w:rPr>
          <w:rFonts w:cs="Arial"/>
          <w:b w:val="0"/>
          <w:spacing w:val="51"/>
          <w:sz w:val="18"/>
          <w:szCs w:val="18"/>
        </w:rPr>
        <w:t xml:space="preserve"> </w:t>
      </w:r>
      <w:r w:rsidRPr="004F7DD1">
        <w:rPr>
          <w:rFonts w:cs="Arial"/>
          <w:b w:val="0"/>
          <w:sz w:val="18"/>
          <w:szCs w:val="18"/>
        </w:rPr>
        <w:t>број</w:t>
      </w:r>
      <w:r w:rsidRPr="004F7DD1">
        <w:rPr>
          <w:rFonts w:cs="Arial"/>
          <w:b w:val="0"/>
          <w:spacing w:val="53"/>
          <w:sz w:val="18"/>
          <w:szCs w:val="18"/>
        </w:rPr>
        <w:t xml:space="preserve"> </w:t>
      </w:r>
      <w:r w:rsidRPr="004F7DD1">
        <w:rPr>
          <w:rFonts w:cs="Arial"/>
          <w:b w:val="0"/>
          <w:sz w:val="18"/>
          <w:szCs w:val="18"/>
          <w:lang w:val="sr-Cyrl-CS"/>
        </w:rPr>
        <w:t>65</w:t>
      </w:r>
      <w:r w:rsidRPr="004F7DD1">
        <w:rPr>
          <w:rFonts w:cs="Arial"/>
          <w:b w:val="0"/>
          <w:sz w:val="18"/>
          <w:szCs w:val="18"/>
        </w:rPr>
        <w:t>/1</w:t>
      </w:r>
      <w:r w:rsidRPr="004F7DD1">
        <w:rPr>
          <w:rFonts w:cs="Arial"/>
          <w:b w:val="0"/>
          <w:sz w:val="18"/>
          <w:szCs w:val="18"/>
          <w:lang w:val="sr-Cyrl-CS"/>
        </w:rPr>
        <w:t>6</w:t>
      </w:r>
      <w:r w:rsidRPr="004F7DD1">
        <w:rPr>
          <w:rFonts w:cs="Arial"/>
          <w:b w:val="0"/>
          <w:sz w:val="18"/>
          <w:szCs w:val="18"/>
        </w:rPr>
        <w:t>)</w:t>
      </w:r>
      <w:r w:rsidRPr="004F7DD1">
        <w:rPr>
          <w:rFonts w:cs="Arial"/>
          <w:b w:val="0"/>
          <w:sz w:val="18"/>
          <w:szCs w:val="18"/>
          <w:lang w:val="sr-Cyrl-CS"/>
        </w:rPr>
        <w:t>.</w:t>
      </w:r>
    </w:p>
    <w:p w:rsidR="00350FA1" w:rsidRPr="00350FA1" w:rsidRDefault="00350FA1" w:rsidP="00350FA1"/>
    <w:p w:rsidR="00A510EC" w:rsidRPr="00D44190" w:rsidRDefault="00A510EC" w:rsidP="00350FA1">
      <w:pPr>
        <w:pStyle w:val="Heading2"/>
        <w:spacing w:before="0" w:after="0" w:line="216" w:lineRule="auto"/>
        <w:ind w:right="6"/>
        <w:jc w:val="center"/>
        <w:rPr>
          <w:rFonts w:cs="Arial"/>
          <w:b w:val="0"/>
          <w:i w:val="0"/>
          <w:sz w:val="18"/>
          <w:szCs w:val="18"/>
          <w:lang w:val="sr-Cyrl-CS"/>
        </w:rPr>
      </w:pPr>
      <w:r w:rsidRPr="00D44190">
        <w:rPr>
          <w:rFonts w:cs="Arial"/>
          <w:b w:val="0"/>
          <w:i w:val="0"/>
          <w:sz w:val="18"/>
          <w:szCs w:val="18"/>
        </w:rPr>
        <w:lastRenderedPageBreak/>
        <w:t>Члан 7.</w:t>
      </w:r>
    </w:p>
    <w:p w:rsidR="00A510EC" w:rsidRPr="004F7DD1" w:rsidRDefault="00A510EC" w:rsidP="00350FA1">
      <w:pPr>
        <w:pStyle w:val="Heading2"/>
        <w:spacing w:before="0" w:after="0" w:line="216" w:lineRule="auto"/>
        <w:ind w:right="6"/>
        <w:rPr>
          <w:rFonts w:cs="Arial"/>
          <w:b w:val="0"/>
          <w:sz w:val="18"/>
          <w:szCs w:val="18"/>
          <w:lang w:val="sr-Cyrl-CS"/>
        </w:rPr>
      </w:pPr>
    </w:p>
    <w:p w:rsidR="00A510EC" w:rsidRPr="004F7DD1" w:rsidRDefault="00350FA1" w:rsidP="00350FA1">
      <w:pPr>
        <w:pStyle w:val="BodyText"/>
        <w:spacing w:line="216" w:lineRule="auto"/>
        <w:ind w:right="6"/>
        <w:jc w:val="both"/>
        <w:rPr>
          <w:rFonts w:ascii="Arial" w:hAnsi="Arial" w:cs="Arial"/>
          <w:sz w:val="18"/>
          <w:szCs w:val="18"/>
          <w:lang w:val="sr-Cyrl-CS"/>
        </w:rPr>
      </w:pPr>
      <w:r>
        <w:rPr>
          <w:rFonts w:ascii="Arial" w:hAnsi="Arial" w:cs="Arial"/>
          <w:sz w:val="18"/>
          <w:szCs w:val="18"/>
        </w:rPr>
        <w:tab/>
      </w:r>
      <w:r w:rsidR="00A510EC" w:rsidRPr="004F7DD1">
        <w:rPr>
          <w:rFonts w:ascii="Arial" w:hAnsi="Arial" w:cs="Arial"/>
          <w:sz w:val="18"/>
          <w:szCs w:val="18"/>
          <w:lang w:val="sr-Cyrl-CS"/>
        </w:rPr>
        <w:t>Комисија саставља ранг листу са највисе три кандидата која су најбољим резултатима испунили мерила за избор директора јавног предузећа.</w:t>
      </w:r>
    </w:p>
    <w:p w:rsidR="00A510EC" w:rsidRPr="004F7DD1" w:rsidRDefault="00A510EC" w:rsidP="00350FA1">
      <w:pPr>
        <w:autoSpaceDE w:val="0"/>
        <w:autoSpaceDN w:val="0"/>
        <w:adjustRightInd w:val="0"/>
        <w:spacing w:line="216" w:lineRule="auto"/>
        <w:ind w:right="6"/>
        <w:jc w:val="both"/>
        <w:rPr>
          <w:rFonts w:ascii="Arial" w:hAnsi="Arial" w:cs="Arial"/>
          <w:sz w:val="18"/>
          <w:szCs w:val="18"/>
        </w:rPr>
      </w:pPr>
      <w:r w:rsidRPr="004F7DD1">
        <w:rPr>
          <w:rFonts w:ascii="Arial" w:hAnsi="Arial" w:cs="Arial"/>
          <w:sz w:val="18"/>
          <w:szCs w:val="18"/>
          <w:lang w:val="sr-Cyrl-CS"/>
        </w:rPr>
        <w:tab/>
        <w:t>Ранг листу из става 1. овог члана и записник о спроведеном изборном поступку Комисија доставља надлежном органу општине Петровац на Млави.</w:t>
      </w:r>
    </w:p>
    <w:p w:rsidR="00A510EC" w:rsidRPr="004F7DD1" w:rsidRDefault="00A510EC" w:rsidP="00350FA1">
      <w:pPr>
        <w:autoSpaceDE w:val="0"/>
        <w:autoSpaceDN w:val="0"/>
        <w:adjustRightInd w:val="0"/>
        <w:spacing w:line="216" w:lineRule="auto"/>
        <w:ind w:right="6"/>
        <w:jc w:val="both"/>
        <w:rPr>
          <w:rFonts w:ascii="Arial" w:hAnsi="Arial" w:cs="Arial"/>
          <w:sz w:val="18"/>
          <w:szCs w:val="18"/>
        </w:rPr>
      </w:pPr>
    </w:p>
    <w:p w:rsidR="00A510EC" w:rsidRPr="00D44190" w:rsidRDefault="00A510EC" w:rsidP="00350FA1">
      <w:pPr>
        <w:pStyle w:val="Heading2"/>
        <w:spacing w:before="0" w:after="0" w:line="216" w:lineRule="auto"/>
        <w:ind w:right="6"/>
        <w:jc w:val="center"/>
        <w:rPr>
          <w:rFonts w:cs="Arial"/>
          <w:b w:val="0"/>
          <w:i w:val="0"/>
          <w:sz w:val="18"/>
          <w:szCs w:val="18"/>
          <w:lang w:val="sr-Cyrl-CS"/>
        </w:rPr>
      </w:pPr>
      <w:r w:rsidRPr="00D44190">
        <w:rPr>
          <w:rFonts w:cs="Arial"/>
          <w:b w:val="0"/>
          <w:i w:val="0"/>
          <w:sz w:val="18"/>
          <w:szCs w:val="18"/>
        </w:rPr>
        <w:t xml:space="preserve">Члан </w:t>
      </w:r>
      <w:r w:rsidRPr="00D44190">
        <w:rPr>
          <w:rFonts w:cs="Arial"/>
          <w:b w:val="0"/>
          <w:i w:val="0"/>
          <w:sz w:val="18"/>
          <w:szCs w:val="18"/>
          <w:lang w:val="sr-Cyrl-CS"/>
        </w:rPr>
        <w:t>8</w:t>
      </w:r>
      <w:r w:rsidRPr="00D44190">
        <w:rPr>
          <w:rFonts w:cs="Arial"/>
          <w:b w:val="0"/>
          <w:i w:val="0"/>
          <w:sz w:val="18"/>
          <w:szCs w:val="18"/>
        </w:rPr>
        <w:t>.</w:t>
      </w:r>
    </w:p>
    <w:p w:rsidR="00A510EC" w:rsidRPr="004F7DD1" w:rsidRDefault="00A510EC" w:rsidP="00350FA1">
      <w:pPr>
        <w:pStyle w:val="Heading2"/>
        <w:spacing w:before="0" w:after="0" w:line="216" w:lineRule="auto"/>
        <w:ind w:right="6"/>
        <w:rPr>
          <w:rFonts w:cs="Arial"/>
          <w:b w:val="0"/>
          <w:sz w:val="18"/>
          <w:szCs w:val="18"/>
          <w:lang w:val="sr-Cyrl-CS"/>
        </w:rPr>
      </w:pPr>
    </w:p>
    <w:p w:rsidR="00A510EC" w:rsidRDefault="00350FA1" w:rsidP="00350FA1">
      <w:pPr>
        <w:pStyle w:val="BodyText"/>
        <w:spacing w:line="216" w:lineRule="auto"/>
        <w:ind w:right="6"/>
        <w:jc w:val="both"/>
        <w:rPr>
          <w:rFonts w:ascii="Arial" w:hAnsi="Arial" w:cs="Arial"/>
          <w:sz w:val="18"/>
          <w:szCs w:val="18"/>
        </w:rPr>
      </w:pPr>
      <w:r>
        <w:rPr>
          <w:rFonts w:ascii="Arial" w:hAnsi="Arial" w:cs="Arial"/>
          <w:sz w:val="18"/>
          <w:szCs w:val="18"/>
        </w:rPr>
        <w:tab/>
      </w:r>
      <w:r w:rsidR="00A510EC" w:rsidRPr="004F7DD1">
        <w:rPr>
          <w:rFonts w:ascii="Arial" w:hAnsi="Arial" w:cs="Arial"/>
          <w:sz w:val="18"/>
          <w:szCs w:val="18"/>
        </w:rPr>
        <w:t xml:space="preserve">Лице задужено за давање информација о спровођењу јавног конкурса је </w:t>
      </w:r>
      <w:r w:rsidR="00A510EC" w:rsidRPr="004F7DD1">
        <w:rPr>
          <w:rFonts w:ascii="Arial" w:hAnsi="Arial" w:cs="Arial"/>
          <w:sz w:val="18"/>
          <w:szCs w:val="18"/>
          <w:lang w:val="sr-Cyrl-CS"/>
        </w:rPr>
        <w:t>члан</w:t>
      </w:r>
      <w:r w:rsidR="00A510EC" w:rsidRPr="004F7DD1">
        <w:rPr>
          <w:rFonts w:ascii="Arial" w:hAnsi="Arial" w:cs="Arial"/>
          <w:sz w:val="18"/>
          <w:szCs w:val="18"/>
        </w:rPr>
        <w:t xml:space="preserve"> Комисије за именовање директора јавних предузећа чији је оснивач </w:t>
      </w:r>
      <w:r w:rsidR="00A510EC" w:rsidRPr="004F7DD1">
        <w:rPr>
          <w:rFonts w:ascii="Arial" w:hAnsi="Arial" w:cs="Arial"/>
          <w:sz w:val="18"/>
          <w:szCs w:val="18"/>
          <w:lang w:val="sr-Cyrl-CS"/>
        </w:rPr>
        <w:t>општин</w:t>
      </w:r>
      <w:r w:rsidR="00A510EC" w:rsidRPr="004F7DD1">
        <w:rPr>
          <w:rFonts w:ascii="Arial" w:hAnsi="Arial" w:cs="Arial"/>
          <w:sz w:val="18"/>
          <w:szCs w:val="18"/>
        </w:rPr>
        <w:t>a</w:t>
      </w:r>
      <w:r w:rsidR="00A510EC" w:rsidRPr="004F7DD1">
        <w:rPr>
          <w:rFonts w:ascii="Arial" w:hAnsi="Arial" w:cs="Arial"/>
          <w:sz w:val="18"/>
          <w:szCs w:val="18"/>
          <w:lang w:val="sr-Cyrl-CS"/>
        </w:rPr>
        <w:t xml:space="preserve"> Петровац на Млави</w:t>
      </w:r>
      <w:r w:rsidR="00A510EC" w:rsidRPr="004F7DD1">
        <w:rPr>
          <w:rFonts w:ascii="Arial" w:hAnsi="Arial" w:cs="Arial"/>
          <w:sz w:val="18"/>
          <w:szCs w:val="18"/>
        </w:rPr>
        <w:t xml:space="preserve">, </w:t>
      </w:r>
      <w:r w:rsidR="00A510EC" w:rsidRPr="004F7DD1">
        <w:rPr>
          <w:rFonts w:ascii="Arial" w:hAnsi="Arial" w:cs="Arial"/>
          <w:sz w:val="18"/>
          <w:szCs w:val="18"/>
          <w:lang w:val="sr-Cyrl-CS"/>
        </w:rPr>
        <w:t>Маријана Ранковић из Петровца на Млави,</w:t>
      </w:r>
      <w:r w:rsidR="00A510EC" w:rsidRPr="004F7DD1">
        <w:rPr>
          <w:rFonts w:ascii="Arial" w:hAnsi="Arial" w:cs="Arial"/>
          <w:sz w:val="18"/>
          <w:szCs w:val="18"/>
        </w:rPr>
        <w:t xml:space="preserve"> контакт телефон </w:t>
      </w:r>
      <w:r w:rsidR="00A510EC" w:rsidRPr="004F7DD1">
        <w:rPr>
          <w:rFonts w:ascii="Arial" w:hAnsi="Arial" w:cs="Arial"/>
          <w:sz w:val="18"/>
          <w:szCs w:val="18"/>
          <w:lang w:val="sr-Cyrl-CS"/>
        </w:rPr>
        <w:t>064/86-79-835</w:t>
      </w:r>
      <w:r w:rsidR="00A510EC" w:rsidRPr="004F7DD1">
        <w:rPr>
          <w:rFonts w:ascii="Arial" w:hAnsi="Arial" w:cs="Arial"/>
          <w:sz w:val="18"/>
          <w:szCs w:val="18"/>
        </w:rPr>
        <w:t>.</w:t>
      </w:r>
    </w:p>
    <w:p w:rsidR="00350FA1" w:rsidRPr="00350FA1" w:rsidRDefault="00350FA1" w:rsidP="00350FA1">
      <w:pPr>
        <w:pStyle w:val="BodyText"/>
        <w:spacing w:line="216" w:lineRule="auto"/>
        <w:ind w:right="6"/>
        <w:jc w:val="both"/>
        <w:rPr>
          <w:rFonts w:ascii="Arial" w:hAnsi="Arial" w:cs="Arial"/>
          <w:sz w:val="18"/>
          <w:szCs w:val="18"/>
        </w:rPr>
      </w:pPr>
    </w:p>
    <w:p w:rsidR="00A510EC" w:rsidRPr="00D44190" w:rsidRDefault="00A510EC" w:rsidP="00350FA1">
      <w:pPr>
        <w:pStyle w:val="Heading2"/>
        <w:spacing w:before="0" w:after="0" w:line="216" w:lineRule="auto"/>
        <w:ind w:right="6"/>
        <w:jc w:val="center"/>
        <w:rPr>
          <w:rFonts w:cs="Arial"/>
          <w:b w:val="0"/>
          <w:i w:val="0"/>
          <w:sz w:val="18"/>
          <w:szCs w:val="18"/>
          <w:lang w:val="sr-Cyrl-CS"/>
        </w:rPr>
      </w:pPr>
      <w:r w:rsidRPr="00D44190">
        <w:rPr>
          <w:rFonts w:cs="Arial"/>
          <w:b w:val="0"/>
          <w:i w:val="0"/>
          <w:sz w:val="18"/>
          <w:szCs w:val="18"/>
        </w:rPr>
        <w:t xml:space="preserve">Члан </w:t>
      </w:r>
      <w:r w:rsidRPr="00D44190">
        <w:rPr>
          <w:rFonts w:cs="Arial"/>
          <w:b w:val="0"/>
          <w:i w:val="0"/>
          <w:sz w:val="18"/>
          <w:szCs w:val="18"/>
          <w:lang w:val="sr-Cyrl-CS"/>
        </w:rPr>
        <w:t>9</w:t>
      </w:r>
      <w:r w:rsidRPr="00D44190">
        <w:rPr>
          <w:rFonts w:cs="Arial"/>
          <w:b w:val="0"/>
          <w:i w:val="0"/>
          <w:sz w:val="18"/>
          <w:szCs w:val="18"/>
        </w:rPr>
        <w:t>.</w:t>
      </w:r>
    </w:p>
    <w:p w:rsidR="00A510EC" w:rsidRPr="004F7DD1" w:rsidRDefault="00A510EC" w:rsidP="00350FA1">
      <w:pPr>
        <w:pStyle w:val="Heading2"/>
        <w:spacing w:before="0" w:after="0" w:line="216" w:lineRule="auto"/>
        <w:ind w:right="6"/>
        <w:rPr>
          <w:rFonts w:cs="Arial"/>
          <w:b w:val="0"/>
          <w:sz w:val="18"/>
          <w:szCs w:val="18"/>
          <w:lang w:val="sr-Cyrl-CS"/>
        </w:rPr>
      </w:pPr>
    </w:p>
    <w:p w:rsidR="00A510EC" w:rsidRPr="004F7DD1" w:rsidRDefault="00350FA1" w:rsidP="00350FA1">
      <w:pPr>
        <w:pStyle w:val="BodyText"/>
        <w:spacing w:line="216" w:lineRule="auto"/>
        <w:ind w:right="6"/>
        <w:jc w:val="both"/>
        <w:rPr>
          <w:rFonts w:ascii="Arial" w:hAnsi="Arial" w:cs="Arial"/>
          <w:sz w:val="18"/>
          <w:szCs w:val="18"/>
          <w:lang w:val="sr-Cyrl-CS"/>
        </w:rPr>
      </w:pPr>
      <w:r w:rsidRPr="00350FA1">
        <w:rPr>
          <w:rFonts w:ascii="Arial" w:hAnsi="Arial" w:cs="Arial"/>
          <w:sz w:val="18"/>
          <w:szCs w:val="18"/>
        </w:rPr>
        <w:tab/>
      </w:r>
      <w:r w:rsidR="00A510EC" w:rsidRPr="00350FA1">
        <w:rPr>
          <w:rFonts w:ascii="Arial" w:hAnsi="Arial" w:cs="Arial"/>
          <w:sz w:val="18"/>
          <w:szCs w:val="18"/>
        </w:rPr>
        <w:t>Ову</w:t>
      </w:r>
      <w:r w:rsidR="00A510EC" w:rsidRPr="004F7DD1">
        <w:rPr>
          <w:rFonts w:ascii="Arial" w:hAnsi="Arial" w:cs="Arial"/>
          <w:sz w:val="18"/>
          <w:szCs w:val="18"/>
        </w:rPr>
        <w:t xml:space="preserve"> Одлуку објавити у ''Службеном </w:t>
      </w:r>
      <w:r w:rsidR="00A510EC" w:rsidRPr="004F7DD1">
        <w:rPr>
          <w:rFonts w:ascii="Arial" w:hAnsi="Arial" w:cs="Arial"/>
          <w:sz w:val="18"/>
          <w:szCs w:val="18"/>
          <w:lang w:val="sr-Cyrl-CS"/>
        </w:rPr>
        <w:t>гласнику</w:t>
      </w:r>
      <w:r w:rsidR="00A510EC" w:rsidRPr="004F7DD1">
        <w:rPr>
          <w:rFonts w:ascii="Arial" w:hAnsi="Arial" w:cs="Arial"/>
          <w:sz w:val="18"/>
          <w:szCs w:val="18"/>
        </w:rPr>
        <w:t xml:space="preserve"> </w:t>
      </w:r>
      <w:r w:rsidR="00A510EC" w:rsidRPr="004F7DD1">
        <w:rPr>
          <w:rFonts w:ascii="Arial" w:hAnsi="Arial" w:cs="Arial"/>
          <w:sz w:val="18"/>
          <w:szCs w:val="18"/>
          <w:lang w:val="sr-Cyrl-CS"/>
        </w:rPr>
        <w:t>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64</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F32F7E" w:rsidRPr="00575945" w:rsidRDefault="00F32F7E" w:rsidP="00F32F7E">
      <w:pPr>
        <w:pStyle w:val="Heading1"/>
        <w:spacing w:before="0" w:after="0" w:line="216" w:lineRule="auto"/>
        <w:ind w:right="-40"/>
        <w:jc w:val="both"/>
        <w:rPr>
          <w:rFonts w:cs="Arial"/>
          <w:b w:val="0"/>
          <w:sz w:val="18"/>
          <w:szCs w:val="18"/>
        </w:rPr>
      </w:pPr>
      <w:r w:rsidRPr="00575945">
        <w:rPr>
          <w:rFonts w:cs="Arial"/>
          <w:b w:val="0"/>
          <w:sz w:val="18"/>
          <w:szCs w:val="18"/>
        </w:rPr>
        <w:tab/>
        <w:t xml:space="preserve">Скупштина </w:t>
      </w:r>
      <w:r w:rsidRPr="00575945">
        <w:rPr>
          <w:rFonts w:cs="Arial"/>
          <w:b w:val="0"/>
          <w:sz w:val="18"/>
          <w:szCs w:val="18"/>
          <w:lang w:val="sr-Cyrl-CS"/>
        </w:rPr>
        <w:t>општине Петровац на Млави</w:t>
      </w:r>
      <w:r w:rsidRPr="00575945">
        <w:rPr>
          <w:rFonts w:cs="Arial"/>
          <w:b w:val="0"/>
          <w:sz w:val="18"/>
          <w:szCs w:val="18"/>
        </w:rPr>
        <w:t xml:space="preserve">, на основу члана </w:t>
      </w:r>
      <w:r w:rsidRPr="00575945">
        <w:rPr>
          <w:rFonts w:cs="Arial"/>
          <w:b w:val="0"/>
          <w:sz w:val="18"/>
          <w:szCs w:val="18"/>
          <w:lang w:val="sr-Cyrl-CS"/>
        </w:rPr>
        <w:t>3</w:t>
      </w:r>
      <w:r w:rsidRPr="00575945">
        <w:rPr>
          <w:rFonts w:cs="Arial"/>
          <w:b w:val="0"/>
          <w:sz w:val="18"/>
          <w:szCs w:val="18"/>
        </w:rPr>
        <w:t>9. Закона о јавним предузећима</w:t>
      </w:r>
      <w:r w:rsidRPr="00575945">
        <w:rPr>
          <w:rFonts w:cs="Arial"/>
          <w:b w:val="0"/>
          <w:spacing w:val="53"/>
          <w:sz w:val="18"/>
          <w:szCs w:val="18"/>
        </w:rPr>
        <w:t xml:space="preserve"> </w:t>
      </w:r>
      <w:r w:rsidRPr="00575945">
        <w:rPr>
          <w:rFonts w:cs="Arial"/>
          <w:b w:val="0"/>
          <w:sz w:val="18"/>
          <w:szCs w:val="18"/>
        </w:rPr>
        <w:t>(''Службени</w:t>
      </w:r>
      <w:r w:rsidRPr="00575945">
        <w:rPr>
          <w:rFonts w:cs="Arial"/>
          <w:b w:val="0"/>
          <w:spacing w:val="54"/>
          <w:sz w:val="18"/>
          <w:szCs w:val="18"/>
        </w:rPr>
        <w:t xml:space="preserve"> </w:t>
      </w:r>
      <w:r w:rsidRPr="00575945">
        <w:rPr>
          <w:rFonts w:cs="Arial"/>
          <w:b w:val="0"/>
          <w:sz w:val="18"/>
          <w:szCs w:val="18"/>
        </w:rPr>
        <w:t>гласник</w:t>
      </w:r>
      <w:r w:rsidRPr="00575945">
        <w:rPr>
          <w:rFonts w:cs="Arial"/>
          <w:b w:val="0"/>
          <w:spacing w:val="54"/>
          <w:sz w:val="18"/>
          <w:szCs w:val="18"/>
        </w:rPr>
        <w:t xml:space="preserve"> </w:t>
      </w:r>
      <w:r w:rsidRPr="00575945">
        <w:rPr>
          <w:rFonts w:cs="Arial"/>
          <w:b w:val="0"/>
          <w:sz w:val="18"/>
          <w:szCs w:val="18"/>
        </w:rPr>
        <w:t>Републике</w:t>
      </w:r>
      <w:r w:rsidRPr="00575945">
        <w:rPr>
          <w:rFonts w:cs="Arial"/>
          <w:b w:val="0"/>
          <w:spacing w:val="53"/>
          <w:sz w:val="18"/>
          <w:szCs w:val="18"/>
        </w:rPr>
        <w:t xml:space="preserve"> </w:t>
      </w:r>
      <w:r w:rsidRPr="00575945">
        <w:rPr>
          <w:rFonts w:cs="Arial"/>
          <w:b w:val="0"/>
          <w:sz w:val="18"/>
          <w:szCs w:val="18"/>
        </w:rPr>
        <w:t>Србије'',</w:t>
      </w:r>
      <w:r w:rsidRPr="00575945">
        <w:rPr>
          <w:rFonts w:cs="Arial"/>
          <w:b w:val="0"/>
          <w:spacing w:val="51"/>
          <w:sz w:val="18"/>
          <w:szCs w:val="18"/>
        </w:rPr>
        <w:t xml:space="preserve"> </w:t>
      </w:r>
      <w:r w:rsidRPr="00575945">
        <w:rPr>
          <w:rFonts w:cs="Arial"/>
          <w:b w:val="0"/>
          <w:sz w:val="18"/>
          <w:szCs w:val="18"/>
        </w:rPr>
        <w:t>број</w:t>
      </w:r>
      <w:r w:rsidRPr="00575945">
        <w:rPr>
          <w:rFonts w:cs="Arial"/>
          <w:b w:val="0"/>
          <w:spacing w:val="53"/>
          <w:sz w:val="18"/>
          <w:szCs w:val="18"/>
        </w:rPr>
        <w:t xml:space="preserve"> </w:t>
      </w:r>
      <w:r w:rsidRPr="00575945">
        <w:rPr>
          <w:rFonts w:cs="Arial"/>
          <w:b w:val="0"/>
          <w:sz w:val="18"/>
          <w:szCs w:val="18"/>
        </w:rPr>
        <w:t>1</w:t>
      </w:r>
      <w:r w:rsidRPr="00575945">
        <w:rPr>
          <w:rFonts w:cs="Arial"/>
          <w:b w:val="0"/>
          <w:sz w:val="18"/>
          <w:szCs w:val="18"/>
          <w:lang w:val="sr-Cyrl-CS"/>
        </w:rPr>
        <w:t>5</w:t>
      </w:r>
      <w:r w:rsidRPr="00575945">
        <w:rPr>
          <w:rFonts w:cs="Arial"/>
          <w:b w:val="0"/>
          <w:sz w:val="18"/>
          <w:szCs w:val="18"/>
        </w:rPr>
        <w:t>/1</w:t>
      </w:r>
      <w:r w:rsidRPr="00575945">
        <w:rPr>
          <w:rFonts w:cs="Arial"/>
          <w:b w:val="0"/>
          <w:sz w:val="18"/>
          <w:szCs w:val="18"/>
          <w:lang w:val="sr-Cyrl-CS"/>
        </w:rPr>
        <w:t>6</w:t>
      </w:r>
      <w:r w:rsidRPr="00575945">
        <w:rPr>
          <w:rFonts w:cs="Arial"/>
          <w:b w:val="0"/>
          <w:sz w:val="18"/>
          <w:szCs w:val="18"/>
        </w:rPr>
        <w:t>),</w:t>
      </w:r>
      <w:r w:rsidRPr="00575945">
        <w:rPr>
          <w:rFonts w:cs="Arial"/>
          <w:b w:val="0"/>
          <w:sz w:val="18"/>
          <w:szCs w:val="18"/>
          <w:lang w:val="sr-Cyrl-CS"/>
        </w:rPr>
        <w:t xml:space="preserve"> Уредб</w:t>
      </w:r>
      <w:r w:rsidRPr="00575945">
        <w:rPr>
          <w:rFonts w:cs="Arial"/>
          <w:b w:val="0"/>
          <w:sz w:val="18"/>
          <w:szCs w:val="18"/>
        </w:rPr>
        <w:t>e</w:t>
      </w:r>
      <w:r w:rsidRPr="00575945">
        <w:rPr>
          <w:rFonts w:cs="Arial"/>
          <w:b w:val="0"/>
          <w:sz w:val="18"/>
          <w:szCs w:val="18"/>
          <w:lang w:val="sr-Cyrl-CS"/>
        </w:rPr>
        <w:t xml:space="preserve"> о мерилима за именовање директора јавног предузећа </w:t>
      </w:r>
      <w:r w:rsidRPr="00575945">
        <w:rPr>
          <w:rFonts w:cs="Arial"/>
          <w:b w:val="0"/>
          <w:sz w:val="18"/>
          <w:szCs w:val="18"/>
        </w:rPr>
        <w:t>(''Службени</w:t>
      </w:r>
      <w:r w:rsidRPr="00575945">
        <w:rPr>
          <w:rFonts w:cs="Arial"/>
          <w:b w:val="0"/>
          <w:spacing w:val="54"/>
          <w:sz w:val="18"/>
          <w:szCs w:val="18"/>
        </w:rPr>
        <w:t xml:space="preserve"> </w:t>
      </w:r>
      <w:r w:rsidRPr="00575945">
        <w:rPr>
          <w:rFonts w:cs="Arial"/>
          <w:b w:val="0"/>
          <w:sz w:val="18"/>
          <w:szCs w:val="18"/>
        </w:rPr>
        <w:t>гласник</w:t>
      </w:r>
      <w:r w:rsidRPr="00575945">
        <w:rPr>
          <w:rFonts w:cs="Arial"/>
          <w:b w:val="0"/>
          <w:spacing w:val="54"/>
          <w:sz w:val="18"/>
          <w:szCs w:val="18"/>
        </w:rPr>
        <w:t xml:space="preserve"> </w:t>
      </w:r>
      <w:r w:rsidRPr="00575945">
        <w:rPr>
          <w:rFonts w:cs="Arial"/>
          <w:b w:val="0"/>
          <w:sz w:val="18"/>
          <w:szCs w:val="18"/>
        </w:rPr>
        <w:t>Републике</w:t>
      </w:r>
      <w:r w:rsidRPr="00575945">
        <w:rPr>
          <w:rFonts w:cs="Arial"/>
          <w:b w:val="0"/>
          <w:spacing w:val="53"/>
          <w:sz w:val="18"/>
          <w:szCs w:val="18"/>
        </w:rPr>
        <w:t xml:space="preserve"> </w:t>
      </w:r>
      <w:r w:rsidRPr="00575945">
        <w:rPr>
          <w:rFonts w:cs="Arial"/>
          <w:b w:val="0"/>
          <w:sz w:val="18"/>
          <w:szCs w:val="18"/>
        </w:rPr>
        <w:t>Србије'',</w:t>
      </w:r>
      <w:r w:rsidRPr="00575945">
        <w:rPr>
          <w:rFonts w:cs="Arial"/>
          <w:b w:val="0"/>
          <w:spacing w:val="51"/>
          <w:sz w:val="18"/>
          <w:szCs w:val="18"/>
        </w:rPr>
        <w:t xml:space="preserve"> </w:t>
      </w:r>
      <w:r w:rsidRPr="00575945">
        <w:rPr>
          <w:rFonts w:cs="Arial"/>
          <w:b w:val="0"/>
          <w:sz w:val="18"/>
          <w:szCs w:val="18"/>
        </w:rPr>
        <w:t>број</w:t>
      </w:r>
      <w:r w:rsidRPr="00575945">
        <w:rPr>
          <w:rFonts w:cs="Arial"/>
          <w:b w:val="0"/>
          <w:spacing w:val="53"/>
          <w:sz w:val="18"/>
          <w:szCs w:val="18"/>
        </w:rPr>
        <w:t xml:space="preserve"> </w:t>
      </w:r>
      <w:r w:rsidRPr="00575945">
        <w:rPr>
          <w:rFonts w:cs="Arial"/>
          <w:b w:val="0"/>
          <w:sz w:val="18"/>
          <w:szCs w:val="18"/>
          <w:lang w:val="sr-Cyrl-CS"/>
        </w:rPr>
        <w:t>65</w:t>
      </w:r>
      <w:r w:rsidRPr="00575945">
        <w:rPr>
          <w:rFonts w:cs="Arial"/>
          <w:b w:val="0"/>
          <w:sz w:val="18"/>
          <w:szCs w:val="18"/>
        </w:rPr>
        <w:t>/1</w:t>
      </w:r>
      <w:r w:rsidRPr="00575945">
        <w:rPr>
          <w:rFonts w:cs="Arial"/>
          <w:b w:val="0"/>
          <w:sz w:val="18"/>
          <w:szCs w:val="18"/>
          <w:lang w:val="sr-Cyrl-CS"/>
        </w:rPr>
        <w:t>6</w:t>
      </w:r>
      <w:r w:rsidRPr="00575945">
        <w:rPr>
          <w:rFonts w:cs="Arial"/>
          <w:b w:val="0"/>
          <w:sz w:val="18"/>
          <w:szCs w:val="18"/>
        </w:rPr>
        <w:t>),</w:t>
      </w:r>
      <w:r w:rsidRPr="00575945">
        <w:rPr>
          <w:rFonts w:cs="Arial"/>
          <w:b w:val="0"/>
          <w:spacing w:val="51"/>
          <w:sz w:val="18"/>
          <w:szCs w:val="18"/>
        </w:rPr>
        <w:t xml:space="preserve"> </w:t>
      </w:r>
      <w:r w:rsidRPr="00575945">
        <w:rPr>
          <w:rFonts w:cs="Arial"/>
          <w:b w:val="0"/>
          <w:sz w:val="18"/>
          <w:szCs w:val="18"/>
        </w:rPr>
        <w:t xml:space="preserve">члана </w:t>
      </w:r>
      <w:r w:rsidRPr="00575945">
        <w:rPr>
          <w:rFonts w:cs="Arial"/>
          <w:b w:val="0"/>
          <w:sz w:val="18"/>
          <w:szCs w:val="18"/>
          <w:lang w:val="sr-Cyrl-CS"/>
        </w:rPr>
        <w:t>20</w:t>
      </w:r>
      <w:r w:rsidRPr="00575945">
        <w:rPr>
          <w:rFonts w:cs="Arial"/>
          <w:b w:val="0"/>
          <w:sz w:val="18"/>
          <w:szCs w:val="18"/>
        </w:rPr>
        <w:t xml:space="preserve">. </w:t>
      </w:r>
      <w:r w:rsidRPr="00575945">
        <w:rPr>
          <w:rFonts w:cs="Arial"/>
          <w:b w:val="0"/>
          <w:sz w:val="18"/>
          <w:szCs w:val="18"/>
          <w:lang w:val="sr-Cyrl-CS"/>
        </w:rPr>
        <w:t xml:space="preserve">Статута општине Петровац на Млави </w:t>
      </w:r>
      <w:r w:rsidRPr="00575945">
        <w:rPr>
          <w:rFonts w:cs="Arial"/>
          <w:b w:val="0"/>
          <w:sz w:val="18"/>
          <w:szCs w:val="18"/>
        </w:rPr>
        <w:t xml:space="preserve">(''Службени </w:t>
      </w:r>
      <w:r w:rsidRPr="00575945">
        <w:rPr>
          <w:rFonts w:cs="Arial"/>
          <w:b w:val="0"/>
          <w:sz w:val="18"/>
          <w:szCs w:val="18"/>
          <w:lang w:val="sr-Cyrl-CS"/>
        </w:rPr>
        <w:t>гласник</w:t>
      </w:r>
      <w:r w:rsidRPr="00575945">
        <w:rPr>
          <w:rFonts w:cs="Arial"/>
          <w:b w:val="0"/>
          <w:sz w:val="18"/>
          <w:szCs w:val="18"/>
        </w:rPr>
        <w:t xml:space="preserve"> </w:t>
      </w:r>
      <w:r w:rsidRPr="00575945">
        <w:rPr>
          <w:rFonts w:cs="Arial"/>
          <w:b w:val="0"/>
          <w:sz w:val="18"/>
          <w:szCs w:val="18"/>
          <w:lang w:val="sr-Cyrl-CS"/>
        </w:rPr>
        <w:t>општине Петровац на Млави</w:t>
      </w:r>
      <w:r w:rsidRPr="00575945">
        <w:rPr>
          <w:rFonts w:cs="Arial"/>
          <w:b w:val="0"/>
          <w:sz w:val="18"/>
          <w:szCs w:val="18"/>
        </w:rPr>
        <w:t>'', број 1/1</w:t>
      </w:r>
      <w:r w:rsidRPr="00575945">
        <w:rPr>
          <w:rFonts w:cs="Arial"/>
          <w:b w:val="0"/>
          <w:sz w:val="18"/>
          <w:szCs w:val="18"/>
          <w:lang w:val="sr-Cyrl-CS"/>
        </w:rPr>
        <w:t>5-пречишћен текст</w:t>
      </w:r>
      <w:r w:rsidRPr="00575945">
        <w:rPr>
          <w:rFonts w:cs="Arial"/>
          <w:b w:val="0"/>
          <w:sz w:val="18"/>
          <w:szCs w:val="18"/>
        </w:rPr>
        <w:t>)</w:t>
      </w:r>
      <w:r w:rsidRPr="00575945">
        <w:rPr>
          <w:rFonts w:cs="Arial"/>
          <w:b w:val="0"/>
          <w:spacing w:val="67"/>
          <w:sz w:val="18"/>
          <w:szCs w:val="18"/>
        </w:rPr>
        <w:t xml:space="preserve"> </w:t>
      </w:r>
      <w:r w:rsidRPr="00575945">
        <w:rPr>
          <w:rFonts w:cs="Arial"/>
          <w:b w:val="0"/>
          <w:sz w:val="18"/>
          <w:szCs w:val="18"/>
        </w:rPr>
        <w:t xml:space="preserve">и Одлуке о спровођењу јавног конкурса за именовање директора </w:t>
      </w:r>
      <w:r w:rsidRPr="00575945">
        <w:rPr>
          <w:rFonts w:cs="Arial"/>
          <w:b w:val="0"/>
          <w:sz w:val="18"/>
          <w:szCs w:val="18"/>
          <w:lang w:val="sr-Cyrl-CS"/>
        </w:rPr>
        <w:t>К</w:t>
      </w:r>
      <w:r w:rsidRPr="00575945">
        <w:rPr>
          <w:rFonts w:cs="Arial"/>
          <w:b w:val="0"/>
          <w:sz w:val="18"/>
          <w:szCs w:val="18"/>
        </w:rPr>
        <w:t>омуналн</w:t>
      </w:r>
      <w:r w:rsidRPr="00575945">
        <w:rPr>
          <w:rFonts w:cs="Arial"/>
          <w:b w:val="0"/>
          <w:sz w:val="18"/>
          <w:szCs w:val="18"/>
          <w:lang w:val="sr-Cyrl-CS"/>
        </w:rPr>
        <w:t>ог</w:t>
      </w:r>
      <w:r w:rsidRPr="00575945">
        <w:rPr>
          <w:rFonts w:cs="Arial"/>
          <w:b w:val="0"/>
          <w:sz w:val="18"/>
          <w:szCs w:val="18"/>
        </w:rPr>
        <w:t xml:space="preserve"> јавно</w:t>
      </w:r>
      <w:r w:rsidRPr="00575945">
        <w:rPr>
          <w:rFonts w:cs="Arial"/>
          <w:b w:val="0"/>
          <w:sz w:val="18"/>
          <w:szCs w:val="18"/>
          <w:lang w:val="sr-Cyrl-CS"/>
        </w:rPr>
        <w:t>г</w:t>
      </w:r>
      <w:r w:rsidRPr="00575945">
        <w:rPr>
          <w:rFonts w:cs="Arial"/>
          <w:b w:val="0"/>
          <w:sz w:val="18"/>
          <w:szCs w:val="18"/>
        </w:rPr>
        <w:t xml:space="preserve"> предузећа</w:t>
      </w:r>
      <w:r w:rsidRPr="00575945">
        <w:rPr>
          <w:rFonts w:cs="Arial"/>
          <w:b w:val="0"/>
          <w:sz w:val="18"/>
          <w:szCs w:val="18"/>
          <w:lang w:val="sr-Cyrl-CS"/>
        </w:rPr>
        <w:t xml:space="preserve"> "Извор" Петровац на Млави</w:t>
      </w:r>
      <w:r w:rsidRPr="00575945">
        <w:rPr>
          <w:rFonts w:cs="Arial"/>
          <w:b w:val="0"/>
          <w:sz w:val="18"/>
          <w:szCs w:val="18"/>
        </w:rPr>
        <w:t>, број 020-64/2017-02 од 23.03.</w:t>
      </w:r>
      <w:r w:rsidRPr="00575945">
        <w:rPr>
          <w:rFonts w:cs="Arial"/>
          <w:b w:val="0"/>
          <w:sz w:val="18"/>
          <w:szCs w:val="18"/>
          <w:lang w:val="sr-Cyrl-CS"/>
        </w:rPr>
        <w:t>201</w:t>
      </w:r>
      <w:r w:rsidRPr="00575945">
        <w:rPr>
          <w:rFonts w:cs="Arial"/>
          <w:b w:val="0"/>
          <w:sz w:val="18"/>
          <w:szCs w:val="18"/>
        </w:rPr>
        <w:t>7. године, на седници одржаној дана 23.03.</w:t>
      </w:r>
      <w:r w:rsidRPr="00575945">
        <w:rPr>
          <w:rFonts w:cs="Arial"/>
          <w:b w:val="0"/>
          <w:sz w:val="18"/>
          <w:szCs w:val="18"/>
          <w:lang w:val="sr-Cyrl-CS"/>
        </w:rPr>
        <w:t>201</w:t>
      </w:r>
      <w:r w:rsidRPr="00575945">
        <w:rPr>
          <w:rFonts w:cs="Arial"/>
          <w:b w:val="0"/>
          <w:sz w:val="18"/>
          <w:szCs w:val="18"/>
        </w:rPr>
        <w:t>7. године, расписује</w:t>
      </w:r>
    </w:p>
    <w:p w:rsidR="00F32F7E" w:rsidRPr="00575945" w:rsidRDefault="00F32F7E" w:rsidP="00F32F7E">
      <w:pPr>
        <w:pStyle w:val="BodyText"/>
        <w:spacing w:line="216" w:lineRule="auto"/>
        <w:ind w:right="-40"/>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rPr>
      </w:pPr>
      <w:r w:rsidRPr="00575945">
        <w:rPr>
          <w:rFonts w:cs="Arial"/>
          <w:b w:val="0"/>
          <w:sz w:val="18"/>
          <w:szCs w:val="18"/>
        </w:rPr>
        <w:t>О Г Л А С   О   Ј А В Н О М   К О Н К У Р С У</w:t>
      </w:r>
    </w:p>
    <w:p w:rsidR="00F32F7E" w:rsidRPr="00575945" w:rsidRDefault="00F32F7E" w:rsidP="00F32F7E">
      <w:pPr>
        <w:spacing w:line="216" w:lineRule="auto"/>
        <w:ind w:right="-40"/>
        <w:jc w:val="center"/>
        <w:rPr>
          <w:rFonts w:ascii="Arial" w:hAnsi="Arial" w:cs="Arial"/>
          <w:sz w:val="18"/>
          <w:szCs w:val="18"/>
        </w:rPr>
      </w:pPr>
      <w:r w:rsidRPr="00575945">
        <w:rPr>
          <w:rFonts w:ascii="Arial" w:hAnsi="Arial" w:cs="Arial"/>
          <w:sz w:val="18"/>
          <w:szCs w:val="18"/>
        </w:rPr>
        <w:t xml:space="preserve">за именовање  директора </w:t>
      </w:r>
      <w:r w:rsidRPr="00575945">
        <w:rPr>
          <w:rFonts w:ascii="Arial" w:hAnsi="Arial" w:cs="Arial"/>
          <w:sz w:val="18"/>
          <w:szCs w:val="18"/>
          <w:lang w:val="sr-Cyrl-CS"/>
        </w:rPr>
        <w:t>К</w:t>
      </w:r>
      <w:r w:rsidRPr="00575945">
        <w:rPr>
          <w:rFonts w:ascii="Arial" w:hAnsi="Arial" w:cs="Arial"/>
          <w:sz w:val="18"/>
          <w:szCs w:val="18"/>
        </w:rPr>
        <w:t>омуналн</w:t>
      </w:r>
      <w:r w:rsidRPr="00575945">
        <w:rPr>
          <w:rFonts w:ascii="Arial" w:hAnsi="Arial" w:cs="Arial"/>
          <w:sz w:val="18"/>
          <w:szCs w:val="18"/>
          <w:lang w:val="sr-Cyrl-CS"/>
        </w:rPr>
        <w:t>ог</w:t>
      </w:r>
      <w:r w:rsidRPr="00575945">
        <w:rPr>
          <w:rFonts w:ascii="Arial" w:hAnsi="Arial" w:cs="Arial"/>
          <w:sz w:val="18"/>
          <w:szCs w:val="18"/>
        </w:rPr>
        <w:t xml:space="preserve"> јавно</w:t>
      </w:r>
      <w:r w:rsidRPr="00575945">
        <w:rPr>
          <w:rFonts w:ascii="Arial" w:hAnsi="Arial" w:cs="Arial"/>
          <w:sz w:val="18"/>
          <w:szCs w:val="18"/>
          <w:lang w:val="sr-Cyrl-CS"/>
        </w:rPr>
        <w:t>г</w:t>
      </w:r>
      <w:r w:rsidRPr="00575945">
        <w:rPr>
          <w:rFonts w:ascii="Arial" w:hAnsi="Arial" w:cs="Arial"/>
          <w:sz w:val="18"/>
          <w:szCs w:val="18"/>
        </w:rPr>
        <w:t xml:space="preserve"> предузећа</w:t>
      </w:r>
      <w:r w:rsidRPr="00575945">
        <w:rPr>
          <w:rFonts w:ascii="Arial" w:hAnsi="Arial" w:cs="Arial"/>
          <w:sz w:val="18"/>
          <w:szCs w:val="18"/>
          <w:lang w:val="sr-Cyrl-CS"/>
        </w:rPr>
        <w:t xml:space="preserve"> "Извор" Петровац на Млави</w:t>
      </w:r>
    </w:p>
    <w:p w:rsidR="00F32F7E" w:rsidRPr="00575945" w:rsidRDefault="00F32F7E" w:rsidP="00F32F7E">
      <w:pPr>
        <w:pStyle w:val="BodyText"/>
        <w:spacing w:line="216" w:lineRule="auto"/>
        <w:ind w:right="-40"/>
        <w:rPr>
          <w:rFonts w:ascii="Arial" w:hAnsi="Arial" w:cs="Arial"/>
          <w:sz w:val="18"/>
          <w:szCs w:val="18"/>
        </w:rPr>
      </w:pPr>
    </w:p>
    <w:p w:rsidR="00F32F7E" w:rsidRPr="00575945" w:rsidRDefault="00F32F7E" w:rsidP="00F32F7E">
      <w:pPr>
        <w:spacing w:line="216" w:lineRule="auto"/>
        <w:ind w:right="-40"/>
        <w:jc w:val="center"/>
        <w:rPr>
          <w:rFonts w:ascii="Arial" w:hAnsi="Arial" w:cs="Arial"/>
          <w:sz w:val="18"/>
          <w:szCs w:val="18"/>
          <w:lang w:val="sr-Cyrl-CS"/>
        </w:rPr>
      </w:pPr>
      <w:r w:rsidRPr="00575945">
        <w:rPr>
          <w:rFonts w:ascii="Arial" w:hAnsi="Arial" w:cs="Arial"/>
          <w:sz w:val="18"/>
          <w:szCs w:val="18"/>
        </w:rPr>
        <w:t>I</w:t>
      </w:r>
    </w:p>
    <w:p w:rsidR="00F32F7E" w:rsidRPr="00575945" w:rsidRDefault="00F32F7E" w:rsidP="00F32F7E">
      <w:pPr>
        <w:spacing w:line="216" w:lineRule="auto"/>
        <w:ind w:right="-40"/>
        <w:jc w:val="center"/>
        <w:rPr>
          <w:rFonts w:ascii="Arial" w:hAnsi="Arial" w:cs="Arial"/>
          <w:sz w:val="18"/>
          <w:szCs w:val="18"/>
          <w:lang w:val="sr-Cyrl-CS"/>
        </w:rPr>
      </w:pPr>
    </w:p>
    <w:p w:rsidR="00F32F7E" w:rsidRPr="00F32F7E" w:rsidRDefault="00F32F7E" w:rsidP="00F32F7E">
      <w:pPr>
        <w:autoSpaceDE w:val="0"/>
        <w:spacing w:line="216" w:lineRule="auto"/>
        <w:ind w:right="-40"/>
        <w:jc w:val="both"/>
        <w:rPr>
          <w:rFonts w:ascii="Arial" w:hAnsi="Arial" w:cs="Arial"/>
          <w:sz w:val="18"/>
          <w:szCs w:val="18"/>
        </w:rPr>
      </w:pPr>
      <w:r w:rsidRPr="00575945">
        <w:rPr>
          <w:rFonts w:ascii="Arial" w:hAnsi="Arial" w:cs="Arial"/>
          <w:sz w:val="18"/>
          <w:szCs w:val="18"/>
          <w:lang w:val="sr-Cyrl-CS"/>
        </w:rPr>
        <w:tab/>
      </w:r>
      <w:r w:rsidRPr="00575945">
        <w:rPr>
          <w:rFonts w:ascii="Arial" w:hAnsi="Arial" w:cs="Arial"/>
          <w:sz w:val="18"/>
          <w:szCs w:val="18"/>
        </w:rPr>
        <w:t xml:space="preserve">Расписује се јавни конкурс за именовање директора </w:t>
      </w:r>
      <w:r w:rsidRPr="00575945">
        <w:rPr>
          <w:rFonts w:ascii="Arial" w:hAnsi="Arial" w:cs="Arial"/>
          <w:sz w:val="18"/>
          <w:szCs w:val="18"/>
          <w:lang w:val="sr-Cyrl-CS"/>
        </w:rPr>
        <w:t>К</w:t>
      </w:r>
      <w:r w:rsidRPr="00575945">
        <w:rPr>
          <w:rFonts w:ascii="Arial" w:hAnsi="Arial" w:cs="Arial"/>
          <w:sz w:val="18"/>
          <w:szCs w:val="18"/>
        </w:rPr>
        <w:t>омуналн</w:t>
      </w:r>
      <w:r w:rsidRPr="00575945">
        <w:rPr>
          <w:rFonts w:ascii="Arial" w:hAnsi="Arial" w:cs="Arial"/>
          <w:sz w:val="18"/>
          <w:szCs w:val="18"/>
          <w:lang w:val="sr-Cyrl-CS"/>
        </w:rPr>
        <w:t>ог</w:t>
      </w:r>
      <w:r w:rsidRPr="00575945">
        <w:rPr>
          <w:rFonts w:ascii="Arial" w:hAnsi="Arial" w:cs="Arial"/>
          <w:sz w:val="18"/>
          <w:szCs w:val="18"/>
        </w:rPr>
        <w:t xml:space="preserve"> јавно</w:t>
      </w:r>
      <w:r w:rsidRPr="00575945">
        <w:rPr>
          <w:rFonts w:ascii="Arial" w:hAnsi="Arial" w:cs="Arial"/>
          <w:sz w:val="18"/>
          <w:szCs w:val="18"/>
          <w:lang w:val="sr-Cyrl-CS"/>
        </w:rPr>
        <w:t>г</w:t>
      </w:r>
      <w:r w:rsidRPr="00575945">
        <w:rPr>
          <w:rFonts w:ascii="Arial" w:hAnsi="Arial" w:cs="Arial"/>
          <w:sz w:val="18"/>
          <w:szCs w:val="18"/>
        </w:rPr>
        <w:t xml:space="preserve"> предузећа</w:t>
      </w:r>
      <w:r w:rsidRPr="00575945">
        <w:rPr>
          <w:rFonts w:ascii="Arial" w:hAnsi="Arial" w:cs="Arial"/>
          <w:sz w:val="18"/>
          <w:szCs w:val="18"/>
          <w:lang w:val="sr-Cyrl-CS"/>
        </w:rPr>
        <w:t xml:space="preserve"> "Извор" Петровац на Млави</w:t>
      </w:r>
      <w:r w:rsidRPr="00575945">
        <w:rPr>
          <w:rFonts w:ascii="Arial" w:hAnsi="Arial" w:cs="Arial"/>
          <w:sz w:val="18"/>
          <w:szCs w:val="18"/>
        </w:rPr>
        <w:t xml:space="preserve"> (у даљем тексту: директор предузећа), са седиштем у</w:t>
      </w:r>
      <w:r w:rsidRPr="00575945">
        <w:rPr>
          <w:rFonts w:ascii="Arial" w:hAnsi="Arial" w:cs="Arial"/>
          <w:sz w:val="18"/>
          <w:szCs w:val="18"/>
          <w:lang w:val="sr-Cyrl-CS"/>
        </w:rPr>
        <w:t xml:space="preserve"> Петровцу на Млави, </w:t>
      </w:r>
      <w:r w:rsidRPr="00575945">
        <w:rPr>
          <w:rFonts w:ascii="Arial" w:hAnsi="Arial" w:cs="Arial"/>
          <w:sz w:val="18"/>
          <w:szCs w:val="18"/>
        </w:rPr>
        <w:t xml:space="preserve">улица </w:t>
      </w:r>
      <w:r w:rsidRPr="00575945">
        <w:rPr>
          <w:rFonts w:ascii="Arial" w:hAnsi="Arial" w:cs="Arial"/>
          <w:sz w:val="18"/>
          <w:szCs w:val="18"/>
          <w:lang w:val="sr-Cyrl-CS"/>
        </w:rPr>
        <w:t>Бате Булића бб</w:t>
      </w:r>
      <w:r w:rsidRPr="00575945">
        <w:rPr>
          <w:rFonts w:ascii="Arial" w:hAnsi="Arial" w:cs="Arial"/>
          <w:sz w:val="18"/>
          <w:szCs w:val="18"/>
        </w:rPr>
        <w:t>, матични број</w:t>
      </w:r>
      <w:r w:rsidRPr="00575945">
        <w:rPr>
          <w:rFonts w:ascii="Arial" w:hAnsi="Arial" w:cs="Arial"/>
          <w:sz w:val="18"/>
          <w:szCs w:val="18"/>
          <w:lang w:val="sr-Cyrl-CS"/>
        </w:rPr>
        <w:t>:</w:t>
      </w:r>
      <w:r w:rsidRPr="00575945">
        <w:rPr>
          <w:rFonts w:ascii="Arial" w:hAnsi="Arial" w:cs="Arial"/>
          <w:sz w:val="18"/>
          <w:szCs w:val="18"/>
        </w:rPr>
        <w:t xml:space="preserve"> </w:t>
      </w:r>
      <w:r w:rsidRPr="00575945">
        <w:rPr>
          <w:rFonts w:ascii="Arial" w:hAnsi="Arial" w:cs="Arial"/>
          <w:sz w:val="18"/>
          <w:szCs w:val="18"/>
          <w:lang w:val="sr-Cyrl-CS"/>
        </w:rPr>
        <w:t>07189264</w:t>
      </w:r>
      <w:r w:rsidRPr="00575945">
        <w:rPr>
          <w:rFonts w:ascii="Arial" w:hAnsi="Arial" w:cs="Arial"/>
          <w:sz w:val="18"/>
          <w:szCs w:val="18"/>
        </w:rPr>
        <w:t xml:space="preserve">, </w:t>
      </w:r>
      <w:r w:rsidRPr="00575945">
        <w:rPr>
          <w:rFonts w:ascii="Arial" w:hAnsi="Arial" w:cs="Arial"/>
          <w:sz w:val="18"/>
          <w:szCs w:val="18"/>
          <w:lang w:val="sr-Cyrl-CS"/>
        </w:rPr>
        <w:t>ПИБ: 101585231, претежна делатност предузећа: 3600 - Скупљање, пречишћавање и дистрибуција воде.</w:t>
      </w:r>
    </w:p>
    <w:p w:rsidR="00F32F7E" w:rsidRPr="00575945" w:rsidRDefault="00F32F7E" w:rsidP="00F32F7E">
      <w:pPr>
        <w:pStyle w:val="BodyText"/>
        <w:spacing w:line="216" w:lineRule="auto"/>
        <w:ind w:right="-40"/>
        <w:rPr>
          <w:rFonts w:ascii="Arial" w:hAnsi="Arial" w:cs="Arial"/>
          <w:sz w:val="18"/>
          <w:szCs w:val="18"/>
        </w:rPr>
      </w:pPr>
    </w:p>
    <w:p w:rsidR="00F32F7E" w:rsidRPr="00575945" w:rsidRDefault="00F32F7E" w:rsidP="00F32F7E">
      <w:pPr>
        <w:spacing w:line="216" w:lineRule="auto"/>
        <w:ind w:right="-40"/>
        <w:jc w:val="center"/>
        <w:rPr>
          <w:rFonts w:ascii="Arial" w:hAnsi="Arial" w:cs="Arial"/>
          <w:sz w:val="18"/>
          <w:szCs w:val="18"/>
          <w:lang w:val="sr-Cyrl-CS"/>
        </w:rPr>
      </w:pPr>
      <w:r w:rsidRPr="00575945">
        <w:rPr>
          <w:rFonts w:ascii="Arial" w:hAnsi="Arial" w:cs="Arial"/>
          <w:sz w:val="18"/>
          <w:szCs w:val="18"/>
        </w:rPr>
        <w:t>II</w:t>
      </w:r>
    </w:p>
    <w:p w:rsidR="00F32F7E" w:rsidRPr="00575945" w:rsidRDefault="00F32F7E" w:rsidP="00F32F7E">
      <w:pPr>
        <w:spacing w:line="216" w:lineRule="auto"/>
        <w:ind w:right="-40"/>
        <w:jc w:val="center"/>
        <w:rPr>
          <w:rFonts w:ascii="Arial" w:hAnsi="Arial" w:cs="Arial"/>
          <w:sz w:val="18"/>
          <w:szCs w:val="18"/>
          <w:lang w:val="sr-Cyrl-CS"/>
        </w:rPr>
      </w:pPr>
    </w:p>
    <w:p w:rsidR="00F32F7E" w:rsidRPr="00575945" w:rsidRDefault="00F32F7E" w:rsidP="00F32F7E">
      <w:pPr>
        <w:pStyle w:val="BodyText"/>
        <w:spacing w:line="216" w:lineRule="auto"/>
        <w:ind w:right="-40"/>
        <w:jc w:val="both"/>
        <w:rPr>
          <w:rFonts w:ascii="Arial" w:hAnsi="Arial" w:cs="Arial"/>
          <w:sz w:val="18"/>
          <w:szCs w:val="18"/>
        </w:rPr>
      </w:pPr>
      <w:r w:rsidRPr="00575945">
        <w:rPr>
          <w:rFonts w:ascii="Arial" w:hAnsi="Arial" w:cs="Arial"/>
          <w:sz w:val="18"/>
          <w:szCs w:val="18"/>
          <w:lang w:val="sr-Cyrl-CS"/>
        </w:rPr>
        <w:tab/>
      </w:r>
      <w:r w:rsidRPr="00575945">
        <w:rPr>
          <w:rFonts w:ascii="Arial" w:hAnsi="Arial" w:cs="Arial"/>
          <w:sz w:val="18"/>
          <w:szCs w:val="18"/>
        </w:rPr>
        <w:t>Место рада директора јавно</w:t>
      </w:r>
      <w:r w:rsidRPr="00575945">
        <w:rPr>
          <w:rFonts w:ascii="Arial" w:hAnsi="Arial" w:cs="Arial"/>
          <w:sz w:val="18"/>
          <w:szCs w:val="18"/>
          <w:lang w:val="sr-Cyrl-CS"/>
        </w:rPr>
        <w:t>г</w:t>
      </w:r>
      <w:r w:rsidRPr="00575945">
        <w:rPr>
          <w:rFonts w:ascii="Arial" w:hAnsi="Arial" w:cs="Arial"/>
          <w:sz w:val="18"/>
          <w:szCs w:val="18"/>
        </w:rPr>
        <w:t xml:space="preserve"> предузећа из поглавља</w:t>
      </w:r>
      <w:r w:rsidRPr="00575945">
        <w:rPr>
          <w:rFonts w:ascii="Arial" w:hAnsi="Arial" w:cs="Arial"/>
          <w:sz w:val="18"/>
          <w:szCs w:val="18"/>
          <w:lang w:val="sr-Cyrl-CS"/>
        </w:rPr>
        <w:t xml:space="preserve"> </w:t>
      </w:r>
      <w:r w:rsidRPr="00575945">
        <w:rPr>
          <w:rFonts w:ascii="Arial" w:hAnsi="Arial" w:cs="Arial"/>
          <w:sz w:val="18"/>
          <w:szCs w:val="18"/>
        </w:rPr>
        <w:t>I овог огласа је у седишту предузећа.</w:t>
      </w:r>
    </w:p>
    <w:p w:rsidR="00F32F7E" w:rsidRPr="00575945" w:rsidRDefault="00F32F7E" w:rsidP="00F32F7E">
      <w:pPr>
        <w:pStyle w:val="BodyText"/>
        <w:spacing w:line="216" w:lineRule="auto"/>
        <w:ind w:right="-40" w:firstLine="720"/>
        <w:jc w:val="both"/>
        <w:rPr>
          <w:rFonts w:ascii="Arial" w:hAnsi="Arial" w:cs="Arial"/>
          <w:sz w:val="18"/>
          <w:szCs w:val="18"/>
        </w:rPr>
      </w:pPr>
      <w:r w:rsidRPr="00575945">
        <w:rPr>
          <w:rFonts w:ascii="Arial" w:hAnsi="Arial" w:cs="Arial"/>
          <w:sz w:val="18"/>
          <w:szCs w:val="18"/>
        </w:rPr>
        <w:t xml:space="preserve">Директора предузећа именује Скупштина </w:t>
      </w:r>
      <w:r w:rsidRPr="00575945">
        <w:rPr>
          <w:rFonts w:ascii="Arial" w:hAnsi="Arial" w:cs="Arial"/>
          <w:sz w:val="18"/>
          <w:szCs w:val="18"/>
          <w:lang w:val="sr-Cyrl-CS"/>
        </w:rPr>
        <w:t>општине</w:t>
      </w:r>
      <w:r w:rsidRPr="00575945">
        <w:rPr>
          <w:rFonts w:ascii="Arial" w:hAnsi="Arial" w:cs="Arial"/>
          <w:sz w:val="18"/>
          <w:szCs w:val="18"/>
        </w:rPr>
        <w:t xml:space="preserve"> на период од четири године,</w:t>
      </w:r>
      <w:r w:rsidRPr="00575945">
        <w:rPr>
          <w:rFonts w:ascii="Arial" w:hAnsi="Arial" w:cs="Arial"/>
          <w:sz w:val="18"/>
          <w:szCs w:val="18"/>
          <w:lang w:val="sr-Cyrl-CS"/>
        </w:rPr>
        <w:t xml:space="preserve"> </w:t>
      </w:r>
      <w:r w:rsidRPr="00575945">
        <w:rPr>
          <w:rFonts w:ascii="Arial" w:hAnsi="Arial" w:cs="Arial"/>
          <w:sz w:val="18"/>
          <w:szCs w:val="18"/>
        </w:rPr>
        <w:t>на основу спроведеног јавног конкурса.</w:t>
      </w:r>
    </w:p>
    <w:p w:rsidR="00F32F7E" w:rsidRPr="00575945" w:rsidRDefault="00F32F7E" w:rsidP="00F32F7E">
      <w:pPr>
        <w:pStyle w:val="BodyText"/>
        <w:spacing w:line="216" w:lineRule="auto"/>
        <w:ind w:right="-40"/>
        <w:jc w:val="both"/>
        <w:rPr>
          <w:rFonts w:ascii="Arial" w:hAnsi="Arial" w:cs="Arial"/>
          <w:sz w:val="18"/>
          <w:szCs w:val="18"/>
        </w:rPr>
      </w:pPr>
      <w:r w:rsidRPr="00575945">
        <w:rPr>
          <w:rFonts w:ascii="Arial" w:hAnsi="Arial" w:cs="Arial"/>
          <w:sz w:val="18"/>
          <w:szCs w:val="18"/>
          <w:lang w:val="sr-Cyrl-CS"/>
        </w:rPr>
        <w:tab/>
      </w:r>
      <w:r w:rsidRPr="00575945">
        <w:rPr>
          <w:rFonts w:ascii="Arial" w:hAnsi="Arial" w:cs="Arial"/>
          <w:sz w:val="18"/>
          <w:szCs w:val="18"/>
        </w:rPr>
        <w:t>Директор предузећа заснива радни однос на одређено време.</w:t>
      </w:r>
    </w:p>
    <w:p w:rsidR="00F32F7E" w:rsidRPr="00575945" w:rsidRDefault="00F32F7E" w:rsidP="00F32F7E">
      <w:pPr>
        <w:pStyle w:val="BodyText"/>
        <w:spacing w:line="216" w:lineRule="auto"/>
        <w:ind w:right="-40" w:firstLine="719"/>
        <w:jc w:val="both"/>
        <w:rPr>
          <w:rFonts w:ascii="Arial" w:hAnsi="Arial" w:cs="Arial"/>
          <w:sz w:val="18"/>
          <w:szCs w:val="18"/>
        </w:rPr>
      </w:pPr>
      <w:r w:rsidRPr="00575945">
        <w:rPr>
          <w:rFonts w:ascii="Arial" w:hAnsi="Arial" w:cs="Arial"/>
          <w:sz w:val="18"/>
          <w:szCs w:val="18"/>
        </w:rPr>
        <w:t>Директор предузећа је јавни функционер, у смислу закона којим се регулише област вршења јавних функција.</w:t>
      </w:r>
    </w:p>
    <w:p w:rsidR="00F32F7E" w:rsidRPr="00575945" w:rsidRDefault="00F32F7E" w:rsidP="00F32F7E">
      <w:pPr>
        <w:pStyle w:val="BodyText"/>
        <w:spacing w:line="216" w:lineRule="auto"/>
        <w:ind w:right="-40"/>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lang w:val="sr-Cyrl-CS"/>
        </w:rPr>
      </w:pPr>
      <w:r w:rsidRPr="00575945">
        <w:rPr>
          <w:rFonts w:cs="Arial"/>
          <w:b w:val="0"/>
          <w:sz w:val="18"/>
          <w:szCs w:val="18"/>
        </w:rPr>
        <w:t>III</w:t>
      </w:r>
    </w:p>
    <w:p w:rsidR="00F32F7E" w:rsidRPr="00575945" w:rsidRDefault="00F32F7E" w:rsidP="00F32F7E">
      <w:pPr>
        <w:pStyle w:val="BodyText"/>
        <w:spacing w:line="216" w:lineRule="auto"/>
        <w:ind w:right="-40"/>
        <w:rPr>
          <w:rFonts w:ascii="Arial" w:hAnsi="Arial" w:cs="Arial"/>
          <w:sz w:val="18"/>
          <w:szCs w:val="18"/>
          <w:lang w:val="sr-Cyrl-CS"/>
        </w:rPr>
      </w:pPr>
    </w:p>
    <w:p w:rsidR="00F32F7E" w:rsidRPr="00575945" w:rsidRDefault="00F32F7E" w:rsidP="00F32F7E">
      <w:pPr>
        <w:pStyle w:val="stil1tekst"/>
        <w:tabs>
          <w:tab w:val="left" w:pos="77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lang w:val="sr-Cyrl-CS"/>
        </w:rPr>
        <w:tab/>
      </w:r>
      <w:r w:rsidRPr="00575945">
        <w:rPr>
          <w:rFonts w:ascii="Arial" w:hAnsi="Arial" w:cs="Arial"/>
          <w:color w:val="000000"/>
          <w:sz w:val="18"/>
          <w:szCs w:val="18"/>
        </w:rPr>
        <w:t xml:space="preserve">За директора </w:t>
      </w:r>
      <w:r w:rsidRPr="00575945">
        <w:rPr>
          <w:rFonts w:ascii="Arial" w:hAnsi="Arial" w:cs="Arial"/>
          <w:sz w:val="18"/>
          <w:szCs w:val="18"/>
          <w:lang w:val="sr-Cyrl-CS"/>
        </w:rPr>
        <w:t xml:space="preserve">јавног предузећа </w:t>
      </w:r>
      <w:r w:rsidRPr="00575945">
        <w:rPr>
          <w:rFonts w:ascii="Arial" w:hAnsi="Arial" w:cs="Arial"/>
          <w:color w:val="000000"/>
          <w:sz w:val="18"/>
          <w:szCs w:val="18"/>
        </w:rPr>
        <w:t>може бити именовано лице које испуњава следеће услове:</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1) да је пунолетно и пословно способно;</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2) да има стечено високо образовање на основним студијама у трајању од најмање четири године, односно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или специјалистичким струковним студијама;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lastRenderedPageBreak/>
        <w:tab/>
        <w:t>3) да има најмање пет година радног искуства на пословима за које се захтева високо образовање из тачке 2) овог члана;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xml:space="preserve">4) да има најмање три године радног искуства на пословима који су повезани са пословима </w:t>
      </w:r>
      <w:r w:rsidRPr="00575945">
        <w:rPr>
          <w:rFonts w:ascii="Arial" w:hAnsi="Arial" w:cs="Arial"/>
          <w:sz w:val="18"/>
          <w:szCs w:val="18"/>
          <w:lang w:val="sr-Cyrl-CS"/>
        </w:rPr>
        <w:t>Комуналног јавног предузећа "Извор"</w:t>
      </w:r>
      <w:r w:rsidRPr="00575945">
        <w:rPr>
          <w:rFonts w:ascii="Arial" w:hAnsi="Arial" w:cs="Arial"/>
          <w:color w:val="000000"/>
          <w:sz w:val="18"/>
          <w:szCs w:val="18"/>
        </w:rPr>
        <w:t>;</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5) да познаје област корпоративног управљања;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6) да има радно искуство у организовању рада и вођењу послова;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7) да није члан органа политичке странке, односно да му је одређено мировање у вршењу функције у органу политичке странке;</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8) да није осуђивано на казну затвора од најмање шест месеци;</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9) да му нису изречене мере безбедности у складу са законом којим се уређују кривична дела, и то:</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обавезно психијатријско лечење и чување у здравственој установи;</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обавезно психијатријско лечење на слободи;</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обавезно лечење наркомана;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обавезно лечење алкохоличара;</w:t>
      </w:r>
    </w:p>
    <w:p w:rsidR="00F32F7E" w:rsidRPr="00575945" w:rsidRDefault="00F32F7E" w:rsidP="00F32F7E">
      <w:pPr>
        <w:pStyle w:val="stil1tekst"/>
        <w:tabs>
          <w:tab w:val="left" w:pos="0"/>
        </w:tabs>
        <w:spacing w:before="0" w:after="0" w:line="216" w:lineRule="auto"/>
        <w:ind w:right="-40"/>
        <w:jc w:val="both"/>
        <w:rPr>
          <w:rFonts w:ascii="Arial" w:hAnsi="Arial" w:cs="Arial"/>
          <w:color w:val="000000"/>
          <w:sz w:val="18"/>
          <w:szCs w:val="18"/>
        </w:rPr>
      </w:pPr>
      <w:r w:rsidRPr="00575945">
        <w:rPr>
          <w:rFonts w:ascii="Arial" w:hAnsi="Arial" w:cs="Arial"/>
          <w:color w:val="000000"/>
          <w:sz w:val="18"/>
          <w:szCs w:val="18"/>
        </w:rPr>
        <w:tab/>
        <w:t>- забрана вршења позива, делатности и дужности.</w:t>
      </w:r>
    </w:p>
    <w:p w:rsidR="00F32F7E" w:rsidRPr="00F32F7E" w:rsidRDefault="00F32F7E" w:rsidP="00F32F7E">
      <w:pPr>
        <w:pStyle w:val="ListParagraph"/>
        <w:tabs>
          <w:tab w:val="left" w:pos="0"/>
        </w:tabs>
        <w:suppressAutoHyphens/>
        <w:spacing w:after="0" w:line="216" w:lineRule="auto"/>
        <w:ind w:left="360" w:right="-40"/>
        <w:rPr>
          <w:rFonts w:ascii="Arial" w:hAnsi="Arial" w:cs="Arial"/>
          <w:color w:val="000000"/>
          <w:sz w:val="18"/>
          <w:szCs w:val="18"/>
          <w:lang w:val="en-US"/>
        </w:rPr>
      </w:pPr>
      <w:r>
        <w:rPr>
          <w:rFonts w:ascii="Arial" w:hAnsi="Arial" w:cs="Arial"/>
          <w:color w:val="000000"/>
          <w:sz w:val="18"/>
          <w:szCs w:val="18"/>
        </w:rPr>
        <w:tab/>
      </w:r>
      <w:r w:rsidRPr="00575945">
        <w:rPr>
          <w:rFonts w:ascii="Arial" w:hAnsi="Arial" w:cs="Arial"/>
          <w:color w:val="000000"/>
          <w:sz w:val="18"/>
          <w:szCs w:val="18"/>
        </w:rPr>
        <w:t>10</w:t>
      </w:r>
      <w:r w:rsidRPr="00575945">
        <w:rPr>
          <w:rFonts w:ascii="Arial" w:hAnsi="Arial" w:cs="Arial"/>
          <w:color w:val="000000"/>
          <w:sz w:val="18"/>
          <w:szCs w:val="18"/>
          <w:lang w:val="sr-Cyrl-CS"/>
        </w:rPr>
        <w:t>)</w:t>
      </w:r>
      <w:r w:rsidRPr="00575945">
        <w:rPr>
          <w:rFonts w:ascii="Arial" w:hAnsi="Arial" w:cs="Arial"/>
          <w:color w:val="000000"/>
          <w:sz w:val="18"/>
          <w:szCs w:val="18"/>
        </w:rPr>
        <w:t xml:space="preserve"> </w:t>
      </w:r>
      <w:r w:rsidRPr="00575945">
        <w:rPr>
          <w:rFonts w:ascii="Arial" w:hAnsi="Arial" w:cs="Arial"/>
          <w:color w:val="000000"/>
          <w:sz w:val="18"/>
          <w:szCs w:val="18"/>
          <w:lang w:val="ru-RU"/>
        </w:rPr>
        <w:t>да има најмање најмање 6 година радног искуства на руководећим положајима. Под руководећим положајем подразумева се место директора, финансијског директора, комерцијалног директора или техничког директора.</w:t>
      </w:r>
    </w:p>
    <w:p w:rsidR="00F32F7E" w:rsidRPr="00575945" w:rsidRDefault="00F32F7E" w:rsidP="00F32F7E">
      <w:pPr>
        <w:pStyle w:val="Heading1"/>
        <w:spacing w:before="0" w:after="0" w:line="216" w:lineRule="auto"/>
        <w:ind w:right="-40"/>
        <w:jc w:val="center"/>
        <w:rPr>
          <w:rFonts w:cs="Arial"/>
          <w:b w:val="0"/>
          <w:sz w:val="18"/>
          <w:szCs w:val="18"/>
        </w:rPr>
      </w:pPr>
      <w:r w:rsidRPr="00575945">
        <w:rPr>
          <w:rFonts w:cs="Arial"/>
          <w:b w:val="0"/>
          <w:sz w:val="18"/>
          <w:szCs w:val="18"/>
        </w:rPr>
        <w:t>IV</w:t>
      </w:r>
    </w:p>
    <w:p w:rsidR="00F32F7E" w:rsidRPr="00F32F7E" w:rsidRDefault="00F32F7E" w:rsidP="00F32F7E">
      <w:pPr>
        <w:pStyle w:val="BodyText"/>
        <w:spacing w:line="216" w:lineRule="auto"/>
        <w:ind w:right="-40"/>
        <w:rPr>
          <w:rFonts w:ascii="Arial" w:hAnsi="Arial" w:cs="Arial"/>
          <w:sz w:val="10"/>
          <w:szCs w:val="10"/>
        </w:rPr>
      </w:pPr>
    </w:p>
    <w:p w:rsidR="00F32F7E" w:rsidRPr="00575945" w:rsidRDefault="00F32F7E" w:rsidP="00F32F7E">
      <w:pPr>
        <w:pStyle w:val="BodyText"/>
        <w:spacing w:line="216" w:lineRule="auto"/>
        <w:ind w:right="-40" w:firstLine="270"/>
        <w:rPr>
          <w:rFonts w:ascii="Arial" w:hAnsi="Arial" w:cs="Arial"/>
          <w:sz w:val="18"/>
          <w:szCs w:val="18"/>
        </w:rPr>
      </w:pPr>
      <w:r w:rsidRPr="00575945">
        <w:rPr>
          <w:rFonts w:ascii="Arial" w:hAnsi="Arial" w:cs="Arial"/>
          <w:sz w:val="18"/>
          <w:szCs w:val="18"/>
          <w:lang w:val="sr-Cyrl-CS"/>
        </w:rPr>
        <w:tab/>
      </w:r>
      <w:r w:rsidRPr="00575945">
        <w:rPr>
          <w:rFonts w:ascii="Arial" w:hAnsi="Arial" w:cs="Arial"/>
          <w:sz w:val="18"/>
          <w:szCs w:val="18"/>
        </w:rPr>
        <w:t>Уз пријаву на јавни конкурс кандидати за директора предузећа, дужни су да доставе:</w:t>
      </w:r>
    </w:p>
    <w:p w:rsidR="00F32F7E" w:rsidRPr="00575945" w:rsidRDefault="00F32F7E" w:rsidP="00F32F7E">
      <w:pPr>
        <w:pStyle w:val="ListParagraph"/>
        <w:widowControl w:val="0"/>
        <w:numPr>
          <w:ilvl w:val="0"/>
          <w:numId w:val="13"/>
        </w:numPr>
        <w:spacing w:after="0" w:line="216" w:lineRule="auto"/>
        <w:ind w:left="220" w:right="-40" w:hanging="220"/>
        <w:contextualSpacing w:val="0"/>
        <w:rPr>
          <w:rFonts w:ascii="Arial" w:hAnsi="Arial" w:cs="Arial"/>
          <w:sz w:val="18"/>
          <w:szCs w:val="18"/>
        </w:rPr>
      </w:pPr>
      <w:r w:rsidRPr="00575945">
        <w:rPr>
          <w:rFonts w:ascii="Arial" w:hAnsi="Arial" w:cs="Arial"/>
          <w:sz w:val="18"/>
          <w:szCs w:val="18"/>
        </w:rPr>
        <w:t>извод из матичне књиге рођених ( оргинал или оверена</w:t>
      </w:r>
      <w:r w:rsidRPr="00575945">
        <w:rPr>
          <w:rFonts w:ascii="Arial" w:hAnsi="Arial" w:cs="Arial"/>
          <w:spacing w:val="-2"/>
          <w:sz w:val="18"/>
          <w:szCs w:val="18"/>
        </w:rPr>
        <w:t xml:space="preserve"> </w:t>
      </w:r>
      <w:r w:rsidRPr="00575945">
        <w:rPr>
          <w:rFonts w:ascii="Arial" w:hAnsi="Arial" w:cs="Arial"/>
          <w:sz w:val="18"/>
          <w:szCs w:val="18"/>
        </w:rPr>
        <w:t>фотокопија),</w:t>
      </w:r>
    </w:p>
    <w:p w:rsidR="00F32F7E" w:rsidRPr="00575945" w:rsidRDefault="00F32F7E" w:rsidP="00F32F7E">
      <w:pPr>
        <w:pStyle w:val="ListParagraph"/>
        <w:widowControl w:val="0"/>
        <w:numPr>
          <w:ilvl w:val="0"/>
          <w:numId w:val="13"/>
        </w:numPr>
        <w:spacing w:after="0" w:line="216" w:lineRule="auto"/>
        <w:ind w:left="220" w:right="-40" w:hanging="220"/>
        <w:contextualSpacing w:val="0"/>
        <w:rPr>
          <w:rFonts w:ascii="Arial" w:hAnsi="Arial" w:cs="Arial"/>
          <w:sz w:val="18"/>
          <w:szCs w:val="18"/>
        </w:rPr>
      </w:pPr>
      <w:r w:rsidRPr="00575945">
        <w:rPr>
          <w:rFonts w:ascii="Arial" w:hAnsi="Arial" w:cs="Arial"/>
          <w:sz w:val="18"/>
          <w:szCs w:val="18"/>
        </w:rPr>
        <w:t>личну и радну</w:t>
      </w:r>
      <w:r w:rsidRPr="00575945">
        <w:rPr>
          <w:rFonts w:ascii="Arial" w:hAnsi="Arial" w:cs="Arial"/>
          <w:spacing w:val="-2"/>
          <w:sz w:val="18"/>
          <w:szCs w:val="18"/>
        </w:rPr>
        <w:t xml:space="preserve"> </w:t>
      </w:r>
      <w:r w:rsidRPr="00575945">
        <w:rPr>
          <w:rFonts w:ascii="Arial" w:hAnsi="Arial" w:cs="Arial"/>
          <w:sz w:val="18"/>
          <w:szCs w:val="18"/>
        </w:rPr>
        <w:t>биографију,</w:t>
      </w:r>
    </w:p>
    <w:p w:rsidR="00F32F7E" w:rsidRPr="00575945" w:rsidRDefault="00F32F7E" w:rsidP="00F32F7E">
      <w:pPr>
        <w:pStyle w:val="ListParagraph"/>
        <w:widowControl w:val="0"/>
        <w:numPr>
          <w:ilvl w:val="0"/>
          <w:numId w:val="13"/>
        </w:numPr>
        <w:spacing w:after="0" w:line="216" w:lineRule="auto"/>
        <w:ind w:left="220" w:right="-40" w:hanging="220"/>
        <w:contextualSpacing w:val="0"/>
        <w:rPr>
          <w:rFonts w:ascii="Arial" w:hAnsi="Arial" w:cs="Arial"/>
          <w:sz w:val="18"/>
          <w:szCs w:val="18"/>
        </w:rPr>
      </w:pPr>
      <w:r w:rsidRPr="00575945">
        <w:rPr>
          <w:rFonts w:ascii="Arial" w:hAnsi="Arial" w:cs="Arial"/>
          <w:sz w:val="18"/>
          <w:szCs w:val="18"/>
        </w:rPr>
        <w:t>лекарско уверење о здравственој способности,</w:t>
      </w:r>
    </w:p>
    <w:p w:rsidR="00F32F7E" w:rsidRPr="00575945" w:rsidRDefault="00F32F7E" w:rsidP="00F32F7E">
      <w:pPr>
        <w:pStyle w:val="ListParagraph"/>
        <w:widowControl w:val="0"/>
        <w:numPr>
          <w:ilvl w:val="0"/>
          <w:numId w:val="13"/>
        </w:numPr>
        <w:spacing w:after="0" w:line="216" w:lineRule="auto"/>
        <w:ind w:left="220" w:right="-40" w:hanging="220"/>
        <w:contextualSpacing w:val="0"/>
        <w:rPr>
          <w:rFonts w:ascii="Arial" w:hAnsi="Arial" w:cs="Arial"/>
          <w:sz w:val="18"/>
          <w:szCs w:val="18"/>
        </w:rPr>
      </w:pPr>
      <w:r w:rsidRPr="00575945">
        <w:rPr>
          <w:rFonts w:ascii="Arial" w:hAnsi="Arial" w:cs="Arial"/>
          <w:sz w:val="18"/>
          <w:szCs w:val="18"/>
        </w:rPr>
        <w:t>доказ о пословној способности ( потврда Центра за социјални рад</w:t>
      </w:r>
      <w:r w:rsidRPr="00575945">
        <w:rPr>
          <w:rFonts w:ascii="Arial" w:hAnsi="Arial" w:cs="Arial"/>
          <w:spacing w:val="-1"/>
          <w:sz w:val="18"/>
          <w:szCs w:val="18"/>
        </w:rPr>
        <w:t xml:space="preserve"> </w:t>
      </w:r>
      <w:r w:rsidRPr="00575945">
        <w:rPr>
          <w:rFonts w:ascii="Arial" w:hAnsi="Arial" w:cs="Arial"/>
          <w:sz w:val="18"/>
          <w:szCs w:val="18"/>
        </w:rPr>
        <w:t>),</w:t>
      </w:r>
    </w:p>
    <w:p w:rsidR="00F32F7E" w:rsidRPr="00575945" w:rsidRDefault="00F32F7E" w:rsidP="00F32F7E">
      <w:pPr>
        <w:pStyle w:val="ListParagraph"/>
        <w:widowControl w:val="0"/>
        <w:numPr>
          <w:ilvl w:val="0"/>
          <w:numId w:val="13"/>
        </w:numPr>
        <w:spacing w:after="0" w:line="216" w:lineRule="auto"/>
        <w:ind w:left="220" w:right="-40" w:hanging="220"/>
        <w:contextualSpacing w:val="0"/>
        <w:rPr>
          <w:rFonts w:ascii="Arial" w:hAnsi="Arial" w:cs="Arial"/>
          <w:sz w:val="18"/>
          <w:szCs w:val="18"/>
        </w:rPr>
      </w:pPr>
      <w:r w:rsidRPr="00575945">
        <w:rPr>
          <w:rFonts w:ascii="Arial" w:hAnsi="Arial" w:cs="Arial"/>
          <w:sz w:val="18"/>
          <w:szCs w:val="18"/>
        </w:rPr>
        <w:t>доказ о стручној спреми (оргинал или оверена фотокопија</w:t>
      </w:r>
      <w:r w:rsidRPr="00575945">
        <w:rPr>
          <w:rFonts w:ascii="Arial" w:hAnsi="Arial" w:cs="Arial"/>
          <w:spacing w:val="1"/>
          <w:sz w:val="18"/>
          <w:szCs w:val="18"/>
        </w:rPr>
        <w:t xml:space="preserve"> </w:t>
      </w:r>
      <w:r w:rsidRPr="00575945">
        <w:rPr>
          <w:rFonts w:ascii="Arial" w:hAnsi="Arial" w:cs="Arial"/>
          <w:sz w:val="18"/>
          <w:szCs w:val="18"/>
        </w:rPr>
        <w:t>дипломе),</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 о радном искуству у струци или на пословима за које је основано предузеће (оргинал или оверена фотокопија уверења или потврде издате од послодавца о пословима које је лице обављало, као и</w:t>
      </w:r>
      <w:r w:rsidRPr="00575945">
        <w:rPr>
          <w:rFonts w:ascii="Arial" w:hAnsi="Arial" w:cs="Arial"/>
          <w:spacing w:val="46"/>
          <w:sz w:val="18"/>
          <w:szCs w:val="18"/>
        </w:rPr>
        <w:t xml:space="preserve"> </w:t>
      </w:r>
      <w:r w:rsidRPr="00575945">
        <w:rPr>
          <w:rFonts w:ascii="Arial" w:hAnsi="Arial" w:cs="Arial"/>
          <w:sz w:val="18"/>
          <w:szCs w:val="18"/>
        </w:rPr>
        <w:t>оверена фотокопија радне књижице),</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 о радном искуству на руководећим положајима (оргинал</w:t>
      </w:r>
      <w:r w:rsidRPr="00575945">
        <w:rPr>
          <w:rFonts w:ascii="Arial" w:hAnsi="Arial" w:cs="Arial"/>
          <w:spacing w:val="30"/>
          <w:sz w:val="18"/>
          <w:szCs w:val="18"/>
        </w:rPr>
        <w:t xml:space="preserve"> </w:t>
      </w:r>
      <w:r w:rsidRPr="00575945">
        <w:rPr>
          <w:rFonts w:ascii="Arial" w:hAnsi="Arial" w:cs="Arial"/>
          <w:sz w:val="18"/>
          <w:szCs w:val="18"/>
        </w:rPr>
        <w:t>или оверена фотокопија уверења или потврде послодавца, односно надлежног органа предузећа о времену проведеном на пословима руковођења ),</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 да је стручњак у једној или више области у оквиру делатности предузећа (оргинал или оверена фотокопија уверења или потврде издате од послодавца или надлежног органа послодавца о стручности у обављању послова</w:t>
      </w:r>
      <w:r w:rsidRPr="00575945">
        <w:rPr>
          <w:rFonts w:ascii="Arial" w:hAnsi="Arial" w:cs="Arial"/>
          <w:spacing w:val="67"/>
          <w:sz w:val="18"/>
          <w:szCs w:val="18"/>
        </w:rPr>
        <w:t xml:space="preserve"> </w:t>
      </w:r>
      <w:r w:rsidRPr="00575945">
        <w:rPr>
          <w:rFonts w:ascii="Arial" w:hAnsi="Arial" w:cs="Arial"/>
          <w:sz w:val="18"/>
          <w:szCs w:val="18"/>
        </w:rPr>
        <w:t>),</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 да није члан органа политичке странке, односно да му је одређено мировање у вршењу функције у органу политичке странке (изјава оверена од стране ограна овлашћеног за оверу потписа да лице није члан органа ни једне политичке странке, односно акт надлежног</w:t>
      </w:r>
      <w:r w:rsidRPr="00575945">
        <w:rPr>
          <w:rFonts w:ascii="Arial" w:hAnsi="Arial" w:cs="Arial"/>
          <w:spacing w:val="59"/>
          <w:sz w:val="18"/>
          <w:szCs w:val="18"/>
        </w:rPr>
        <w:t xml:space="preserve"> </w:t>
      </w:r>
      <w:r w:rsidRPr="00575945">
        <w:rPr>
          <w:rFonts w:ascii="Arial" w:hAnsi="Arial" w:cs="Arial"/>
          <w:sz w:val="18"/>
          <w:szCs w:val="18"/>
        </w:rPr>
        <w:t>органа политичке странке да је лицу одређено мировање функције у органу политичке странке),</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w:t>
      </w:r>
      <w:r w:rsidRPr="00575945">
        <w:rPr>
          <w:rFonts w:ascii="Arial" w:hAnsi="Arial" w:cs="Arial"/>
          <w:spacing w:val="21"/>
          <w:sz w:val="18"/>
          <w:szCs w:val="18"/>
        </w:rPr>
        <w:t xml:space="preserve"> </w:t>
      </w:r>
      <w:r w:rsidRPr="00575945">
        <w:rPr>
          <w:rFonts w:ascii="Arial" w:hAnsi="Arial" w:cs="Arial"/>
          <w:sz w:val="18"/>
          <w:szCs w:val="18"/>
        </w:rPr>
        <w:t>да</w:t>
      </w:r>
      <w:r w:rsidRPr="00575945">
        <w:rPr>
          <w:rFonts w:ascii="Arial" w:hAnsi="Arial" w:cs="Arial"/>
          <w:spacing w:val="17"/>
          <w:sz w:val="18"/>
          <w:szCs w:val="18"/>
        </w:rPr>
        <w:t xml:space="preserve"> </w:t>
      </w:r>
      <w:r w:rsidRPr="00575945">
        <w:rPr>
          <w:rFonts w:ascii="Arial" w:hAnsi="Arial" w:cs="Arial"/>
          <w:sz w:val="18"/>
          <w:szCs w:val="18"/>
        </w:rPr>
        <w:t>није</w:t>
      </w:r>
      <w:r w:rsidRPr="00575945">
        <w:rPr>
          <w:rFonts w:ascii="Arial" w:hAnsi="Arial" w:cs="Arial"/>
          <w:spacing w:val="20"/>
          <w:sz w:val="18"/>
          <w:szCs w:val="18"/>
        </w:rPr>
        <w:t xml:space="preserve"> </w:t>
      </w:r>
      <w:r w:rsidRPr="00575945">
        <w:rPr>
          <w:rFonts w:ascii="Arial" w:hAnsi="Arial" w:cs="Arial"/>
          <w:sz w:val="18"/>
          <w:szCs w:val="18"/>
        </w:rPr>
        <w:t>осуђиван</w:t>
      </w:r>
      <w:r w:rsidRPr="00575945">
        <w:rPr>
          <w:rFonts w:ascii="Arial" w:hAnsi="Arial" w:cs="Arial"/>
          <w:spacing w:val="20"/>
          <w:sz w:val="18"/>
          <w:szCs w:val="18"/>
        </w:rPr>
        <w:t xml:space="preserve"> </w:t>
      </w:r>
      <w:r w:rsidRPr="00575945">
        <w:rPr>
          <w:rFonts w:ascii="Arial" w:hAnsi="Arial" w:cs="Arial"/>
          <w:sz w:val="18"/>
          <w:szCs w:val="18"/>
        </w:rPr>
        <w:t>за</w:t>
      </w:r>
      <w:r w:rsidRPr="00575945">
        <w:rPr>
          <w:rFonts w:ascii="Arial" w:hAnsi="Arial" w:cs="Arial"/>
          <w:spacing w:val="20"/>
          <w:sz w:val="18"/>
          <w:szCs w:val="18"/>
        </w:rPr>
        <w:t xml:space="preserve"> </w:t>
      </w:r>
      <w:r w:rsidRPr="00575945">
        <w:rPr>
          <w:rFonts w:ascii="Arial" w:hAnsi="Arial" w:cs="Arial"/>
          <w:sz w:val="18"/>
          <w:szCs w:val="18"/>
        </w:rPr>
        <w:t>кривично</w:t>
      </w:r>
      <w:r w:rsidRPr="00575945">
        <w:rPr>
          <w:rFonts w:ascii="Arial" w:hAnsi="Arial" w:cs="Arial"/>
          <w:spacing w:val="20"/>
          <w:sz w:val="18"/>
          <w:szCs w:val="18"/>
        </w:rPr>
        <w:t xml:space="preserve"> </w:t>
      </w:r>
      <w:r w:rsidRPr="00575945">
        <w:rPr>
          <w:rFonts w:ascii="Arial" w:hAnsi="Arial" w:cs="Arial"/>
          <w:sz w:val="18"/>
          <w:szCs w:val="18"/>
        </w:rPr>
        <w:t>дело</w:t>
      </w:r>
      <w:r w:rsidRPr="00575945">
        <w:rPr>
          <w:rFonts w:ascii="Arial" w:hAnsi="Arial" w:cs="Arial"/>
          <w:spacing w:val="18"/>
          <w:sz w:val="18"/>
          <w:szCs w:val="18"/>
        </w:rPr>
        <w:t xml:space="preserve"> </w:t>
      </w:r>
      <w:r w:rsidRPr="00575945">
        <w:rPr>
          <w:rFonts w:ascii="Arial" w:hAnsi="Arial" w:cs="Arial"/>
          <w:sz w:val="18"/>
          <w:szCs w:val="18"/>
        </w:rPr>
        <w:t>против</w:t>
      </w:r>
      <w:r w:rsidRPr="00575945">
        <w:rPr>
          <w:rFonts w:ascii="Arial" w:hAnsi="Arial" w:cs="Arial"/>
          <w:spacing w:val="20"/>
          <w:sz w:val="18"/>
          <w:szCs w:val="18"/>
        </w:rPr>
        <w:t xml:space="preserve"> </w:t>
      </w:r>
      <w:r w:rsidRPr="00575945">
        <w:rPr>
          <w:rFonts w:ascii="Arial" w:hAnsi="Arial" w:cs="Arial"/>
          <w:sz w:val="18"/>
          <w:szCs w:val="18"/>
        </w:rPr>
        <w:t>привреде,</w:t>
      </w:r>
      <w:r w:rsidRPr="00575945">
        <w:rPr>
          <w:rFonts w:ascii="Arial" w:hAnsi="Arial" w:cs="Arial"/>
          <w:spacing w:val="20"/>
          <w:sz w:val="18"/>
          <w:szCs w:val="18"/>
        </w:rPr>
        <w:t xml:space="preserve"> </w:t>
      </w:r>
      <w:r w:rsidRPr="00575945">
        <w:rPr>
          <w:rFonts w:ascii="Arial" w:hAnsi="Arial" w:cs="Arial"/>
          <w:sz w:val="18"/>
          <w:szCs w:val="18"/>
        </w:rPr>
        <w:t>правног</w:t>
      </w:r>
      <w:r w:rsidRPr="00575945">
        <w:rPr>
          <w:rFonts w:ascii="Arial" w:hAnsi="Arial" w:cs="Arial"/>
          <w:spacing w:val="-1"/>
          <w:sz w:val="18"/>
          <w:szCs w:val="18"/>
        </w:rPr>
        <w:t xml:space="preserve"> </w:t>
      </w:r>
      <w:r w:rsidRPr="00575945">
        <w:rPr>
          <w:rFonts w:ascii="Arial" w:hAnsi="Arial" w:cs="Arial"/>
          <w:sz w:val="18"/>
          <w:szCs w:val="18"/>
        </w:rPr>
        <w:t>саобраћаја</w:t>
      </w:r>
      <w:r w:rsidRPr="00575945">
        <w:rPr>
          <w:rFonts w:ascii="Arial" w:hAnsi="Arial" w:cs="Arial"/>
          <w:spacing w:val="27"/>
          <w:sz w:val="18"/>
          <w:szCs w:val="18"/>
        </w:rPr>
        <w:t xml:space="preserve"> </w:t>
      </w:r>
      <w:r w:rsidRPr="00575945">
        <w:rPr>
          <w:rFonts w:ascii="Arial" w:hAnsi="Arial" w:cs="Arial"/>
          <w:sz w:val="18"/>
          <w:szCs w:val="18"/>
        </w:rPr>
        <w:t>и</w:t>
      </w:r>
      <w:r w:rsidRPr="00575945">
        <w:rPr>
          <w:rFonts w:ascii="Arial" w:hAnsi="Arial" w:cs="Arial"/>
          <w:spacing w:val="27"/>
          <w:sz w:val="18"/>
          <w:szCs w:val="18"/>
        </w:rPr>
        <w:t xml:space="preserve"> </w:t>
      </w:r>
      <w:r w:rsidRPr="00575945">
        <w:rPr>
          <w:rFonts w:ascii="Arial" w:hAnsi="Arial" w:cs="Arial"/>
          <w:sz w:val="18"/>
          <w:szCs w:val="18"/>
        </w:rPr>
        <w:t>службене</w:t>
      </w:r>
      <w:r w:rsidRPr="00575945">
        <w:rPr>
          <w:rFonts w:ascii="Arial" w:hAnsi="Arial" w:cs="Arial"/>
          <w:spacing w:val="27"/>
          <w:sz w:val="18"/>
          <w:szCs w:val="18"/>
        </w:rPr>
        <w:t xml:space="preserve"> </w:t>
      </w:r>
      <w:r w:rsidRPr="00575945">
        <w:rPr>
          <w:rFonts w:ascii="Arial" w:hAnsi="Arial" w:cs="Arial"/>
          <w:sz w:val="18"/>
          <w:szCs w:val="18"/>
        </w:rPr>
        <w:t>дужности</w:t>
      </w:r>
      <w:r w:rsidRPr="00575945">
        <w:rPr>
          <w:rFonts w:ascii="Arial" w:hAnsi="Arial" w:cs="Arial"/>
          <w:spacing w:val="26"/>
          <w:sz w:val="18"/>
          <w:szCs w:val="18"/>
        </w:rPr>
        <w:t xml:space="preserve"> </w:t>
      </w:r>
      <w:r w:rsidRPr="00575945">
        <w:rPr>
          <w:rFonts w:ascii="Arial" w:hAnsi="Arial" w:cs="Arial"/>
          <w:sz w:val="18"/>
          <w:szCs w:val="18"/>
        </w:rPr>
        <w:t>(оргинал</w:t>
      </w:r>
      <w:r w:rsidRPr="00575945">
        <w:rPr>
          <w:rFonts w:ascii="Arial" w:hAnsi="Arial" w:cs="Arial"/>
          <w:spacing w:val="26"/>
          <w:sz w:val="18"/>
          <w:szCs w:val="18"/>
        </w:rPr>
        <w:t xml:space="preserve"> </w:t>
      </w:r>
      <w:r w:rsidRPr="00575945">
        <w:rPr>
          <w:rFonts w:ascii="Arial" w:hAnsi="Arial" w:cs="Arial"/>
          <w:sz w:val="18"/>
          <w:szCs w:val="18"/>
        </w:rPr>
        <w:t>уверења</w:t>
      </w:r>
      <w:r w:rsidRPr="00575945">
        <w:rPr>
          <w:rFonts w:ascii="Arial" w:hAnsi="Arial" w:cs="Arial"/>
          <w:spacing w:val="27"/>
          <w:sz w:val="18"/>
          <w:szCs w:val="18"/>
        </w:rPr>
        <w:t xml:space="preserve"> </w:t>
      </w:r>
      <w:r w:rsidRPr="00575945">
        <w:rPr>
          <w:rFonts w:ascii="Arial" w:hAnsi="Arial" w:cs="Arial"/>
          <w:sz w:val="18"/>
          <w:szCs w:val="18"/>
        </w:rPr>
        <w:t>или</w:t>
      </w:r>
      <w:r w:rsidRPr="00575945">
        <w:rPr>
          <w:rFonts w:ascii="Arial" w:hAnsi="Arial" w:cs="Arial"/>
          <w:spacing w:val="27"/>
          <w:sz w:val="18"/>
          <w:szCs w:val="18"/>
        </w:rPr>
        <w:t xml:space="preserve"> </w:t>
      </w:r>
      <w:r w:rsidRPr="00575945">
        <w:rPr>
          <w:rFonts w:ascii="Arial" w:hAnsi="Arial" w:cs="Arial"/>
          <w:sz w:val="18"/>
          <w:szCs w:val="18"/>
        </w:rPr>
        <w:t>потврде</w:t>
      </w:r>
      <w:r w:rsidRPr="00575945">
        <w:rPr>
          <w:rFonts w:ascii="Arial" w:hAnsi="Arial" w:cs="Arial"/>
          <w:spacing w:val="25"/>
          <w:sz w:val="18"/>
          <w:szCs w:val="18"/>
        </w:rPr>
        <w:t xml:space="preserve"> </w:t>
      </w:r>
      <w:r w:rsidRPr="00575945">
        <w:rPr>
          <w:rFonts w:ascii="Arial" w:hAnsi="Arial" w:cs="Arial"/>
          <w:sz w:val="18"/>
          <w:szCs w:val="18"/>
        </w:rPr>
        <w:t>издат</w:t>
      </w:r>
      <w:r w:rsidRPr="00575945">
        <w:rPr>
          <w:rFonts w:ascii="Arial" w:hAnsi="Arial" w:cs="Arial"/>
          <w:spacing w:val="27"/>
          <w:sz w:val="18"/>
          <w:szCs w:val="18"/>
        </w:rPr>
        <w:t xml:space="preserve"> </w:t>
      </w:r>
      <w:r w:rsidRPr="00575945">
        <w:rPr>
          <w:rFonts w:ascii="Arial" w:hAnsi="Arial" w:cs="Arial"/>
          <w:sz w:val="18"/>
          <w:szCs w:val="18"/>
        </w:rPr>
        <w:t>од</w:t>
      </w:r>
      <w:r w:rsidRPr="00575945">
        <w:rPr>
          <w:rFonts w:ascii="Arial" w:hAnsi="Arial" w:cs="Arial"/>
          <w:spacing w:val="-2"/>
          <w:sz w:val="18"/>
          <w:szCs w:val="18"/>
        </w:rPr>
        <w:t xml:space="preserve"> </w:t>
      </w:r>
      <w:r w:rsidRPr="00575945">
        <w:rPr>
          <w:rFonts w:ascii="Arial" w:hAnsi="Arial" w:cs="Arial"/>
          <w:sz w:val="18"/>
          <w:szCs w:val="18"/>
        </w:rPr>
        <w:t>стране надлежне</w:t>
      </w:r>
      <w:r w:rsidRPr="00575945">
        <w:rPr>
          <w:rFonts w:ascii="Arial" w:hAnsi="Arial" w:cs="Arial"/>
          <w:spacing w:val="1"/>
          <w:sz w:val="18"/>
          <w:szCs w:val="18"/>
        </w:rPr>
        <w:t xml:space="preserve"> </w:t>
      </w:r>
      <w:r w:rsidRPr="00575945">
        <w:rPr>
          <w:rFonts w:ascii="Arial" w:hAnsi="Arial" w:cs="Arial"/>
          <w:sz w:val="18"/>
          <w:szCs w:val="18"/>
        </w:rPr>
        <w:t>полицијске управе),</w:t>
      </w:r>
    </w:p>
    <w:p w:rsidR="00F32F7E" w:rsidRPr="00575945"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доказ да му није изречена мера безбедности забране</w:t>
      </w:r>
      <w:r w:rsidRPr="00575945">
        <w:rPr>
          <w:rFonts w:ascii="Arial" w:hAnsi="Arial" w:cs="Arial"/>
          <w:spacing w:val="57"/>
          <w:sz w:val="18"/>
          <w:szCs w:val="18"/>
        </w:rPr>
        <w:t xml:space="preserve"> </w:t>
      </w:r>
      <w:r w:rsidRPr="00575945">
        <w:rPr>
          <w:rFonts w:ascii="Arial" w:hAnsi="Arial" w:cs="Arial"/>
          <w:sz w:val="18"/>
          <w:szCs w:val="18"/>
        </w:rPr>
        <w:t>обављања делатности која је претежна делатност предузећа ( оргинал уверења или потврде – Привредног суда и Суда за прекршаје),</w:t>
      </w:r>
    </w:p>
    <w:p w:rsidR="00F32F7E" w:rsidRPr="00F32F7E" w:rsidRDefault="00F32F7E" w:rsidP="00F32F7E">
      <w:pPr>
        <w:pStyle w:val="ListParagraph"/>
        <w:widowControl w:val="0"/>
        <w:numPr>
          <w:ilvl w:val="0"/>
          <w:numId w:val="13"/>
        </w:numPr>
        <w:spacing w:after="0" w:line="216" w:lineRule="auto"/>
        <w:ind w:left="220" w:right="-40" w:hanging="220"/>
        <w:contextualSpacing w:val="0"/>
        <w:jc w:val="both"/>
        <w:rPr>
          <w:rFonts w:ascii="Arial" w:hAnsi="Arial" w:cs="Arial"/>
          <w:sz w:val="18"/>
          <w:szCs w:val="18"/>
        </w:rPr>
      </w:pPr>
      <w:r w:rsidRPr="00575945">
        <w:rPr>
          <w:rFonts w:ascii="Arial" w:hAnsi="Arial" w:cs="Arial"/>
          <w:sz w:val="18"/>
          <w:szCs w:val="18"/>
        </w:rPr>
        <w:t xml:space="preserve">предлог Програма рада </w:t>
      </w:r>
      <w:r w:rsidRPr="00575945">
        <w:rPr>
          <w:rFonts w:ascii="Arial" w:hAnsi="Arial" w:cs="Arial"/>
          <w:sz w:val="18"/>
          <w:szCs w:val="18"/>
          <w:lang w:val="sr-Cyrl-CS"/>
        </w:rPr>
        <w:t>јавног предузећа за наредне четири године.</w:t>
      </w:r>
    </w:p>
    <w:p w:rsidR="00F32F7E" w:rsidRPr="00575945" w:rsidRDefault="00F32F7E" w:rsidP="00F32F7E">
      <w:pPr>
        <w:pStyle w:val="Heading1"/>
        <w:spacing w:before="0" w:after="0" w:line="216" w:lineRule="auto"/>
        <w:ind w:right="-40"/>
        <w:jc w:val="center"/>
        <w:rPr>
          <w:rFonts w:cs="Arial"/>
          <w:b w:val="0"/>
          <w:sz w:val="18"/>
          <w:szCs w:val="18"/>
          <w:lang w:val="sr-Cyrl-CS"/>
        </w:rPr>
      </w:pPr>
      <w:r w:rsidRPr="00575945">
        <w:rPr>
          <w:rFonts w:cs="Arial"/>
          <w:b w:val="0"/>
          <w:sz w:val="18"/>
          <w:szCs w:val="18"/>
        </w:rPr>
        <w:t>V</w:t>
      </w:r>
    </w:p>
    <w:p w:rsidR="00F32F7E" w:rsidRPr="00F32F7E" w:rsidRDefault="00F32F7E" w:rsidP="00F32F7E">
      <w:pPr>
        <w:pStyle w:val="Heading1"/>
        <w:spacing w:before="0" w:after="0" w:line="216" w:lineRule="auto"/>
        <w:ind w:right="-40"/>
        <w:rPr>
          <w:rFonts w:cs="Arial"/>
          <w:b w:val="0"/>
          <w:sz w:val="10"/>
          <w:szCs w:val="10"/>
          <w:lang w:val="sr-Cyrl-CS"/>
        </w:rPr>
      </w:pPr>
    </w:p>
    <w:p w:rsidR="00F32F7E" w:rsidRPr="00575945" w:rsidRDefault="00F32F7E" w:rsidP="00F32F7E">
      <w:pPr>
        <w:pStyle w:val="BodyText"/>
        <w:spacing w:line="216" w:lineRule="auto"/>
        <w:ind w:right="-40" w:firstLine="720"/>
        <w:jc w:val="both"/>
        <w:rPr>
          <w:rFonts w:ascii="Arial" w:hAnsi="Arial" w:cs="Arial"/>
          <w:sz w:val="18"/>
          <w:szCs w:val="18"/>
        </w:rPr>
      </w:pPr>
      <w:r w:rsidRPr="00575945">
        <w:rPr>
          <w:rFonts w:ascii="Arial" w:hAnsi="Arial" w:cs="Arial"/>
          <w:sz w:val="18"/>
          <w:szCs w:val="18"/>
        </w:rPr>
        <w:t>Рок за подношење пријава на јавни конкурс је 30 ( тридесет ) дана и почиње да тече наредног дана од дана објављивања јавног конкурса у '' Службеном гласнику Републике Србије''.</w:t>
      </w:r>
    </w:p>
    <w:p w:rsidR="00F32F7E" w:rsidRPr="00575945" w:rsidRDefault="00F32F7E" w:rsidP="00F32F7E">
      <w:pPr>
        <w:spacing w:line="216" w:lineRule="auto"/>
        <w:ind w:right="-40"/>
        <w:jc w:val="both"/>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lang w:val="sr-Cyrl-CS"/>
        </w:rPr>
      </w:pPr>
      <w:r w:rsidRPr="00575945">
        <w:rPr>
          <w:rFonts w:cs="Arial"/>
          <w:b w:val="0"/>
          <w:sz w:val="18"/>
          <w:szCs w:val="18"/>
        </w:rPr>
        <w:t>VI</w:t>
      </w:r>
    </w:p>
    <w:p w:rsidR="00F32F7E" w:rsidRPr="00575945" w:rsidRDefault="00F32F7E" w:rsidP="00F32F7E">
      <w:pPr>
        <w:pStyle w:val="Heading1"/>
        <w:spacing w:before="0" w:after="0" w:line="216" w:lineRule="auto"/>
        <w:ind w:right="-40"/>
        <w:rPr>
          <w:rFonts w:cs="Arial"/>
          <w:b w:val="0"/>
          <w:sz w:val="18"/>
          <w:szCs w:val="18"/>
          <w:lang w:val="sr-Cyrl-CS"/>
        </w:rPr>
      </w:pPr>
    </w:p>
    <w:p w:rsidR="00F32F7E" w:rsidRPr="00575945" w:rsidRDefault="00F32F7E" w:rsidP="00F32F7E">
      <w:pPr>
        <w:pStyle w:val="BodyText"/>
        <w:spacing w:line="216" w:lineRule="auto"/>
        <w:ind w:right="-40" w:firstLine="720"/>
        <w:jc w:val="both"/>
        <w:rPr>
          <w:rFonts w:ascii="Arial" w:hAnsi="Arial" w:cs="Arial"/>
          <w:sz w:val="18"/>
          <w:szCs w:val="18"/>
        </w:rPr>
      </w:pPr>
      <w:r w:rsidRPr="00575945">
        <w:rPr>
          <w:rFonts w:ascii="Arial" w:hAnsi="Arial" w:cs="Arial"/>
          <w:sz w:val="18"/>
          <w:szCs w:val="18"/>
        </w:rPr>
        <w:t xml:space="preserve">Пријаве на јавни конкурс са неопходном документацијом и доказима </w:t>
      </w:r>
      <w:r w:rsidRPr="00575945">
        <w:rPr>
          <w:rFonts w:ascii="Arial" w:hAnsi="Arial" w:cs="Arial"/>
          <w:spacing w:val="-3"/>
          <w:sz w:val="18"/>
          <w:szCs w:val="18"/>
        </w:rPr>
        <w:t xml:space="preserve">из </w:t>
      </w:r>
      <w:r w:rsidRPr="00575945">
        <w:rPr>
          <w:rFonts w:ascii="Arial" w:hAnsi="Arial" w:cs="Arial"/>
          <w:sz w:val="18"/>
          <w:szCs w:val="18"/>
        </w:rPr>
        <w:t xml:space="preserve">поглавља IV овог Огласа, подносе се Комисији, препорученом пошиљком путем поште или лично преко пријемне канцеларије органа </w:t>
      </w:r>
      <w:r w:rsidRPr="00575945">
        <w:rPr>
          <w:rFonts w:ascii="Arial" w:hAnsi="Arial" w:cs="Arial"/>
          <w:sz w:val="18"/>
          <w:szCs w:val="18"/>
          <w:lang w:val="sr-Cyrl-CS"/>
        </w:rPr>
        <w:t>Општине</w:t>
      </w:r>
      <w:r w:rsidRPr="00575945">
        <w:rPr>
          <w:rFonts w:ascii="Arial" w:hAnsi="Arial" w:cs="Arial"/>
          <w:sz w:val="18"/>
          <w:szCs w:val="18"/>
        </w:rPr>
        <w:t>, у затвореној коверти на</w:t>
      </w:r>
      <w:r w:rsidRPr="00575945">
        <w:rPr>
          <w:rFonts w:ascii="Arial" w:hAnsi="Arial" w:cs="Arial"/>
          <w:spacing w:val="67"/>
          <w:sz w:val="18"/>
          <w:szCs w:val="18"/>
        </w:rPr>
        <w:t xml:space="preserve"> </w:t>
      </w:r>
      <w:r w:rsidRPr="00575945">
        <w:rPr>
          <w:rFonts w:ascii="Arial" w:hAnsi="Arial" w:cs="Arial"/>
          <w:sz w:val="18"/>
          <w:szCs w:val="18"/>
        </w:rPr>
        <w:t>адресу:</w:t>
      </w:r>
    </w:p>
    <w:p w:rsidR="00F32F7E" w:rsidRPr="00575945" w:rsidRDefault="00F32F7E" w:rsidP="00F32F7E">
      <w:pPr>
        <w:pStyle w:val="BodyText"/>
        <w:spacing w:line="216" w:lineRule="auto"/>
        <w:ind w:right="-40"/>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rPr>
      </w:pPr>
      <w:r w:rsidRPr="00575945">
        <w:rPr>
          <w:rFonts w:cs="Arial"/>
          <w:b w:val="0"/>
          <w:sz w:val="18"/>
          <w:szCs w:val="18"/>
        </w:rPr>
        <w:t xml:space="preserve">Скупштина </w:t>
      </w:r>
      <w:r w:rsidRPr="00575945">
        <w:rPr>
          <w:rFonts w:cs="Arial"/>
          <w:b w:val="0"/>
          <w:sz w:val="18"/>
          <w:szCs w:val="18"/>
          <w:lang w:val="sr-Cyrl-CS"/>
        </w:rPr>
        <w:t>општине Петровац на Млави</w:t>
      </w:r>
      <w:r w:rsidRPr="00575945">
        <w:rPr>
          <w:rFonts w:cs="Arial"/>
          <w:b w:val="0"/>
          <w:sz w:val="18"/>
          <w:szCs w:val="18"/>
        </w:rPr>
        <w:t>,</w:t>
      </w:r>
    </w:p>
    <w:p w:rsidR="00F32F7E" w:rsidRPr="00575945" w:rsidRDefault="00F32F7E" w:rsidP="00F32F7E">
      <w:pPr>
        <w:spacing w:line="216" w:lineRule="auto"/>
        <w:ind w:right="-40"/>
        <w:jc w:val="center"/>
        <w:rPr>
          <w:rFonts w:ascii="Arial" w:hAnsi="Arial" w:cs="Arial"/>
          <w:sz w:val="18"/>
          <w:szCs w:val="18"/>
        </w:rPr>
      </w:pPr>
      <w:r w:rsidRPr="00575945">
        <w:rPr>
          <w:rFonts w:ascii="Arial" w:hAnsi="Arial" w:cs="Arial"/>
          <w:sz w:val="18"/>
          <w:szCs w:val="18"/>
        </w:rPr>
        <w:t xml:space="preserve">Комисији за </w:t>
      </w:r>
      <w:r w:rsidRPr="00575945">
        <w:rPr>
          <w:rFonts w:ascii="Arial" w:hAnsi="Arial" w:cs="Arial"/>
          <w:sz w:val="18"/>
          <w:szCs w:val="18"/>
          <w:lang w:val="sr-Cyrl-CS"/>
        </w:rPr>
        <w:t>спровођење конкурса за избор</w:t>
      </w:r>
      <w:r w:rsidRPr="00575945">
        <w:rPr>
          <w:rFonts w:ascii="Arial" w:hAnsi="Arial" w:cs="Arial"/>
          <w:sz w:val="18"/>
          <w:szCs w:val="18"/>
        </w:rPr>
        <w:t xml:space="preserve"> директора јавних предузећа чији је оснивач </w:t>
      </w:r>
      <w:r w:rsidRPr="00575945">
        <w:rPr>
          <w:rFonts w:ascii="Arial" w:hAnsi="Arial" w:cs="Arial"/>
          <w:sz w:val="18"/>
          <w:szCs w:val="18"/>
          <w:lang w:val="sr-Cyrl-CS"/>
        </w:rPr>
        <w:t>општин</w:t>
      </w:r>
      <w:r w:rsidRPr="00575945">
        <w:rPr>
          <w:rFonts w:ascii="Arial" w:hAnsi="Arial" w:cs="Arial"/>
          <w:sz w:val="18"/>
          <w:szCs w:val="18"/>
        </w:rPr>
        <w:t>a</w:t>
      </w:r>
      <w:r w:rsidRPr="00575945">
        <w:rPr>
          <w:rFonts w:ascii="Arial" w:hAnsi="Arial" w:cs="Arial"/>
          <w:sz w:val="18"/>
          <w:szCs w:val="18"/>
          <w:lang w:val="sr-Cyrl-CS"/>
        </w:rPr>
        <w:t xml:space="preserve"> Петровац на Млави</w:t>
      </w:r>
      <w:r w:rsidRPr="00575945">
        <w:rPr>
          <w:rFonts w:ascii="Arial" w:hAnsi="Arial" w:cs="Arial"/>
          <w:sz w:val="18"/>
          <w:szCs w:val="18"/>
        </w:rPr>
        <w:t>,</w:t>
      </w:r>
    </w:p>
    <w:p w:rsidR="00F32F7E" w:rsidRPr="00575945" w:rsidRDefault="00F32F7E" w:rsidP="00F32F7E">
      <w:pPr>
        <w:spacing w:line="216" w:lineRule="auto"/>
        <w:ind w:right="-40"/>
        <w:jc w:val="center"/>
        <w:rPr>
          <w:rFonts w:ascii="Arial" w:hAnsi="Arial" w:cs="Arial"/>
          <w:sz w:val="18"/>
          <w:szCs w:val="18"/>
          <w:lang w:val="sr-Cyrl-CS"/>
        </w:rPr>
      </w:pPr>
      <w:r w:rsidRPr="00575945">
        <w:rPr>
          <w:rFonts w:ascii="Arial" w:hAnsi="Arial" w:cs="Arial"/>
          <w:sz w:val="18"/>
          <w:szCs w:val="18"/>
        </w:rPr>
        <w:t xml:space="preserve">са назнаком: Пријава на јавни конкурс -  НЕ ОТВАРАЈ. </w:t>
      </w:r>
      <w:r w:rsidRPr="00575945">
        <w:rPr>
          <w:rFonts w:ascii="Arial" w:hAnsi="Arial" w:cs="Arial"/>
          <w:sz w:val="18"/>
          <w:szCs w:val="18"/>
          <w:lang w:val="sr-Cyrl-CS"/>
        </w:rPr>
        <w:t>Српских владара</w:t>
      </w:r>
      <w:r w:rsidRPr="00575945">
        <w:rPr>
          <w:rFonts w:ascii="Arial" w:hAnsi="Arial" w:cs="Arial"/>
          <w:sz w:val="18"/>
          <w:szCs w:val="18"/>
        </w:rPr>
        <w:t xml:space="preserve"> број </w:t>
      </w:r>
      <w:r w:rsidRPr="00575945">
        <w:rPr>
          <w:rFonts w:ascii="Arial" w:hAnsi="Arial" w:cs="Arial"/>
          <w:sz w:val="18"/>
          <w:szCs w:val="18"/>
          <w:lang w:val="sr-Cyrl-CS"/>
        </w:rPr>
        <w:t>165</w:t>
      </w:r>
    </w:p>
    <w:p w:rsidR="00F32F7E" w:rsidRPr="00575945" w:rsidRDefault="00F32F7E" w:rsidP="00F32F7E">
      <w:pPr>
        <w:spacing w:line="216" w:lineRule="auto"/>
        <w:ind w:right="-40"/>
        <w:jc w:val="center"/>
        <w:rPr>
          <w:rFonts w:ascii="Arial" w:hAnsi="Arial" w:cs="Arial"/>
          <w:sz w:val="18"/>
          <w:szCs w:val="18"/>
          <w:lang w:val="sr-Cyrl-CS"/>
        </w:rPr>
      </w:pPr>
      <w:r w:rsidRPr="00575945">
        <w:rPr>
          <w:rFonts w:ascii="Arial" w:hAnsi="Arial" w:cs="Arial"/>
          <w:sz w:val="18"/>
          <w:szCs w:val="18"/>
          <w:lang w:val="sr-Cyrl-CS"/>
        </w:rPr>
        <w:t>123</w:t>
      </w:r>
      <w:r w:rsidRPr="00575945">
        <w:rPr>
          <w:rFonts w:ascii="Arial" w:hAnsi="Arial" w:cs="Arial"/>
          <w:sz w:val="18"/>
          <w:szCs w:val="18"/>
        </w:rPr>
        <w:t xml:space="preserve">00 </w:t>
      </w:r>
      <w:r w:rsidRPr="00575945">
        <w:rPr>
          <w:rFonts w:ascii="Arial" w:hAnsi="Arial" w:cs="Arial"/>
          <w:sz w:val="18"/>
          <w:szCs w:val="18"/>
          <w:lang w:val="sr-Cyrl-CS"/>
        </w:rPr>
        <w:t>Петровац на Млави</w:t>
      </w:r>
    </w:p>
    <w:p w:rsidR="00F32F7E" w:rsidRPr="00575945" w:rsidRDefault="00F32F7E" w:rsidP="00F32F7E">
      <w:pPr>
        <w:pStyle w:val="BodyText"/>
        <w:spacing w:line="216" w:lineRule="auto"/>
        <w:ind w:right="-40"/>
        <w:jc w:val="center"/>
        <w:rPr>
          <w:rFonts w:ascii="Arial" w:hAnsi="Arial" w:cs="Arial"/>
          <w:sz w:val="18"/>
          <w:szCs w:val="18"/>
        </w:rPr>
      </w:pPr>
    </w:p>
    <w:p w:rsidR="00F32F7E" w:rsidRPr="00575945" w:rsidRDefault="00F32F7E" w:rsidP="00F32F7E">
      <w:pPr>
        <w:spacing w:line="216" w:lineRule="auto"/>
        <w:ind w:right="-40"/>
        <w:jc w:val="center"/>
        <w:rPr>
          <w:rFonts w:ascii="Arial" w:hAnsi="Arial" w:cs="Arial"/>
          <w:sz w:val="18"/>
          <w:szCs w:val="18"/>
          <w:lang w:val="sr-Cyrl-CS"/>
        </w:rPr>
      </w:pPr>
      <w:r w:rsidRPr="00575945">
        <w:rPr>
          <w:rFonts w:ascii="Arial" w:hAnsi="Arial" w:cs="Arial"/>
          <w:sz w:val="18"/>
          <w:szCs w:val="18"/>
        </w:rPr>
        <w:t>VII</w:t>
      </w:r>
    </w:p>
    <w:p w:rsidR="00F32F7E" w:rsidRPr="00575945" w:rsidRDefault="00F32F7E" w:rsidP="00F32F7E">
      <w:pPr>
        <w:pStyle w:val="BodyText"/>
        <w:spacing w:line="216" w:lineRule="auto"/>
        <w:ind w:left="114" w:right="-40" w:firstLine="915"/>
        <w:jc w:val="both"/>
        <w:rPr>
          <w:rFonts w:ascii="Arial" w:hAnsi="Arial" w:cs="Arial"/>
          <w:sz w:val="18"/>
          <w:szCs w:val="18"/>
        </w:rPr>
      </w:pPr>
    </w:p>
    <w:p w:rsidR="00F32F7E" w:rsidRDefault="00F32F7E" w:rsidP="00F32F7E">
      <w:pPr>
        <w:pStyle w:val="BodyText"/>
        <w:spacing w:line="216" w:lineRule="auto"/>
        <w:ind w:left="110" w:right="-40" w:firstLine="660"/>
        <w:jc w:val="both"/>
        <w:rPr>
          <w:rFonts w:ascii="Arial" w:hAnsi="Arial" w:cs="Arial"/>
          <w:sz w:val="18"/>
          <w:szCs w:val="18"/>
        </w:rPr>
      </w:pPr>
      <w:r w:rsidRPr="00575945">
        <w:rPr>
          <w:rFonts w:ascii="Arial" w:hAnsi="Arial" w:cs="Arial"/>
          <w:sz w:val="18"/>
          <w:szCs w:val="18"/>
        </w:rPr>
        <w:t xml:space="preserve">Неблаговремене, неразумљиве </w:t>
      </w:r>
      <w:r w:rsidRPr="00575945">
        <w:rPr>
          <w:rFonts w:ascii="Arial" w:hAnsi="Arial" w:cs="Arial"/>
          <w:sz w:val="18"/>
          <w:szCs w:val="18"/>
          <w:lang w:val="sr-Cyrl-CS"/>
        </w:rPr>
        <w:t>и</w:t>
      </w:r>
      <w:r w:rsidRPr="00575945">
        <w:rPr>
          <w:rFonts w:ascii="Arial" w:hAnsi="Arial" w:cs="Arial"/>
          <w:sz w:val="18"/>
          <w:szCs w:val="18"/>
        </w:rPr>
        <w:t xml:space="preserve"> пријаве </w:t>
      </w:r>
      <w:r w:rsidRPr="00575945">
        <w:rPr>
          <w:rFonts w:ascii="Arial" w:hAnsi="Arial" w:cs="Arial"/>
          <w:sz w:val="18"/>
          <w:szCs w:val="18"/>
          <w:lang w:val="sr-Cyrl-CS"/>
        </w:rPr>
        <w:t>уз које нису приложени сви потрбни докази,</w:t>
      </w:r>
      <w:r w:rsidRPr="00575945">
        <w:rPr>
          <w:rFonts w:ascii="Arial" w:hAnsi="Arial" w:cs="Arial"/>
          <w:sz w:val="18"/>
          <w:szCs w:val="18"/>
        </w:rPr>
        <w:t xml:space="preserve"> Комисиј</w:t>
      </w:r>
      <w:r w:rsidRPr="00575945">
        <w:rPr>
          <w:rFonts w:ascii="Arial" w:hAnsi="Arial" w:cs="Arial"/>
          <w:sz w:val="18"/>
          <w:szCs w:val="18"/>
          <w:lang w:val="sr-Cyrl-CS"/>
        </w:rPr>
        <w:t>а</w:t>
      </w:r>
      <w:r w:rsidRPr="00575945">
        <w:rPr>
          <w:rFonts w:ascii="Arial" w:hAnsi="Arial" w:cs="Arial"/>
          <w:sz w:val="18"/>
          <w:szCs w:val="18"/>
        </w:rPr>
        <w:t xml:space="preserve"> за </w:t>
      </w:r>
      <w:r w:rsidRPr="00575945">
        <w:rPr>
          <w:rFonts w:ascii="Arial" w:hAnsi="Arial" w:cs="Arial"/>
          <w:sz w:val="18"/>
          <w:szCs w:val="18"/>
          <w:lang w:val="sr-Cyrl-CS"/>
        </w:rPr>
        <w:t>спровођење конкурса за избор</w:t>
      </w:r>
      <w:r w:rsidRPr="00575945">
        <w:rPr>
          <w:rFonts w:ascii="Arial" w:hAnsi="Arial" w:cs="Arial"/>
          <w:sz w:val="18"/>
          <w:szCs w:val="18"/>
        </w:rPr>
        <w:t xml:space="preserve"> директора јавних предузећа чији је оснивач </w:t>
      </w:r>
      <w:r w:rsidRPr="00575945">
        <w:rPr>
          <w:rFonts w:ascii="Arial" w:hAnsi="Arial" w:cs="Arial"/>
          <w:sz w:val="18"/>
          <w:szCs w:val="18"/>
          <w:lang w:val="sr-Cyrl-CS"/>
        </w:rPr>
        <w:t>општин</w:t>
      </w:r>
      <w:r w:rsidRPr="00575945">
        <w:rPr>
          <w:rFonts w:ascii="Arial" w:hAnsi="Arial" w:cs="Arial"/>
          <w:sz w:val="18"/>
          <w:szCs w:val="18"/>
        </w:rPr>
        <w:t>a</w:t>
      </w:r>
      <w:r w:rsidRPr="00575945">
        <w:rPr>
          <w:rFonts w:ascii="Arial" w:hAnsi="Arial" w:cs="Arial"/>
          <w:sz w:val="18"/>
          <w:szCs w:val="18"/>
          <w:lang w:val="sr-Cyrl-CS"/>
        </w:rPr>
        <w:t xml:space="preserve"> Петровац на Млави одбациће закључком против ког</w:t>
      </w:r>
      <w:r w:rsidRPr="00575945">
        <w:rPr>
          <w:rFonts w:ascii="Arial" w:hAnsi="Arial" w:cs="Arial"/>
          <w:sz w:val="18"/>
          <w:szCs w:val="18"/>
        </w:rPr>
        <w:t xml:space="preserve"> није допуштена посебна жалба.</w:t>
      </w:r>
    </w:p>
    <w:p w:rsidR="00F32F7E" w:rsidRPr="00575945" w:rsidRDefault="00F32F7E" w:rsidP="00F32F7E">
      <w:pPr>
        <w:pStyle w:val="BodyText"/>
        <w:spacing w:line="216" w:lineRule="auto"/>
        <w:ind w:left="110" w:right="-40" w:firstLine="660"/>
        <w:jc w:val="both"/>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rPr>
      </w:pPr>
      <w:r w:rsidRPr="00575945">
        <w:rPr>
          <w:rFonts w:cs="Arial"/>
          <w:b w:val="0"/>
          <w:sz w:val="18"/>
          <w:szCs w:val="18"/>
        </w:rPr>
        <w:t>VIII</w:t>
      </w:r>
    </w:p>
    <w:p w:rsidR="00F32F7E" w:rsidRPr="00575945" w:rsidRDefault="00F32F7E" w:rsidP="00F32F7E">
      <w:pPr>
        <w:pStyle w:val="Heading1"/>
        <w:spacing w:before="0" w:after="0" w:line="216" w:lineRule="auto"/>
        <w:ind w:right="-40"/>
        <w:rPr>
          <w:rFonts w:cs="Arial"/>
          <w:b w:val="0"/>
          <w:sz w:val="18"/>
          <w:szCs w:val="18"/>
          <w:lang w:val="sr-Cyrl-CS"/>
        </w:rPr>
      </w:pPr>
    </w:p>
    <w:p w:rsidR="00F32F7E" w:rsidRPr="00F32F7E" w:rsidRDefault="00F32F7E" w:rsidP="00F32F7E">
      <w:pPr>
        <w:pStyle w:val="Heading1"/>
        <w:spacing w:before="0" w:after="0" w:line="216" w:lineRule="auto"/>
        <w:ind w:right="-40"/>
        <w:jc w:val="both"/>
        <w:rPr>
          <w:rFonts w:cs="Arial"/>
          <w:b w:val="0"/>
          <w:sz w:val="18"/>
          <w:szCs w:val="18"/>
        </w:rPr>
      </w:pPr>
      <w:r w:rsidRPr="00575945">
        <w:rPr>
          <w:rFonts w:cs="Arial"/>
          <w:b w:val="0"/>
          <w:sz w:val="18"/>
          <w:szCs w:val="18"/>
          <w:lang w:val="sr-Cyrl-CS"/>
        </w:rPr>
        <w:tab/>
        <w:t>Стручна оспособљеност, знања и вештине кандидата</w:t>
      </w:r>
      <w:r w:rsidRPr="00575945">
        <w:rPr>
          <w:rFonts w:cs="Arial"/>
          <w:b w:val="0"/>
          <w:sz w:val="18"/>
          <w:szCs w:val="18"/>
        </w:rPr>
        <w:t xml:space="preserve"> Комисији за </w:t>
      </w:r>
      <w:r w:rsidRPr="00575945">
        <w:rPr>
          <w:rFonts w:cs="Arial"/>
          <w:b w:val="0"/>
          <w:sz w:val="18"/>
          <w:szCs w:val="18"/>
          <w:lang w:val="sr-Cyrl-CS"/>
        </w:rPr>
        <w:t>спровођење конкурса за избор</w:t>
      </w:r>
      <w:r w:rsidRPr="00575945">
        <w:rPr>
          <w:rFonts w:cs="Arial"/>
          <w:b w:val="0"/>
          <w:sz w:val="18"/>
          <w:szCs w:val="18"/>
        </w:rPr>
        <w:t xml:space="preserve"> директора јавних предузећа чији је оснивач </w:t>
      </w:r>
      <w:r w:rsidRPr="00575945">
        <w:rPr>
          <w:rFonts w:cs="Arial"/>
          <w:b w:val="0"/>
          <w:sz w:val="18"/>
          <w:szCs w:val="18"/>
          <w:lang w:val="sr-Cyrl-CS"/>
        </w:rPr>
        <w:t>општин</w:t>
      </w:r>
      <w:r w:rsidRPr="00575945">
        <w:rPr>
          <w:rFonts w:cs="Arial"/>
          <w:b w:val="0"/>
          <w:sz w:val="18"/>
          <w:szCs w:val="18"/>
        </w:rPr>
        <w:t>a</w:t>
      </w:r>
      <w:r w:rsidRPr="00575945">
        <w:rPr>
          <w:rFonts w:cs="Arial"/>
          <w:b w:val="0"/>
          <w:sz w:val="18"/>
          <w:szCs w:val="18"/>
          <w:lang w:val="sr-Cyrl-CS"/>
        </w:rPr>
        <w:t xml:space="preserve"> Петровац на Млави оцењује у изборном поступку увидом у податке из пријаве и доказе уз пријаву на јавни конкурс, писаном и усменом провером, односно на други одговарајући начин сходно потребама рада јавног предузећа, у складу са Законом о јавним предузећима </w:t>
      </w:r>
      <w:r w:rsidRPr="00575945">
        <w:rPr>
          <w:rFonts w:cs="Arial"/>
          <w:b w:val="0"/>
          <w:sz w:val="18"/>
          <w:szCs w:val="18"/>
        </w:rPr>
        <w:t>(''Службени</w:t>
      </w:r>
      <w:r w:rsidRPr="00575945">
        <w:rPr>
          <w:rFonts w:cs="Arial"/>
          <w:b w:val="0"/>
          <w:spacing w:val="54"/>
          <w:sz w:val="18"/>
          <w:szCs w:val="18"/>
        </w:rPr>
        <w:t xml:space="preserve"> </w:t>
      </w:r>
      <w:r w:rsidRPr="00575945">
        <w:rPr>
          <w:rFonts w:cs="Arial"/>
          <w:b w:val="0"/>
          <w:sz w:val="18"/>
          <w:szCs w:val="18"/>
        </w:rPr>
        <w:t>гласник</w:t>
      </w:r>
      <w:r w:rsidRPr="00575945">
        <w:rPr>
          <w:rFonts w:cs="Arial"/>
          <w:b w:val="0"/>
          <w:spacing w:val="54"/>
          <w:sz w:val="18"/>
          <w:szCs w:val="18"/>
        </w:rPr>
        <w:t xml:space="preserve"> </w:t>
      </w:r>
      <w:r w:rsidRPr="00575945">
        <w:rPr>
          <w:rFonts w:cs="Arial"/>
          <w:b w:val="0"/>
          <w:sz w:val="18"/>
          <w:szCs w:val="18"/>
        </w:rPr>
        <w:t>Републике</w:t>
      </w:r>
      <w:r w:rsidRPr="00575945">
        <w:rPr>
          <w:rFonts w:cs="Arial"/>
          <w:b w:val="0"/>
          <w:spacing w:val="53"/>
          <w:sz w:val="18"/>
          <w:szCs w:val="18"/>
        </w:rPr>
        <w:t xml:space="preserve"> </w:t>
      </w:r>
      <w:r w:rsidRPr="00575945">
        <w:rPr>
          <w:rFonts w:cs="Arial"/>
          <w:b w:val="0"/>
          <w:sz w:val="18"/>
          <w:szCs w:val="18"/>
        </w:rPr>
        <w:t>Србије'',</w:t>
      </w:r>
      <w:r w:rsidRPr="00575945">
        <w:rPr>
          <w:rFonts w:cs="Arial"/>
          <w:b w:val="0"/>
          <w:spacing w:val="51"/>
          <w:sz w:val="18"/>
          <w:szCs w:val="18"/>
        </w:rPr>
        <w:t xml:space="preserve"> </w:t>
      </w:r>
      <w:r w:rsidRPr="00575945">
        <w:rPr>
          <w:rFonts w:cs="Arial"/>
          <w:b w:val="0"/>
          <w:sz w:val="18"/>
          <w:szCs w:val="18"/>
        </w:rPr>
        <w:t>број</w:t>
      </w:r>
      <w:r w:rsidRPr="00575945">
        <w:rPr>
          <w:rFonts w:cs="Arial"/>
          <w:b w:val="0"/>
          <w:spacing w:val="53"/>
          <w:sz w:val="18"/>
          <w:szCs w:val="18"/>
        </w:rPr>
        <w:t xml:space="preserve"> </w:t>
      </w:r>
      <w:r w:rsidRPr="00575945">
        <w:rPr>
          <w:rFonts w:cs="Arial"/>
          <w:b w:val="0"/>
          <w:sz w:val="18"/>
          <w:szCs w:val="18"/>
        </w:rPr>
        <w:t>1</w:t>
      </w:r>
      <w:r w:rsidRPr="00575945">
        <w:rPr>
          <w:rFonts w:cs="Arial"/>
          <w:b w:val="0"/>
          <w:sz w:val="18"/>
          <w:szCs w:val="18"/>
          <w:lang w:val="sr-Cyrl-CS"/>
        </w:rPr>
        <w:t>5</w:t>
      </w:r>
      <w:r w:rsidRPr="00575945">
        <w:rPr>
          <w:rFonts w:cs="Arial"/>
          <w:b w:val="0"/>
          <w:sz w:val="18"/>
          <w:szCs w:val="18"/>
        </w:rPr>
        <w:t>/1</w:t>
      </w:r>
      <w:r w:rsidRPr="00575945">
        <w:rPr>
          <w:rFonts w:cs="Arial"/>
          <w:b w:val="0"/>
          <w:sz w:val="18"/>
          <w:szCs w:val="18"/>
          <w:lang w:val="sr-Cyrl-CS"/>
        </w:rPr>
        <w:t>6</w:t>
      </w:r>
      <w:r w:rsidRPr="00575945">
        <w:rPr>
          <w:rFonts w:cs="Arial"/>
          <w:b w:val="0"/>
          <w:sz w:val="18"/>
          <w:szCs w:val="18"/>
        </w:rPr>
        <w:t>)</w:t>
      </w:r>
      <w:r w:rsidRPr="00575945">
        <w:rPr>
          <w:rFonts w:cs="Arial"/>
          <w:b w:val="0"/>
          <w:sz w:val="18"/>
          <w:szCs w:val="18"/>
          <w:lang w:val="sr-Cyrl-CS"/>
        </w:rPr>
        <w:t xml:space="preserve"> и Уредбом о мерилима за именовање директора јавног предузећа </w:t>
      </w:r>
      <w:r w:rsidRPr="00575945">
        <w:rPr>
          <w:rFonts w:cs="Arial"/>
          <w:b w:val="0"/>
          <w:sz w:val="18"/>
          <w:szCs w:val="18"/>
        </w:rPr>
        <w:t>(''Службени</w:t>
      </w:r>
      <w:r w:rsidRPr="00575945">
        <w:rPr>
          <w:rFonts w:cs="Arial"/>
          <w:b w:val="0"/>
          <w:spacing w:val="54"/>
          <w:sz w:val="18"/>
          <w:szCs w:val="18"/>
        </w:rPr>
        <w:t xml:space="preserve"> </w:t>
      </w:r>
      <w:r w:rsidRPr="00575945">
        <w:rPr>
          <w:rFonts w:cs="Arial"/>
          <w:b w:val="0"/>
          <w:sz w:val="18"/>
          <w:szCs w:val="18"/>
        </w:rPr>
        <w:t>гласник</w:t>
      </w:r>
      <w:r w:rsidRPr="00575945">
        <w:rPr>
          <w:rFonts w:cs="Arial"/>
          <w:b w:val="0"/>
          <w:spacing w:val="54"/>
          <w:sz w:val="18"/>
          <w:szCs w:val="18"/>
        </w:rPr>
        <w:t xml:space="preserve"> </w:t>
      </w:r>
      <w:r w:rsidRPr="00575945">
        <w:rPr>
          <w:rFonts w:cs="Arial"/>
          <w:b w:val="0"/>
          <w:sz w:val="18"/>
          <w:szCs w:val="18"/>
        </w:rPr>
        <w:t>Републике</w:t>
      </w:r>
      <w:r w:rsidRPr="00575945">
        <w:rPr>
          <w:rFonts w:cs="Arial"/>
          <w:b w:val="0"/>
          <w:spacing w:val="53"/>
          <w:sz w:val="18"/>
          <w:szCs w:val="18"/>
        </w:rPr>
        <w:t xml:space="preserve"> </w:t>
      </w:r>
      <w:r w:rsidRPr="00575945">
        <w:rPr>
          <w:rFonts w:cs="Arial"/>
          <w:b w:val="0"/>
          <w:sz w:val="18"/>
          <w:szCs w:val="18"/>
        </w:rPr>
        <w:t>Србије'',</w:t>
      </w:r>
      <w:r w:rsidRPr="00575945">
        <w:rPr>
          <w:rFonts w:cs="Arial"/>
          <w:b w:val="0"/>
          <w:spacing w:val="51"/>
          <w:sz w:val="18"/>
          <w:szCs w:val="18"/>
        </w:rPr>
        <w:t xml:space="preserve"> </w:t>
      </w:r>
      <w:r w:rsidRPr="00575945">
        <w:rPr>
          <w:rFonts w:cs="Arial"/>
          <w:b w:val="0"/>
          <w:sz w:val="18"/>
          <w:szCs w:val="18"/>
        </w:rPr>
        <w:t>број</w:t>
      </w:r>
      <w:r w:rsidRPr="00575945">
        <w:rPr>
          <w:rFonts w:cs="Arial"/>
          <w:b w:val="0"/>
          <w:spacing w:val="53"/>
          <w:sz w:val="18"/>
          <w:szCs w:val="18"/>
        </w:rPr>
        <w:t xml:space="preserve"> </w:t>
      </w:r>
      <w:r w:rsidRPr="00575945">
        <w:rPr>
          <w:rFonts w:cs="Arial"/>
          <w:b w:val="0"/>
          <w:sz w:val="18"/>
          <w:szCs w:val="18"/>
          <w:lang w:val="sr-Cyrl-CS"/>
        </w:rPr>
        <w:t>65</w:t>
      </w:r>
      <w:r w:rsidRPr="00575945">
        <w:rPr>
          <w:rFonts w:cs="Arial"/>
          <w:b w:val="0"/>
          <w:sz w:val="18"/>
          <w:szCs w:val="18"/>
        </w:rPr>
        <w:t>/1</w:t>
      </w:r>
      <w:r w:rsidRPr="00575945">
        <w:rPr>
          <w:rFonts w:cs="Arial"/>
          <w:b w:val="0"/>
          <w:sz w:val="18"/>
          <w:szCs w:val="18"/>
          <w:lang w:val="sr-Cyrl-CS"/>
        </w:rPr>
        <w:t>6</w:t>
      </w:r>
      <w:r w:rsidRPr="00575945">
        <w:rPr>
          <w:rFonts w:cs="Arial"/>
          <w:b w:val="0"/>
          <w:sz w:val="18"/>
          <w:szCs w:val="18"/>
        </w:rPr>
        <w:t>)</w:t>
      </w:r>
      <w:r w:rsidRPr="00575945">
        <w:rPr>
          <w:rFonts w:cs="Arial"/>
          <w:b w:val="0"/>
          <w:sz w:val="18"/>
          <w:szCs w:val="18"/>
          <w:lang w:val="sr-Cyrl-CS"/>
        </w:rPr>
        <w:t>.</w:t>
      </w:r>
    </w:p>
    <w:p w:rsidR="00F32F7E" w:rsidRPr="00575945" w:rsidRDefault="00F32F7E" w:rsidP="00F32F7E">
      <w:pPr>
        <w:pStyle w:val="Heading1"/>
        <w:spacing w:before="0" w:after="0" w:line="216" w:lineRule="auto"/>
        <w:ind w:right="-40"/>
        <w:jc w:val="center"/>
        <w:rPr>
          <w:rFonts w:cs="Arial"/>
          <w:b w:val="0"/>
          <w:sz w:val="18"/>
          <w:szCs w:val="18"/>
          <w:lang w:val="sr-Cyrl-CS"/>
        </w:rPr>
      </w:pPr>
      <w:r w:rsidRPr="00575945">
        <w:rPr>
          <w:rFonts w:cs="Arial"/>
          <w:b w:val="0"/>
          <w:sz w:val="18"/>
          <w:szCs w:val="18"/>
        </w:rPr>
        <w:t>IX</w:t>
      </w:r>
    </w:p>
    <w:p w:rsidR="00F32F7E" w:rsidRPr="00575945" w:rsidRDefault="00F32F7E" w:rsidP="00F32F7E">
      <w:pPr>
        <w:pStyle w:val="Heading1"/>
        <w:spacing w:before="0" w:after="0" w:line="216" w:lineRule="auto"/>
        <w:ind w:right="-40"/>
        <w:rPr>
          <w:rFonts w:cs="Arial"/>
          <w:b w:val="0"/>
          <w:sz w:val="18"/>
          <w:szCs w:val="18"/>
          <w:lang w:val="sr-Cyrl-CS"/>
        </w:rPr>
      </w:pPr>
    </w:p>
    <w:p w:rsidR="00F32F7E" w:rsidRDefault="00F32F7E" w:rsidP="00F32F7E">
      <w:pPr>
        <w:pStyle w:val="BodyText"/>
        <w:spacing w:line="216" w:lineRule="auto"/>
        <w:ind w:right="-40" w:firstLine="720"/>
        <w:jc w:val="both"/>
        <w:rPr>
          <w:rFonts w:ascii="Arial" w:hAnsi="Arial" w:cs="Arial"/>
          <w:sz w:val="18"/>
          <w:szCs w:val="18"/>
        </w:rPr>
      </w:pPr>
      <w:r w:rsidRPr="00575945">
        <w:rPr>
          <w:rFonts w:ascii="Arial" w:hAnsi="Arial" w:cs="Arial"/>
          <w:sz w:val="18"/>
          <w:szCs w:val="18"/>
        </w:rPr>
        <w:t xml:space="preserve">Лице задужено за давање информација о спровођењу јавног конкурса је </w:t>
      </w:r>
      <w:r w:rsidRPr="00575945">
        <w:rPr>
          <w:rFonts w:ascii="Arial" w:hAnsi="Arial" w:cs="Arial"/>
          <w:sz w:val="18"/>
          <w:szCs w:val="18"/>
          <w:lang w:val="sr-Cyrl-CS"/>
        </w:rPr>
        <w:t>члан</w:t>
      </w:r>
      <w:r w:rsidRPr="00575945">
        <w:rPr>
          <w:rFonts w:ascii="Arial" w:hAnsi="Arial" w:cs="Arial"/>
          <w:sz w:val="18"/>
          <w:szCs w:val="18"/>
        </w:rPr>
        <w:t xml:space="preserve"> Комисије за именовање директора јавних предузећа чији је оснивач </w:t>
      </w:r>
      <w:r w:rsidRPr="00575945">
        <w:rPr>
          <w:rFonts w:ascii="Arial" w:hAnsi="Arial" w:cs="Arial"/>
          <w:sz w:val="18"/>
          <w:szCs w:val="18"/>
          <w:lang w:val="sr-Cyrl-CS"/>
        </w:rPr>
        <w:t>општин</w:t>
      </w:r>
      <w:r w:rsidRPr="00575945">
        <w:rPr>
          <w:rFonts w:ascii="Arial" w:hAnsi="Arial" w:cs="Arial"/>
          <w:sz w:val="18"/>
          <w:szCs w:val="18"/>
        </w:rPr>
        <w:t>a</w:t>
      </w:r>
      <w:r w:rsidRPr="00575945">
        <w:rPr>
          <w:rFonts w:ascii="Arial" w:hAnsi="Arial" w:cs="Arial"/>
          <w:sz w:val="18"/>
          <w:szCs w:val="18"/>
          <w:lang w:val="sr-Cyrl-CS"/>
        </w:rPr>
        <w:t xml:space="preserve"> Петровац на Млави</w:t>
      </w:r>
      <w:r w:rsidRPr="00575945">
        <w:rPr>
          <w:rFonts w:ascii="Arial" w:hAnsi="Arial" w:cs="Arial"/>
          <w:sz w:val="18"/>
          <w:szCs w:val="18"/>
        </w:rPr>
        <w:t xml:space="preserve">, </w:t>
      </w:r>
      <w:r w:rsidRPr="00575945">
        <w:rPr>
          <w:rFonts w:ascii="Arial" w:hAnsi="Arial" w:cs="Arial"/>
          <w:sz w:val="18"/>
          <w:szCs w:val="18"/>
          <w:lang w:val="sr-Cyrl-CS"/>
        </w:rPr>
        <w:t>Маријана Ранковић из Петровца на Млави,</w:t>
      </w:r>
      <w:r w:rsidRPr="00575945">
        <w:rPr>
          <w:rFonts w:ascii="Arial" w:hAnsi="Arial" w:cs="Arial"/>
          <w:sz w:val="18"/>
          <w:szCs w:val="18"/>
        </w:rPr>
        <w:t xml:space="preserve"> контакт телефон </w:t>
      </w:r>
      <w:r>
        <w:rPr>
          <w:rFonts w:ascii="Arial" w:hAnsi="Arial" w:cs="Arial"/>
          <w:sz w:val="18"/>
          <w:szCs w:val="18"/>
          <w:lang w:val="sr-Cyrl-CS"/>
        </w:rPr>
        <w:t>064/86-79-835</w:t>
      </w:r>
      <w:r w:rsidRPr="00575945">
        <w:rPr>
          <w:rFonts w:ascii="Arial" w:hAnsi="Arial" w:cs="Arial"/>
          <w:sz w:val="18"/>
          <w:szCs w:val="18"/>
        </w:rPr>
        <w:t>.</w:t>
      </w:r>
    </w:p>
    <w:p w:rsidR="00F32F7E" w:rsidRPr="00575945" w:rsidRDefault="00F32F7E" w:rsidP="00F32F7E">
      <w:pPr>
        <w:pStyle w:val="BodyText"/>
        <w:spacing w:line="216" w:lineRule="auto"/>
        <w:ind w:right="-40" w:firstLine="720"/>
        <w:jc w:val="both"/>
        <w:rPr>
          <w:rFonts w:ascii="Arial" w:hAnsi="Arial" w:cs="Arial"/>
          <w:sz w:val="18"/>
          <w:szCs w:val="18"/>
        </w:rPr>
      </w:pPr>
    </w:p>
    <w:p w:rsidR="00F32F7E" w:rsidRPr="00575945" w:rsidRDefault="00F32F7E" w:rsidP="00F32F7E">
      <w:pPr>
        <w:pStyle w:val="Heading1"/>
        <w:spacing w:before="0" w:after="0" w:line="216" w:lineRule="auto"/>
        <w:ind w:right="-40"/>
        <w:jc w:val="center"/>
        <w:rPr>
          <w:rFonts w:cs="Arial"/>
          <w:b w:val="0"/>
          <w:sz w:val="18"/>
          <w:szCs w:val="18"/>
          <w:lang w:val="sr-Cyrl-CS"/>
        </w:rPr>
      </w:pPr>
      <w:r w:rsidRPr="00575945">
        <w:rPr>
          <w:rFonts w:cs="Arial"/>
          <w:b w:val="0"/>
          <w:sz w:val="18"/>
          <w:szCs w:val="18"/>
        </w:rPr>
        <w:t>X</w:t>
      </w:r>
    </w:p>
    <w:p w:rsidR="00F32F7E" w:rsidRPr="00575945" w:rsidRDefault="00F32F7E" w:rsidP="00F32F7E">
      <w:pPr>
        <w:pStyle w:val="Heading1"/>
        <w:spacing w:before="0" w:after="0" w:line="216" w:lineRule="auto"/>
        <w:ind w:right="-40"/>
        <w:rPr>
          <w:rFonts w:cs="Arial"/>
          <w:b w:val="0"/>
          <w:sz w:val="18"/>
          <w:szCs w:val="18"/>
          <w:lang w:val="sr-Cyrl-CS"/>
        </w:rPr>
      </w:pPr>
    </w:p>
    <w:p w:rsidR="000240DC" w:rsidRPr="00F32F7E" w:rsidRDefault="00F32F7E" w:rsidP="00F32F7E">
      <w:pPr>
        <w:spacing w:line="216" w:lineRule="auto"/>
        <w:ind w:right="-40"/>
        <w:jc w:val="both"/>
        <w:rPr>
          <w:rFonts w:ascii="Arial" w:hAnsi="Arial" w:cs="Arial"/>
          <w:sz w:val="18"/>
          <w:szCs w:val="18"/>
        </w:rPr>
      </w:pPr>
      <w:r w:rsidRPr="00575945">
        <w:rPr>
          <w:rFonts w:ascii="Arial" w:hAnsi="Arial" w:cs="Arial"/>
          <w:sz w:val="18"/>
          <w:szCs w:val="18"/>
        </w:rPr>
        <w:tab/>
      </w:r>
      <w:r w:rsidRPr="00575945">
        <w:rPr>
          <w:rFonts w:ascii="Arial" w:hAnsi="Arial" w:cs="Arial"/>
          <w:sz w:val="18"/>
          <w:szCs w:val="18"/>
          <w:lang w:val="sr-Cyrl-CS"/>
        </w:rPr>
        <w:t>Оглас о јавном конкурсу објавити у ''Службеном гласнику РС'', најмање једним дневним новинама које се дистрибуирају на територији целе Републике, у "Службеном гласнику општине Петровац на Млави" и на интернет презентацији општине Петровац на Млави, стим што се мора навести када је оглас о јавном конкурсу објављен у ''Службеном гласнику РС''.</w:t>
      </w:r>
    </w:p>
    <w:p w:rsidR="00F32F7E" w:rsidRPr="004F7DD1" w:rsidRDefault="00F32F7E"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8</w:t>
      </w:r>
      <w:r w:rsidR="000240DC" w:rsidRPr="008D5004">
        <w:rPr>
          <w:rFonts w:ascii="Arial" w:hAnsi="Arial" w:cs="Arial"/>
          <w:b/>
          <w:i/>
          <w:color w:val="000000"/>
          <w:sz w:val="18"/>
          <w:szCs w:val="18"/>
          <w:lang w:val="sr-Cyrl-CS"/>
        </w:rPr>
        <w:t>.</w:t>
      </w:r>
    </w:p>
    <w:p w:rsidR="00A510EC" w:rsidRPr="004F7DD1" w:rsidRDefault="00A510EC" w:rsidP="004F7DD1">
      <w:pPr>
        <w:spacing w:line="216" w:lineRule="auto"/>
        <w:jc w:val="both"/>
        <w:rPr>
          <w:rFonts w:ascii="Arial" w:hAnsi="Arial" w:cs="Arial"/>
          <w:color w:val="000000"/>
          <w:sz w:val="18"/>
          <w:szCs w:val="18"/>
        </w:rPr>
      </w:pPr>
      <w:r w:rsidRPr="004F7DD1">
        <w:rPr>
          <w:rFonts w:ascii="Arial" w:hAnsi="Arial" w:cs="Arial"/>
          <w:color w:val="000000"/>
          <w:sz w:val="18"/>
          <w:szCs w:val="18"/>
        </w:rPr>
        <w:tab/>
      </w:r>
      <w:r w:rsidRPr="004F7DD1">
        <w:rPr>
          <w:rFonts w:ascii="Arial" w:hAnsi="Arial" w:cs="Arial"/>
          <w:color w:val="000000"/>
          <w:sz w:val="18"/>
          <w:szCs w:val="18"/>
          <w:lang w:val="sr-Cyrl-CS"/>
        </w:rPr>
        <w:t>На основу члана 187. став 3. Закона о водама ("Службени гласник РС", бр. 30/10, 93/12, 101/16), Правилника о условима за расподелу и коришћење средстава Буџетског фонда за воде Републике Србије и о начину расподеле тих средстава ("Службени гласник РС", бр. 13/2017),</w:t>
      </w:r>
      <w:r w:rsidRPr="004F7DD1">
        <w:rPr>
          <w:rFonts w:ascii="Arial" w:hAnsi="Arial" w:cs="Arial"/>
          <w:sz w:val="18"/>
          <w:szCs w:val="18"/>
          <w:lang w:val="sr-Cyrl-CS"/>
        </w:rPr>
        <w:t xml:space="preserve"> члана 20. Статута општине Петровац на Млави ("Службени гласник општине Петровац на Млави", број 1/15-пречишћен текст) и Одлуке о буџету општине Петровац на Млави за 20</w:t>
      </w:r>
      <w:r w:rsidRPr="004F7DD1">
        <w:rPr>
          <w:rFonts w:ascii="Arial" w:hAnsi="Arial" w:cs="Arial"/>
          <w:sz w:val="18"/>
          <w:szCs w:val="18"/>
          <w:lang w:val="ru-RU"/>
        </w:rPr>
        <w:t>1</w:t>
      </w:r>
      <w:r w:rsidRPr="004F7DD1">
        <w:rPr>
          <w:rFonts w:ascii="Arial" w:hAnsi="Arial" w:cs="Arial"/>
          <w:sz w:val="18"/>
          <w:szCs w:val="18"/>
        </w:rPr>
        <w:t>7</w:t>
      </w:r>
      <w:r w:rsidRPr="004F7DD1">
        <w:rPr>
          <w:rFonts w:ascii="Arial" w:hAnsi="Arial" w:cs="Arial"/>
          <w:sz w:val="18"/>
          <w:szCs w:val="18"/>
          <w:lang w:val="sr-Cyrl-CS"/>
        </w:rPr>
        <w:t>. годину ("Службени гласник општине Петровац на Млави", број 12/16),</w:t>
      </w:r>
    </w:p>
    <w:p w:rsidR="00A510EC" w:rsidRPr="004F7DD1" w:rsidRDefault="00A510EC" w:rsidP="004F7DD1">
      <w:pPr>
        <w:spacing w:line="216" w:lineRule="auto"/>
        <w:jc w:val="both"/>
        <w:rPr>
          <w:rFonts w:ascii="Arial" w:hAnsi="Arial" w:cs="Arial"/>
          <w:color w:val="000000"/>
          <w:sz w:val="18"/>
          <w:szCs w:val="18"/>
          <w:lang w:val="sr-Cyrl-CS"/>
        </w:rPr>
      </w:pPr>
      <w:r w:rsidRPr="004F7DD1">
        <w:rPr>
          <w:rFonts w:ascii="Arial" w:hAnsi="Arial" w:cs="Arial"/>
          <w:color w:val="000000"/>
          <w:sz w:val="18"/>
          <w:szCs w:val="18"/>
          <w:lang w:val="sr-Cyrl-CS"/>
        </w:rPr>
        <w:tab/>
        <w:t>Скупштина</w:t>
      </w:r>
      <w:r w:rsidRPr="004F7DD1">
        <w:rPr>
          <w:rFonts w:ascii="Arial" w:hAnsi="Arial" w:cs="Arial"/>
          <w:color w:val="000000"/>
          <w:sz w:val="18"/>
          <w:szCs w:val="18"/>
        </w:rPr>
        <w:t xml:space="preserve"> </w:t>
      </w:r>
      <w:r w:rsidRPr="004F7DD1">
        <w:rPr>
          <w:rFonts w:ascii="Arial" w:hAnsi="Arial" w:cs="Arial"/>
          <w:color w:val="000000"/>
          <w:sz w:val="18"/>
          <w:szCs w:val="18"/>
          <w:lang w:val="sr-Cyrl-CS"/>
        </w:rPr>
        <w:t xml:space="preserve">општине Петровац на Млави,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 xml:space="preserve">7. </w:t>
      </w:r>
      <w:r w:rsidRPr="004F7DD1">
        <w:rPr>
          <w:rFonts w:ascii="Arial" w:hAnsi="Arial" w:cs="Arial"/>
          <w:sz w:val="18"/>
          <w:szCs w:val="18"/>
          <w:lang w:val="sr-Cyrl-CS"/>
        </w:rPr>
        <w:t xml:space="preserve">године, </w:t>
      </w:r>
      <w:r w:rsidRPr="004F7DD1">
        <w:rPr>
          <w:rFonts w:ascii="Arial" w:hAnsi="Arial" w:cs="Arial"/>
          <w:color w:val="000000"/>
          <w:sz w:val="18"/>
          <w:szCs w:val="18"/>
          <w:lang w:val="sr-Cyrl-CS"/>
        </w:rPr>
        <w:t>д</w:t>
      </w:r>
      <w:r w:rsidRPr="004F7DD1">
        <w:rPr>
          <w:rFonts w:ascii="Arial" w:hAnsi="Arial" w:cs="Arial"/>
          <w:color w:val="000000"/>
          <w:sz w:val="18"/>
          <w:szCs w:val="18"/>
        </w:rPr>
        <w:t xml:space="preserve">оноси </w:t>
      </w:r>
    </w:p>
    <w:p w:rsidR="00A510EC" w:rsidRDefault="00A510EC"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Default="00F32F7E" w:rsidP="004F7DD1">
      <w:pPr>
        <w:spacing w:line="216" w:lineRule="auto"/>
        <w:rPr>
          <w:rFonts w:ascii="Arial" w:hAnsi="Arial" w:cs="Arial"/>
          <w:color w:val="FF0000"/>
          <w:sz w:val="10"/>
          <w:szCs w:val="10"/>
        </w:rPr>
      </w:pPr>
    </w:p>
    <w:p w:rsidR="00F32F7E" w:rsidRPr="00F32F7E" w:rsidRDefault="00F32F7E" w:rsidP="004F7DD1">
      <w:pPr>
        <w:spacing w:line="216" w:lineRule="auto"/>
        <w:rPr>
          <w:rFonts w:ascii="Arial" w:hAnsi="Arial" w:cs="Arial"/>
          <w:color w:val="FF0000"/>
          <w:sz w:val="10"/>
          <w:szCs w:val="10"/>
        </w:rPr>
      </w:pPr>
    </w:p>
    <w:p w:rsidR="00A510EC" w:rsidRPr="004F7DD1" w:rsidRDefault="00A510EC" w:rsidP="004F7DD1">
      <w:pPr>
        <w:spacing w:line="216" w:lineRule="auto"/>
        <w:jc w:val="center"/>
        <w:rPr>
          <w:rFonts w:ascii="Arial" w:hAnsi="Arial" w:cs="Arial"/>
          <w:sz w:val="18"/>
          <w:szCs w:val="18"/>
        </w:rPr>
      </w:pPr>
      <w:r w:rsidRPr="004F7DD1">
        <w:rPr>
          <w:rFonts w:ascii="Arial" w:hAnsi="Arial" w:cs="Arial"/>
          <w:sz w:val="18"/>
          <w:szCs w:val="18"/>
          <w:lang w:val="sr-Cyrl-CS"/>
        </w:rPr>
        <w:lastRenderedPageBreak/>
        <w:t>О  Д  Л  У  К  У</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о финансирању и реализацији Пројекта реконструкције водозахватног објекта јавног система водоснабдевања у насељу Велики Поповац</w:t>
      </w:r>
    </w:p>
    <w:p w:rsidR="00A510EC" w:rsidRPr="00350FA1" w:rsidRDefault="00A510EC" w:rsidP="004F7DD1">
      <w:pPr>
        <w:spacing w:line="216" w:lineRule="auto"/>
        <w:jc w:val="center"/>
        <w:rPr>
          <w:rFonts w:ascii="Arial" w:hAnsi="Arial" w:cs="Arial"/>
          <w:sz w:val="10"/>
          <w:szCs w:val="10"/>
          <w:lang w:val="sr-Cyrl-CS"/>
        </w:rPr>
      </w:pP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Члан 1.</w:t>
      </w:r>
    </w:p>
    <w:p w:rsidR="00A510EC" w:rsidRPr="00350FA1" w:rsidRDefault="00A510EC" w:rsidP="004F7DD1">
      <w:pPr>
        <w:spacing w:line="216" w:lineRule="auto"/>
        <w:jc w:val="center"/>
        <w:rPr>
          <w:rFonts w:ascii="Arial" w:hAnsi="Arial" w:cs="Arial"/>
          <w:sz w:val="10"/>
          <w:szCs w:val="10"/>
          <w:lang w:val="sr-Cyrl-CS"/>
        </w:rPr>
      </w:pPr>
    </w:p>
    <w:p w:rsidR="00A510EC" w:rsidRPr="00350FA1" w:rsidRDefault="00A510EC" w:rsidP="00350FA1">
      <w:pPr>
        <w:spacing w:line="216" w:lineRule="auto"/>
        <w:jc w:val="both"/>
        <w:rPr>
          <w:rFonts w:ascii="Arial" w:hAnsi="Arial" w:cs="Arial"/>
          <w:sz w:val="18"/>
          <w:szCs w:val="18"/>
        </w:rPr>
      </w:pPr>
      <w:r w:rsidRPr="004F7DD1">
        <w:rPr>
          <w:rFonts w:ascii="Arial" w:hAnsi="Arial" w:cs="Arial"/>
          <w:sz w:val="18"/>
          <w:szCs w:val="18"/>
          <w:lang w:val="sr-Cyrl-CS"/>
        </w:rPr>
        <w:tab/>
        <w:t>Доноси се Одлука о финансирању и реализацији Пројекта реконструкције водозахватног објекта јавног система водоснабдевања у насељу Велики Поповац и изградњи новог заменског бунара са детаљним хидрогеолошким истраживањима за потребе израде Елабората о резервама подземних вода на кп. бр. 6122 КО Велики Поповац.</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Члан 2.</w:t>
      </w:r>
    </w:p>
    <w:p w:rsidR="00A510EC" w:rsidRPr="00350FA1" w:rsidRDefault="00A510EC" w:rsidP="004F7DD1">
      <w:pPr>
        <w:spacing w:line="216" w:lineRule="auto"/>
        <w:rPr>
          <w:rFonts w:ascii="Arial" w:hAnsi="Arial" w:cs="Arial"/>
          <w:sz w:val="10"/>
          <w:szCs w:val="10"/>
          <w:lang w:val="sr-Cyrl-CS"/>
        </w:rPr>
      </w:pPr>
    </w:p>
    <w:p w:rsidR="00A510EC" w:rsidRPr="00350FA1" w:rsidRDefault="00A510EC" w:rsidP="00350FA1">
      <w:pPr>
        <w:spacing w:line="216" w:lineRule="auto"/>
        <w:jc w:val="both"/>
        <w:rPr>
          <w:rFonts w:ascii="Arial" w:hAnsi="Arial" w:cs="Arial"/>
          <w:sz w:val="18"/>
          <w:szCs w:val="18"/>
        </w:rPr>
      </w:pPr>
      <w:r w:rsidRPr="004F7DD1">
        <w:rPr>
          <w:rFonts w:ascii="Arial" w:hAnsi="Arial" w:cs="Arial"/>
          <w:sz w:val="18"/>
          <w:szCs w:val="18"/>
          <w:lang w:val="sr-Cyrl-CS"/>
        </w:rPr>
        <w:tab/>
        <w:t>Средства за суфинансирање реализације пројекта обезбеђена су Одлук</w:t>
      </w:r>
      <w:r w:rsidRPr="004F7DD1">
        <w:rPr>
          <w:rFonts w:ascii="Arial" w:hAnsi="Arial" w:cs="Arial"/>
          <w:sz w:val="18"/>
          <w:szCs w:val="18"/>
        </w:rPr>
        <w:t>ом</w:t>
      </w:r>
      <w:r w:rsidRPr="004F7DD1">
        <w:rPr>
          <w:rFonts w:ascii="Arial" w:hAnsi="Arial" w:cs="Arial"/>
          <w:sz w:val="18"/>
          <w:szCs w:val="18"/>
          <w:lang w:val="sr-Cyrl-CS"/>
        </w:rPr>
        <w:t xml:space="preserve"> о буџету  општине Петровац на Млави за 2017. годину.</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Члан 3.</w:t>
      </w:r>
    </w:p>
    <w:p w:rsidR="00A510EC" w:rsidRPr="00350FA1" w:rsidRDefault="00A510EC" w:rsidP="004F7DD1">
      <w:pPr>
        <w:spacing w:line="216" w:lineRule="auto"/>
        <w:rPr>
          <w:rFonts w:ascii="Arial" w:hAnsi="Arial" w:cs="Arial"/>
          <w:sz w:val="10"/>
          <w:szCs w:val="10"/>
          <w:lang w:val="sr-Cyrl-CS"/>
        </w:rPr>
      </w:pPr>
    </w:p>
    <w:p w:rsidR="00A510EC" w:rsidRPr="004F7DD1" w:rsidRDefault="00A510EC" w:rsidP="004F7DD1">
      <w:pPr>
        <w:spacing w:line="216" w:lineRule="auto"/>
        <w:jc w:val="both"/>
        <w:rPr>
          <w:rFonts w:ascii="Arial" w:hAnsi="Arial" w:cs="Arial"/>
          <w:sz w:val="18"/>
          <w:szCs w:val="18"/>
        </w:rPr>
      </w:pPr>
      <w:r w:rsidRPr="004F7DD1">
        <w:rPr>
          <w:rFonts w:ascii="Arial" w:hAnsi="Arial" w:cs="Arial"/>
          <w:sz w:val="18"/>
          <w:szCs w:val="18"/>
          <w:lang w:val="sr-Cyrl-CS"/>
        </w:rPr>
        <w:tab/>
        <w:t>За носиоца инвестиционих послова одређује се Општина Петровац на Млави, Одељење за планирање и развој Општинске управе Петровац на Млави.</w:t>
      </w:r>
    </w:p>
    <w:p w:rsidR="00A510EC" w:rsidRPr="00350FA1" w:rsidRDefault="00A510EC" w:rsidP="004F7DD1">
      <w:pPr>
        <w:spacing w:line="216" w:lineRule="auto"/>
        <w:jc w:val="both"/>
        <w:rPr>
          <w:rFonts w:ascii="Arial" w:hAnsi="Arial" w:cs="Arial"/>
          <w:sz w:val="10"/>
          <w:szCs w:val="10"/>
        </w:rPr>
      </w:pP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Члан 4.</w:t>
      </w:r>
    </w:p>
    <w:p w:rsidR="00A510EC" w:rsidRPr="00350FA1" w:rsidRDefault="00A510EC" w:rsidP="004F7DD1">
      <w:pPr>
        <w:spacing w:line="216" w:lineRule="auto"/>
        <w:jc w:val="center"/>
        <w:rPr>
          <w:rFonts w:ascii="Arial" w:hAnsi="Arial" w:cs="Arial"/>
          <w:sz w:val="10"/>
          <w:szCs w:val="10"/>
          <w:lang w:val="sr-Cyrl-CS"/>
        </w:rPr>
      </w:pPr>
    </w:p>
    <w:p w:rsidR="00A510EC" w:rsidRPr="004F7DD1" w:rsidRDefault="00A510EC" w:rsidP="004F7DD1">
      <w:pPr>
        <w:spacing w:line="216" w:lineRule="auto"/>
        <w:ind w:firstLine="720"/>
        <w:jc w:val="both"/>
        <w:rPr>
          <w:rFonts w:ascii="Arial" w:hAnsi="Arial" w:cs="Arial"/>
          <w:sz w:val="18"/>
          <w:szCs w:val="18"/>
          <w:lang w:val="sr-Cyrl-CS"/>
        </w:rPr>
      </w:pPr>
      <w:r w:rsidRPr="004F7DD1">
        <w:rPr>
          <w:rFonts w:ascii="Arial" w:hAnsi="Arial" w:cs="Arial"/>
          <w:sz w:val="18"/>
          <w:szCs w:val="18"/>
          <w:lang w:val="sr-Cyrl-CS"/>
        </w:rPr>
        <w:t>Ова одлука ступа на снагу даном објављивања у "Службеном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65</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9</w:t>
      </w:r>
      <w:r w:rsidR="000240DC" w:rsidRPr="008D5004">
        <w:rPr>
          <w:rFonts w:ascii="Arial" w:hAnsi="Arial" w:cs="Arial"/>
          <w:b/>
          <w:i/>
          <w:color w:val="000000"/>
          <w:sz w:val="18"/>
          <w:szCs w:val="18"/>
          <w:lang w:val="sr-Cyrl-CS"/>
        </w:rPr>
        <w:t>.</w:t>
      </w:r>
    </w:p>
    <w:p w:rsidR="00B92F77" w:rsidRPr="004F7DD1" w:rsidRDefault="00B92F77" w:rsidP="004F7DD1">
      <w:pPr>
        <w:spacing w:line="216" w:lineRule="auto"/>
        <w:jc w:val="both"/>
        <w:rPr>
          <w:rFonts w:ascii="Arial" w:hAnsi="Arial" w:cs="Arial"/>
          <w:sz w:val="18"/>
          <w:szCs w:val="18"/>
        </w:rPr>
      </w:pPr>
      <w:r w:rsidRPr="004F7DD1">
        <w:rPr>
          <w:rFonts w:ascii="Arial" w:hAnsi="Arial" w:cs="Arial"/>
          <w:sz w:val="18"/>
          <w:szCs w:val="18"/>
        </w:rPr>
        <w:tab/>
        <w:t>На основу члана 6. Закона о jавним путевима ("Службени  гласник  РС",  бр. 101/05, 123/07, 101/11,93/1112 и 104/13), члана 32. Закона о локалној самоуправи ("Службени  гласник  РС",  бр. 129/07 и 83/14-др.закон) и члана 20. Статута општине Петровац на Млави ("Службени гласник општине Петровац на Млави", бр. 1/15-пречишћен текст),</w:t>
      </w:r>
    </w:p>
    <w:p w:rsidR="00B92F77" w:rsidRPr="004F7DD1" w:rsidRDefault="00B92F77" w:rsidP="004F7DD1">
      <w:pPr>
        <w:spacing w:line="216" w:lineRule="auto"/>
        <w:jc w:val="both"/>
        <w:rPr>
          <w:rFonts w:ascii="Arial" w:hAnsi="Arial" w:cs="Arial"/>
          <w:sz w:val="18"/>
          <w:szCs w:val="18"/>
        </w:rPr>
      </w:pPr>
      <w:r w:rsidRPr="004F7DD1">
        <w:rPr>
          <w:rFonts w:ascii="Arial" w:hAnsi="Arial" w:cs="Arial"/>
          <w:sz w:val="18"/>
          <w:szCs w:val="18"/>
        </w:rPr>
        <w:tab/>
        <w:t>Скупштина општине Петровац на Млави, на седници одржаној 23.03.2017. године,  донела је</w:t>
      </w:r>
    </w:p>
    <w:p w:rsidR="00B92F77" w:rsidRPr="004F7DD1" w:rsidRDefault="00B92F77" w:rsidP="004F7DD1">
      <w:pPr>
        <w:spacing w:line="216" w:lineRule="auto"/>
        <w:jc w:val="center"/>
        <w:rPr>
          <w:rFonts w:ascii="Arial" w:hAnsi="Arial" w:cs="Arial"/>
          <w:spacing w:val="60"/>
          <w:sz w:val="18"/>
          <w:szCs w:val="18"/>
        </w:rPr>
      </w:pPr>
    </w:p>
    <w:p w:rsidR="00B92F77" w:rsidRPr="004F7DD1" w:rsidRDefault="00B92F77" w:rsidP="004F7DD1">
      <w:pPr>
        <w:spacing w:line="216" w:lineRule="auto"/>
        <w:jc w:val="center"/>
        <w:rPr>
          <w:rFonts w:ascii="Arial" w:hAnsi="Arial" w:cs="Arial"/>
          <w:spacing w:val="60"/>
          <w:sz w:val="18"/>
          <w:szCs w:val="18"/>
        </w:rPr>
      </w:pPr>
      <w:r w:rsidRPr="004F7DD1">
        <w:rPr>
          <w:rFonts w:ascii="Arial" w:hAnsi="Arial" w:cs="Arial"/>
          <w:spacing w:val="60"/>
          <w:sz w:val="18"/>
          <w:szCs w:val="18"/>
        </w:rPr>
        <w:t>ОДЛУКУ</w:t>
      </w:r>
    </w:p>
    <w:p w:rsidR="00350FA1" w:rsidRDefault="00B92F77" w:rsidP="004F7DD1">
      <w:pPr>
        <w:spacing w:line="216" w:lineRule="auto"/>
        <w:jc w:val="center"/>
        <w:rPr>
          <w:rStyle w:val="FontStyle12"/>
          <w:rFonts w:ascii="Arial" w:eastAsia="Courier New" w:hAnsi="Arial" w:cs="Arial"/>
          <w:szCs w:val="18"/>
        </w:rPr>
      </w:pPr>
      <w:r w:rsidRPr="004F7DD1">
        <w:rPr>
          <w:rFonts w:ascii="Arial" w:hAnsi="Arial" w:cs="Arial"/>
          <w:sz w:val="18"/>
          <w:szCs w:val="18"/>
        </w:rPr>
        <w:t xml:space="preserve">О </w:t>
      </w:r>
      <w:r w:rsidRPr="004F7DD1">
        <w:rPr>
          <w:rStyle w:val="FontStyle12"/>
          <w:rFonts w:ascii="Arial" w:eastAsia="Courier New" w:hAnsi="Arial" w:cs="Arial"/>
          <w:szCs w:val="18"/>
        </w:rPr>
        <w:t xml:space="preserve">ПОКРЕТАЊУ ПОСТУПКА РАЗМЕНЕ ГРАЂЕВИНСКОГ ЗЕМЉИШТА У КО БУСУР ПО ЗАПИСНИКУ КОМИСИЈЕ </w:t>
      </w:r>
    </w:p>
    <w:p w:rsidR="00350FA1" w:rsidRDefault="00B92F77" w:rsidP="004F7DD1">
      <w:pPr>
        <w:spacing w:line="216" w:lineRule="auto"/>
        <w:jc w:val="center"/>
        <w:rPr>
          <w:rStyle w:val="FontStyle12"/>
          <w:rFonts w:ascii="Arial" w:eastAsia="Courier New" w:hAnsi="Arial" w:cs="Arial"/>
          <w:szCs w:val="18"/>
        </w:rPr>
      </w:pPr>
      <w:r w:rsidRPr="004F7DD1">
        <w:rPr>
          <w:rStyle w:val="FontStyle12"/>
          <w:rFonts w:ascii="Arial" w:eastAsia="Courier New" w:hAnsi="Arial" w:cs="Arial"/>
          <w:szCs w:val="18"/>
        </w:rPr>
        <w:t xml:space="preserve">ЗА УТВРЂИВАЊЕ ПРАВЦА И ПРОМЕНЕ </w:t>
      </w:r>
    </w:p>
    <w:p w:rsidR="00350FA1" w:rsidRDefault="00B92F77" w:rsidP="004F7DD1">
      <w:pPr>
        <w:spacing w:line="216" w:lineRule="auto"/>
        <w:jc w:val="center"/>
        <w:rPr>
          <w:rStyle w:val="FontStyle12"/>
          <w:rFonts w:ascii="Arial" w:eastAsia="Courier New" w:hAnsi="Arial" w:cs="Arial"/>
          <w:szCs w:val="18"/>
        </w:rPr>
      </w:pPr>
      <w:r w:rsidRPr="004F7DD1">
        <w:rPr>
          <w:rStyle w:val="FontStyle12"/>
          <w:rFonts w:ascii="Arial" w:eastAsia="Courier New" w:hAnsi="Arial" w:cs="Arial"/>
          <w:szCs w:val="18"/>
        </w:rPr>
        <w:t>ПРАВЦА ОПШТИНСКИХ ПУТЕВА</w:t>
      </w:r>
    </w:p>
    <w:p w:rsidR="00B92F77" w:rsidRPr="004F7DD1" w:rsidRDefault="00B92F77" w:rsidP="004F7DD1">
      <w:pPr>
        <w:spacing w:line="216" w:lineRule="auto"/>
        <w:jc w:val="center"/>
        <w:rPr>
          <w:rStyle w:val="FontStyle43"/>
          <w:rFonts w:cs="Arial"/>
          <w:szCs w:val="18"/>
        </w:rPr>
      </w:pPr>
      <w:r w:rsidRPr="004F7DD1">
        <w:rPr>
          <w:rStyle w:val="FontStyle12"/>
          <w:rFonts w:ascii="Arial" w:eastAsia="Courier New" w:hAnsi="Arial" w:cs="Arial"/>
          <w:szCs w:val="18"/>
        </w:rPr>
        <w:t xml:space="preserve"> БР. 344-28/17-02 ОД 10.03.2017. ГОДИНЕ</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t>Члан 1.</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4F7DD1">
      <w:pPr>
        <w:spacing w:line="216" w:lineRule="auto"/>
        <w:jc w:val="both"/>
        <w:rPr>
          <w:rStyle w:val="FontStyle12"/>
          <w:rFonts w:ascii="Arial" w:eastAsia="Courier New" w:hAnsi="Arial" w:cs="Arial"/>
          <w:szCs w:val="18"/>
        </w:rPr>
      </w:pPr>
      <w:r w:rsidRPr="004F7DD1">
        <w:rPr>
          <w:rFonts w:ascii="Arial" w:hAnsi="Arial" w:cs="Arial"/>
          <w:sz w:val="18"/>
          <w:szCs w:val="18"/>
        </w:rPr>
        <w:tab/>
        <w:t xml:space="preserve">Прихвата се закључак Комисије за утврђивање правца и промене правца општинских путева бр. </w:t>
      </w:r>
      <w:r w:rsidRPr="004F7DD1">
        <w:rPr>
          <w:rStyle w:val="FontStyle12"/>
          <w:rFonts w:ascii="Arial" w:eastAsia="Courier New" w:hAnsi="Arial" w:cs="Arial"/>
          <w:szCs w:val="18"/>
        </w:rPr>
        <w:t>344-28/17-02 од 10.03.2017. године и мења се правац општинског пута, тако да се кп.бр. 2292/3, уписана у лист непокретности бр. 940 КО Бусур, као земљиште у грађевинском подручју, потес Станичино брдо, начин коришћења у површини 125 м2 воћњак 4. класе, у површини 126 м</w:t>
      </w:r>
      <w:r w:rsidRPr="00E95E44">
        <w:rPr>
          <w:rStyle w:val="FontStyle12"/>
          <w:rFonts w:ascii="Arial" w:eastAsia="Courier New" w:hAnsi="Arial" w:cs="Arial"/>
          <w:szCs w:val="18"/>
          <w:vertAlign w:val="superscript"/>
        </w:rPr>
        <w:t>2</w:t>
      </w:r>
      <w:r w:rsidRPr="004F7DD1">
        <w:rPr>
          <w:rStyle w:val="FontStyle12"/>
          <w:rFonts w:ascii="Arial" w:eastAsia="Courier New" w:hAnsi="Arial" w:cs="Arial"/>
          <w:szCs w:val="18"/>
        </w:rPr>
        <w:t xml:space="preserve"> шума 4. класе, укупно 251 м2, носиоца права својине Траиловић (Милија) Богомир </w:t>
      </w:r>
      <w:r w:rsidR="00E95E44">
        <w:rPr>
          <w:rStyle w:val="FontStyle12"/>
          <w:rFonts w:ascii="Arial" w:eastAsia="Courier New" w:hAnsi="Arial" w:cs="Arial"/>
          <w:szCs w:val="18"/>
          <w:lang w:val="sr-Cyrl-CS"/>
        </w:rPr>
        <w:t>ЈМБГ</w:t>
      </w:r>
      <w:r w:rsidRPr="004F7DD1">
        <w:rPr>
          <w:rStyle w:val="FontStyle12"/>
          <w:rFonts w:ascii="Arial" w:eastAsia="Courier New" w:hAnsi="Arial" w:cs="Arial"/>
          <w:szCs w:val="18"/>
        </w:rPr>
        <w:t xml:space="preserve"> 1704948763827, дефинише као путно земљиште и одређује делом већ постојећег некатегорисаног општинског пута, у складу са спроведеним пројектом препарцелације. </w:t>
      </w:r>
    </w:p>
    <w:p w:rsidR="00B92F77" w:rsidRDefault="00B92F77" w:rsidP="004F7DD1">
      <w:pPr>
        <w:spacing w:line="216" w:lineRule="auto"/>
        <w:jc w:val="both"/>
        <w:rPr>
          <w:rStyle w:val="FontStyle12"/>
          <w:rFonts w:ascii="Arial" w:eastAsia="Courier New" w:hAnsi="Arial" w:cs="Arial"/>
          <w:szCs w:val="18"/>
        </w:rPr>
      </w:pPr>
      <w:r w:rsidRPr="004F7DD1">
        <w:rPr>
          <w:rStyle w:val="FontStyle12"/>
          <w:rFonts w:ascii="Arial" w:eastAsia="Courier New" w:hAnsi="Arial" w:cs="Arial"/>
          <w:szCs w:val="18"/>
        </w:rPr>
        <w:tab/>
        <w:t>Истовремено се на кп.бр. 5882/2, која је уписана у лист непокретности 1699 КО Бусур као земљиште у грађевинском подручју, потес Златовничко брдо, начин коришћења земљиште под зградом и другим објектом - некатегорисани пут, јавна својина општине Петровац на Млави у површини од 577 м</w:t>
      </w:r>
      <w:r w:rsidRPr="00E95E44">
        <w:rPr>
          <w:rStyle w:val="FontStyle12"/>
          <w:rFonts w:ascii="Arial" w:eastAsia="Courier New" w:hAnsi="Arial" w:cs="Arial"/>
          <w:szCs w:val="18"/>
          <w:vertAlign w:val="superscript"/>
        </w:rPr>
        <w:t>2</w:t>
      </w:r>
      <w:r w:rsidRPr="004F7DD1">
        <w:rPr>
          <w:rStyle w:val="FontStyle12"/>
          <w:rFonts w:ascii="Arial" w:eastAsia="Courier New" w:hAnsi="Arial" w:cs="Arial"/>
          <w:szCs w:val="18"/>
        </w:rPr>
        <w:t xml:space="preserve"> према спроведеном пројекту препарцелације, укида некатегорисани пут и дефинише као грађевинско земљиште.</w:t>
      </w:r>
    </w:p>
    <w:p w:rsidR="00F32F7E" w:rsidRDefault="00F32F7E" w:rsidP="004F7DD1">
      <w:pPr>
        <w:spacing w:line="216" w:lineRule="auto"/>
        <w:jc w:val="both"/>
        <w:rPr>
          <w:rStyle w:val="FontStyle12"/>
          <w:rFonts w:ascii="Arial" w:eastAsia="Courier New" w:hAnsi="Arial" w:cs="Arial"/>
          <w:szCs w:val="18"/>
        </w:rPr>
      </w:pPr>
    </w:p>
    <w:p w:rsidR="00F32F7E" w:rsidRDefault="00F32F7E" w:rsidP="004F7DD1">
      <w:pPr>
        <w:spacing w:line="216" w:lineRule="auto"/>
        <w:jc w:val="both"/>
        <w:rPr>
          <w:rStyle w:val="FontStyle12"/>
          <w:rFonts w:ascii="Arial" w:eastAsia="Courier New" w:hAnsi="Arial" w:cs="Arial"/>
          <w:szCs w:val="18"/>
        </w:rPr>
      </w:pPr>
    </w:p>
    <w:p w:rsidR="00F32F7E" w:rsidRPr="004F7DD1" w:rsidRDefault="00F32F7E" w:rsidP="004F7DD1">
      <w:pPr>
        <w:spacing w:line="216" w:lineRule="auto"/>
        <w:jc w:val="both"/>
        <w:rPr>
          <w:rFonts w:ascii="Arial" w:hAnsi="Arial" w:cs="Arial"/>
          <w:sz w:val="18"/>
          <w:szCs w:val="18"/>
        </w:rPr>
      </w:pP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lastRenderedPageBreak/>
        <w:t>Члан 2.</w:t>
      </w:r>
    </w:p>
    <w:p w:rsidR="00B92F77" w:rsidRPr="004F7DD1" w:rsidRDefault="00B92F77" w:rsidP="004F7DD1">
      <w:pPr>
        <w:spacing w:line="216" w:lineRule="auto"/>
        <w:jc w:val="center"/>
        <w:rPr>
          <w:rFonts w:ascii="Arial" w:hAnsi="Arial" w:cs="Arial"/>
          <w:sz w:val="18"/>
          <w:szCs w:val="18"/>
        </w:rPr>
      </w:pPr>
    </w:p>
    <w:p w:rsidR="00B92F77" w:rsidRPr="004F7DD1" w:rsidRDefault="00B92F77" w:rsidP="00350FA1">
      <w:pPr>
        <w:spacing w:line="216" w:lineRule="auto"/>
        <w:jc w:val="both"/>
        <w:rPr>
          <w:rFonts w:ascii="Arial" w:hAnsi="Arial" w:cs="Arial"/>
          <w:sz w:val="18"/>
          <w:szCs w:val="18"/>
        </w:rPr>
      </w:pPr>
      <w:r w:rsidRPr="004F7DD1">
        <w:rPr>
          <w:rFonts w:ascii="Arial" w:hAnsi="Arial" w:cs="Arial"/>
          <w:sz w:val="18"/>
          <w:szCs w:val="18"/>
        </w:rPr>
        <w:tab/>
        <w:t>Комисија за грађевинско земљиште општине Петровац на Млави ће спровести поступак размене грађевинског земљишта, у складу са чланом 53. Одлуке о грађевинском земљишту у јавној својини</w:t>
      </w:r>
      <w:r w:rsidRPr="004F7DD1">
        <w:rPr>
          <w:rFonts w:ascii="Arial" w:hAnsi="Arial" w:cs="Arial"/>
          <w:sz w:val="18"/>
          <w:szCs w:val="18"/>
          <w:lang w:val="ru-RU"/>
        </w:rPr>
        <w:t xml:space="preserve"> општине Петровац на Млави</w:t>
      </w:r>
      <w:r w:rsidRPr="004F7DD1">
        <w:rPr>
          <w:rFonts w:ascii="Arial" w:hAnsi="Arial" w:cs="Arial"/>
          <w:sz w:val="18"/>
          <w:szCs w:val="18"/>
        </w:rPr>
        <w:t xml:space="preserve"> ("Службени гласник општине Петровац на Млави", бр. </w:t>
      </w:r>
      <w:r w:rsidRPr="004F7DD1">
        <w:rPr>
          <w:rStyle w:val="FontStyle12"/>
          <w:rFonts w:ascii="Arial" w:eastAsia="Courier New" w:hAnsi="Arial" w:cs="Arial"/>
          <w:szCs w:val="18"/>
        </w:rPr>
        <w:t>8/15 и 2/16)</w:t>
      </w: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t>Члан 3.</w:t>
      </w:r>
    </w:p>
    <w:p w:rsidR="00B92F77" w:rsidRPr="004F7DD1" w:rsidRDefault="00B92F77" w:rsidP="004F7DD1">
      <w:pPr>
        <w:spacing w:line="216" w:lineRule="auto"/>
        <w:jc w:val="both"/>
        <w:rPr>
          <w:rFonts w:ascii="Arial" w:hAnsi="Arial" w:cs="Arial"/>
          <w:sz w:val="18"/>
          <w:szCs w:val="18"/>
        </w:rPr>
      </w:pPr>
    </w:p>
    <w:p w:rsidR="00B92F77" w:rsidRPr="004F7DD1" w:rsidRDefault="00B92F77" w:rsidP="00350FA1">
      <w:pPr>
        <w:tabs>
          <w:tab w:val="left" w:pos="900"/>
        </w:tabs>
        <w:spacing w:line="216" w:lineRule="auto"/>
        <w:jc w:val="both"/>
        <w:rPr>
          <w:rStyle w:val="FontStyle12"/>
          <w:rFonts w:ascii="Arial" w:eastAsia="Courier New" w:hAnsi="Arial" w:cs="Arial"/>
          <w:szCs w:val="18"/>
        </w:rPr>
      </w:pPr>
      <w:r w:rsidRPr="004F7DD1">
        <w:rPr>
          <w:rFonts w:ascii="Arial" w:hAnsi="Arial" w:cs="Arial"/>
          <w:sz w:val="18"/>
          <w:szCs w:val="18"/>
        </w:rPr>
        <w:tab/>
        <w:t xml:space="preserve">Након спровођења поступка у складу са Одлуком наведеном у члану 2., спроведеним </w:t>
      </w:r>
      <w:r w:rsidRPr="004F7DD1">
        <w:rPr>
          <w:rStyle w:val="FontStyle12"/>
          <w:rFonts w:ascii="Arial" w:eastAsia="Courier New" w:hAnsi="Arial" w:cs="Arial"/>
          <w:szCs w:val="18"/>
        </w:rPr>
        <w:t xml:space="preserve">пројектом препарцелације за  кп.бр. 5882, 2292/2 и 2297/3 у КО Бусур и Просторним планом </w:t>
      </w:r>
      <w:r w:rsidRPr="004F7DD1">
        <w:rPr>
          <w:rFonts w:ascii="Arial" w:hAnsi="Arial" w:cs="Arial"/>
          <w:sz w:val="18"/>
          <w:szCs w:val="18"/>
        </w:rPr>
        <w:t>("Службени гласник општине Петровац на Млави", бр. 8/12)</w:t>
      </w:r>
      <w:r w:rsidRPr="004F7DD1">
        <w:rPr>
          <w:rStyle w:val="FontStyle12"/>
          <w:rFonts w:ascii="Arial" w:eastAsia="Courier New" w:hAnsi="Arial" w:cs="Arial"/>
          <w:szCs w:val="18"/>
        </w:rPr>
        <w:t>, извршиће се промена у служби за катастар непокретности, те ће се кп.бр. 2292/3 КО Бусур у површини од 251 м2 уписати као путно земљиште,  а парцела  5882/2 КО Бусур у површини од 577 м2 уписаће се као грађевинско земљиште.</w:t>
      </w:r>
    </w:p>
    <w:p w:rsidR="00B92F77" w:rsidRPr="004F7DD1" w:rsidRDefault="00B92F77" w:rsidP="004F7DD1">
      <w:pPr>
        <w:spacing w:line="216" w:lineRule="auto"/>
        <w:jc w:val="center"/>
        <w:rPr>
          <w:rFonts w:ascii="Arial" w:hAnsi="Arial" w:cs="Arial"/>
          <w:sz w:val="18"/>
          <w:szCs w:val="18"/>
        </w:rPr>
      </w:pPr>
      <w:r w:rsidRPr="004F7DD1">
        <w:rPr>
          <w:rFonts w:ascii="Arial" w:hAnsi="Arial" w:cs="Arial"/>
          <w:sz w:val="18"/>
          <w:szCs w:val="18"/>
        </w:rPr>
        <w:t>Члан 4.</w:t>
      </w:r>
    </w:p>
    <w:p w:rsidR="00B92F77" w:rsidRPr="004F7DD1" w:rsidRDefault="00B92F77" w:rsidP="004F7DD1">
      <w:pPr>
        <w:spacing w:line="216" w:lineRule="auto"/>
        <w:ind w:right="-451"/>
        <w:jc w:val="center"/>
        <w:rPr>
          <w:rFonts w:ascii="Arial" w:hAnsi="Arial" w:cs="Arial"/>
          <w:sz w:val="18"/>
          <w:szCs w:val="18"/>
        </w:rPr>
      </w:pPr>
    </w:p>
    <w:p w:rsidR="00B92F77" w:rsidRPr="004F7DD1" w:rsidRDefault="00B92F77" w:rsidP="004F7DD1">
      <w:pPr>
        <w:spacing w:line="216" w:lineRule="auto"/>
        <w:ind w:left="57"/>
        <w:jc w:val="both"/>
        <w:rPr>
          <w:rFonts w:ascii="Arial" w:hAnsi="Arial" w:cs="Arial"/>
          <w:sz w:val="18"/>
          <w:szCs w:val="18"/>
          <w:lang w:val="ru-RU"/>
        </w:rPr>
      </w:pPr>
      <w:r w:rsidRPr="004F7DD1">
        <w:rPr>
          <w:rFonts w:ascii="Arial" w:hAnsi="Arial" w:cs="Arial"/>
          <w:sz w:val="18"/>
          <w:szCs w:val="18"/>
        </w:rPr>
        <w:tab/>
      </w:r>
      <w:r w:rsidRPr="004F7DD1">
        <w:rPr>
          <w:rFonts w:ascii="Arial" w:hAnsi="Arial" w:cs="Arial"/>
          <w:sz w:val="18"/>
          <w:szCs w:val="18"/>
          <w:lang w:val="ru-RU"/>
        </w:rPr>
        <w:t xml:space="preserve">Ова одлука ступа на снагу осмог дана од дана објављивања у </w:t>
      </w:r>
      <w:r w:rsidRPr="004F7DD1">
        <w:rPr>
          <w:rFonts w:ascii="Arial" w:hAnsi="Arial" w:cs="Arial"/>
          <w:sz w:val="18"/>
          <w:szCs w:val="18"/>
        </w:rPr>
        <w:t>"</w:t>
      </w:r>
      <w:r w:rsidRPr="004F7DD1">
        <w:rPr>
          <w:rFonts w:ascii="Arial" w:hAnsi="Arial" w:cs="Arial"/>
          <w:sz w:val="18"/>
          <w:szCs w:val="18"/>
          <w:lang w:val="ru-RU"/>
        </w:rPr>
        <w:t>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50FA1">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66</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0</w:t>
      </w:r>
      <w:r w:rsidRPr="008D5004">
        <w:rPr>
          <w:rFonts w:ascii="Arial" w:hAnsi="Arial" w:cs="Arial"/>
          <w:b/>
          <w:i/>
          <w:color w:val="000000"/>
          <w:sz w:val="18"/>
          <w:szCs w:val="18"/>
          <w:lang w:val="sr-Cyrl-CS"/>
        </w:rPr>
        <w:t>.</w:t>
      </w:r>
    </w:p>
    <w:p w:rsidR="00620FA9" w:rsidRPr="004F7DD1" w:rsidRDefault="00620FA9" w:rsidP="00350FA1">
      <w:pPr>
        <w:spacing w:line="216" w:lineRule="auto"/>
        <w:jc w:val="both"/>
        <w:rPr>
          <w:rFonts w:ascii="Arial" w:hAnsi="Arial" w:cs="Arial"/>
          <w:sz w:val="18"/>
          <w:szCs w:val="18"/>
        </w:rPr>
      </w:pPr>
      <w:r w:rsidRPr="004F7DD1">
        <w:rPr>
          <w:rFonts w:ascii="Arial" w:hAnsi="Arial" w:cs="Arial"/>
          <w:sz w:val="18"/>
          <w:szCs w:val="18"/>
        </w:rPr>
        <w:tab/>
        <w:t>На основу члана 6. Закона о jавним путевима ("Службени  гласник  РС",  бр. 101/05, 123/07, 101/11,93/1112 и 104/13), члана 32. Закона о локалној самоуправи ("Службени  гласник  РС",  бр. 129/07 и 83/14-др.закон) и члана 20. Статута општине Петровац на Млави ("Службени гласник општине Петровац на Млави", бр. 1/15-пречишћен текст),</w:t>
      </w:r>
    </w:p>
    <w:p w:rsidR="00620FA9" w:rsidRPr="004F7DD1" w:rsidRDefault="00620FA9" w:rsidP="00350FA1">
      <w:pPr>
        <w:spacing w:line="216" w:lineRule="auto"/>
        <w:jc w:val="both"/>
        <w:rPr>
          <w:rFonts w:ascii="Arial" w:hAnsi="Arial" w:cs="Arial"/>
          <w:sz w:val="18"/>
          <w:szCs w:val="18"/>
        </w:rPr>
      </w:pPr>
      <w:r w:rsidRPr="004F7DD1">
        <w:rPr>
          <w:rFonts w:ascii="Arial" w:hAnsi="Arial" w:cs="Arial"/>
          <w:sz w:val="18"/>
          <w:szCs w:val="18"/>
        </w:rPr>
        <w:tab/>
        <w:t>Скупштина општине Петровац на Млави, на седници одржаној 23.03.2017. године,  донела је</w:t>
      </w:r>
    </w:p>
    <w:p w:rsidR="00620FA9" w:rsidRPr="004F7DD1" w:rsidRDefault="00620FA9" w:rsidP="00350FA1">
      <w:pPr>
        <w:spacing w:line="216" w:lineRule="auto"/>
        <w:jc w:val="center"/>
        <w:rPr>
          <w:rFonts w:ascii="Arial" w:hAnsi="Arial" w:cs="Arial"/>
          <w:spacing w:val="60"/>
          <w:sz w:val="18"/>
          <w:szCs w:val="18"/>
        </w:rPr>
      </w:pPr>
    </w:p>
    <w:p w:rsidR="00620FA9" w:rsidRPr="004F7DD1" w:rsidRDefault="00620FA9" w:rsidP="00350FA1">
      <w:pPr>
        <w:spacing w:line="216" w:lineRule="auto"/>
        <w:jc w:val="center"/>
        <w:rPr>
          <w:rFonts w:ascii="Arial" w:hAnsi="Arial" w:cs="Arial"/>
          <w:spacing w:val="60"/>
          <w:sz w:val="18"/>
          <w:szCs w:val="18"/>
        </w:rPr>
      </w:pPr>
      <w:r w:rsidRPr="004F7DD1">
        <w:rPr>
          <w:rFonts w:ascii="Arial" w:hAnsi="Arial" w:cs="Arial"/>
          <w:spacing w:val="60"/>
          <w:sz w:val="18"/>
          <w:szCs w:val="18"/>
        </w:rPr>
        <w:t>ОДЛУКУ</w:t>
      </w:r>
    </w:p>
    <w:p w:rsidR="00350FA1" w:rsidRDefault="00620FA9" w:rsidP="00350FA1">
      <w:pPr>
        <w:spacing w:line="216" w:lineRule="auto"/>
        <w:jc w:val="center"/>
        <w:rPr>
          <w:rStyle w:val="FontStyle12"/>
          <w:rFonts w:ascii="Arial" w:eastAsia="Courier New" w:hAnsi="Arial" w:cs="Arial"/>
          <w:szCs w:val="18"/>
        </w:rPr>
      </w:pPr>
      <w:r w:rsidRPr="004F7DD1">
        <w:rPr>
          <w:rFonts w:ascii="Arial" w:hAnsi="Arial" w:cs="Arial"/>
          <w:sz w:val="18"/>
          <w:szCs w:val="18"/>
        </w:rPr>
        <w:t xml:space="preserve">О </w:t>
      </w:r>
      <w:r w:rsidRPr="004F7DD1">
        <w:rPr>
          <w:rStyle w:val="FontStyle12"/>
          <w:rFonts w:ascii="Arial" w:eastAsia="Courier New" w:hAnsi="Arial" w:cs="Arial"/>
          <w:szCs w:val="18"/>
        </w:rPr>
        <w:t xml:space="preserve">ПОКРЕТАЊУ ПОСТУПКА РАЗМЕНЕ ГРАЂЕВИНСКОГ ЗЕМЉИШТА У КО БУСУР ПО ЗАПИСНИКУ КОМИСИЈЕ </w:t>
      </w:r>
    </w:p>
    <w:p w:rsidR="00350FA1" w:rsidRDefault="00620FA9" w:rsidP="00350FA1">
      <w:pPr>
        <w:spacing w:line="216" w:lineRule="auto"/>
        <w:jc w:val="center"/>
        <w:rPr>
          <w:rStyle w:val="FontStyle12"/>
          <w:rFonts w:ascii="Arial" w:eastAsia="Courier New" w:hAnsi="Arial" w:cs="Arial"/>
          <w:szCs w:val="18"/>
        </w:rPr>
      </w:pPr>
      <w:r w:rsidRPr="004F7DD1">
        <w:rPr>
          <w:rStyle w:val="FontStyle12"/>
          <w:rFonts w:ascii="Arial" w:eastAsia="Courier New" w:hAnsi="Arial" w:cs="Arial"/>
          <w:szCs w:val="18"/>
        </w:rPr>
        <w:t xml:space="preserve">ЗА УТВРЂИВАЊЕ ПРАВЦА И ПРОМЕНЕ </w:t>
      </w:r>
    </w:p>
    <w:p w:rsidR="00350FA1" w:rsidRDefault="00620FA9" w:rsidP="00350FA1">
      <w:pPr>
        <w:spacing w:line="216" w:lineRule="auto"/>
        <w:jc w:val="center"/>
        <w:rPr>
          <w:rStyle w:val="FontStyle12"/>
          <w:rFonts w:ascii="Arial" w:eastAsia="Courier New" w:hAnsi="Arial" w:cs="Arial"/>
          <w:szCs w:val="18"/>
        </w:rPr>
      </w:pPr>
      <w:r w:rsidRPr="004F7DD1">
        <w:rPr>
          <w:rStyle w:val="FontStyle12"/>
          <w:rFonts w:ascii="Arial" w:eastAsia="Courier New" w:hAnsi="Arial" w:cs="Arial"/>
          <w:szCs w:val="18"/>
        </w:rPr>
        <w:t>ПРАВЦА ОПШТИНСКИХ ПУТЕВА</w:t>
      </w:r>
    </w:p>
    <w:p w:rsidR="00620FA9" w:rsidRPr="004F7DD1" w:rsidRDefault="00620FA9" w:rsidP="00350FA1">
      <w:pPr>
        <w:spacing w:line="216" w:lineRule="auto"/>
        <w:jc w:val="center"/>
        <w:rPr>
          <w:rStyle w:val="FontStyle43"/>
          <w:rFonts w:cs="Arial"/>
          <w:szCs w:val="18"/>
        </w:rPr>
      </w:pPr>
      <w:r w:rsidRPr="004F7DD1">
        <w:rPr>
          <w:rStyle w:val="FontStyle12"/>
          <w:rFonts w:ascii="Arial" w:eastAsia="Courier New" w:hAnsi="Arial" w:cs="Arial"/>
          <w:szCs w:val="18"/>
        </w:rPr>
        <w:t>БР. 344-29/17-02 ОД 10.03.2017. ГОДИНЕ</w:t>
      </w:r>
    </w:p>
    <w:p w:rsidR="00620FA9" w:rsidRPr="00F32F7E" w:rsidRDefault="00620FA9" w:rsidP="00350FA1">
      <w:pPr>
        <w:spacing w:line="216" w:lineRule="auto"/>
        <w:jc w:val="center"/>
        <w:rPr>
          <w:rFonts w:ascii="Arial" w:hAnsi="Arial" w:cs="Arial"/>
          <w:sz w:val="10"/>
          <w:szCs w:val="10"/>
        </w:rPr>
      </w:pPr>
    </w:p>
    <w:p w:rsidR="00620FA9" w:rsidRPr="004F7DD1" w:rsidRDefault="00620FA9" w:rsidP="00350FA1">
      <w:pPr>
        <w:spacing w:line="216" w:lineRule="auto"/>
        <w:jc w:val="center"/>
        <w:rPr>
          <w:rFonts w:ascii="Arial" w:hAnsi="Arial" w:cs="Arial"/>
          <w:sz w:val="18"/>
          <w:szCs w:val="18"/>
        </w:rPr>
      </w:pPr>
      <w:r w:rsidRPr="004F7DD1">
        <w:rPr>
          <w:rFonts w:ascii="Arial" w:hAnsi="Arial" w:cs="Arial"/>
          <w:sz w:val="18"/>
          <w:szCs w:val="18"/>
        </w:rPr>
        <w:t>Члан 1.</w:t>
      </w:r>
    </w:p>
    <w:p w:rsidR="00620FA9" w:rsidRPr="00F32F7E" w:rsidRDefault="00620FA9" w:rsidP="00350FA1">
      <w:pPr>
        <w:spacing w:line="216" w:lineRule="auto"/>
        <w:jc w:val="center"/>
        <w:rPr>
          <w:rFonts w:ascii="Arial" w:hAnsi="Arial" w:cs="Arial"/>
          <w:sz w:val="10"/>
          <w:szCs w:val="10"/>
        </w:rPr>
      </w:pPr>
    </w:p>
    <w:p w:rsidR="00620FA9" w:rsidRPr="004F7DD1" w:rsidRDefault="00620FA9" w:rsidP="00350FA1">
      <w:pPr>
        <w:spacing w:line="216" w:lineRule="auto"/>
        <w:jc w:val="both"/>
        <w:rPr>
          <w:rStyle w:val="FontStyle12"/>
          <w:rFonts w:ascii="Arial" w:eastAsia="Courier New" w:hAnsi="Arial" w:cs="Arial"/>
          <w:szCs w:val="18"/>
        </w:rPr>
      </w:pPr>
      <w:r w:rsidRPr="004F7DD1">
        <w:rPr>
          <w:rFonts w:ascii="Arial" w:hAnsi="Arial" w:cs="Arial"/>
          <w:sz w:val="18"/>
          <w:szCs w:val="18"/>
        </w:rPr>
        <w:tab/>
        <w:t xml:space="preserve">Прихвата се закључак Комисије за утврђивање правца и промене правца општинских путева бр. </w:t>
      </w:r>
      <w:r w:rsidRPr="004F7DD1">
        <w:rPr>
          <w:rStyle w:val="FontStyle12"/>
          <w:rFonts w:ascii="Arial" w:eastAsia="Courier New" w:hAnsi="Arial" w:cs="Arial"/>
          <w:szCs w:val="18"/>
        </w:rPr>
        <w:t xml:space="preserve">344-29/17-02 од 10.03.2017. године и мења се правац општинског пута, тако да се кп.бр. 1493/2, уписана у лист непокретности бр. 46 КО Бусур, као земљиште у грађевинском подручју, потес Ђуриначко брдо, начин коришћења њива 5. класе у површини од 755 м2, носиоца права својине Томић (Босиок) Младољуб јмбг 0107954763837, дефинише као путно земљиште и одређује делом већ постојећег некатегорисаног општинског пута, у складу са спроведеним пројектом препарцелације. </w:t>
      </w:r>
    </w:p>
    <w:p w:rsidR="00620FA9" w:rsidRPr="004F7DD1" w:rsidRDefault="00620FA9" w:rsidP="00350FA1">
      <w:pPr>
        <w:spacing w:line="216" w:lineRule="auto"/>
        <w:jc w:val="both"/>
        <w:rPr>
          <w:rFonts w:ascii="Arial" w:hAnsi="Arial" w:cs="Arial"/>
          <w:sz w:val="18"/>
          <w:szCs w:val="18"/>
        </w:rPr>
      </w:pPr>
      <w:r w:rsidRPr="004F7DD1">
        <w:rPr>
          <w:rStyle w:val="FontStyle12"/>
          <w:rFonts w:ascii="Arial" w:eastAsia="Courier New" w:hAnsi="Arial" w:cs="Arial"/>
          <w:szCs w:val="18"/>
        </w:rPr>
        <w:tab/>
        <w:t>Истовремено се на кп.бр. 5877/5, која је уписана у лист непокретности 335 КО Бусур као земљиште у грађевинском подручју, потес Ђуриначко брдо, начин коришћења земљиште под зградом и другим објектом - некатегорисани пут, јавна својина општине Петровац на Млави у површини од 701 м2 према спроведеном пројекту препарцелације, укида некатегорисани пут и дефинише као грађевинско земљиште.</w:t>
      </w:r>
    </w:p>
    <w:p w:rsidR="00620FA9" w:rsidRPr="004F7DD1" w:rsidRDefault="00620FA9" w:rsidP="00350FA1">
      <w:pPr>
        <w:spacing w:line="216" w:lineRule="auto"/>
        <w:jc w:val="center"/>
        <w:rPr>
          <w:rFonts w:ascii="Arial" w:hAnsi="Arial" w:cs="Arial"/>
          <w:sz w:val="18"/>
          <w:szCs w:val="18"/>
        </w:rPr>
      </w:pPr>
      <w:r w:rsidRPr="004F7DD1">
        <w:rPr>
          <w:rFonts w:ascii="Arial" w:hAnsi="Arial" w:cs="Arial"/>
          <w:sz w:val="18"/>
          <w:szCs w:val="18"/>
        </w:rPr>
        <w:t>Члан 2.</w:t>
      </w:r>
    </w:p>
    <w:p w:rsidR="00620FA9" w:rsidRPr="00F32F7E" w:rsidRDefault="00620FA9" w:rsidP="00350FA1">
      <w:pPr>
        <w:spacing w:line="216" w:lineRule="auto"/>
        <w:jc w:val="center"/>
        <w:rPr>
          <w:rFonts w:ascii="Arial" w:hAnsi="Arial" w:cs="Arial"/>
          <w:sz w:val="10"/>
          <w:szCs w:val="10"/>
        </w:rPr>
      </w:pPr>
    </w:p>
    <w:p w:rsidR="00620FA9" w:rsidRPr="004F7DD1" w:rsidRDefault="00620FA9" w:rsidP="00350FA1">
      <w:pPr>
        <w:spacing w:line="216" w:lineRule="auto"/>
        <w:jc w:val="both"/>
        <w:rPr>
          <w:rFonts w:ascii="Arial" w:hAnsi="Arial" w:cs="Arial"/>
          <w:sz w:val="18"/>
          <w:szCs w:val="18"/>
        </w:rPr>
      </w:pPr>
      <w:r w:rsidRPr="004F7DD1">
        <w:rPr>
          <w:rFonts w:ascii="Arial" w:hAnsi="Arial" w:cs="Arial"/>
          <w:sz w:val="18"/>
          <w:szCs w:val="18"/>
        </w:rPr>
        <w:tab/>
        <w:t>Комисија за грађевинско земљиште општине Петровац на Млави ће спровести поступак размене грађевинског земљишта, у складу са чланом 53. Одлуке о грађевинском земљишту у јавној својини</w:t>
      </w:r>
      <w:r w:rsidRPr="004F7DD1">
        <w:rPr>
          <w:rFonts w:ascii="Arial" w:hAnsi="Arial" w:cs="Arial"/>
          <w:sz w:val="18"/>
          <w:szCs w:val="18"/>
          <w:lang w:val="ru-RU"/>
        </w:rPr>
        <w:t xml:space="preserve"> општине Петровац на Млави</w:t>
      </w:r>
      <w:r w:rsidRPr="004F7DD1">
        <w:rPr>
          <w:rFonts w:ascii="Arial" w:hAnsi="Arial" w:cs="Arial"/>
          <w:sz w:val="18"/>
          <w:szCs w:val="18"/>
        </w:rPr>
        <w:t xml:space="preserve"> ("Службени гласник општине Петровац на Млави", бр. </w:t>
      </w:r>
      <w:r w:rsidRPr="004F7DD1">
        <w:rPr>
          <w:rStyle w:val="FontStyle12"/>
          <w:rFonts w:ascii="Arial" w:eastAsia="Courier New" w:hAnsi="Arial" w:cs="Arial"/>
          <w:szCs w:val="18"/>
        </w:rPr>
        <w:t>8/15 и 2/16)</w:t>
      </w:r>
    </w:p>
    <w:p w:rsidR="00620FA9" w:rsidRPr="004F7DD1" w:rsidRDefault="00620FA9" w:rsidP="00350FA1">
      <w:pPr>
        <w:spacing w:line="216" w:lineRule="auto"/>
        <w:jc w:val="center"/>
        <w:rPr>
          <w:rFonts w:ascii="Arial" w:hAnsi="Arial" w:cs="Arial"/>
          <w:sz w:val="18"/>
          <w:szCs w:val="18"/>
        </w:rPr>
      </w:pPr>
      <w:r w:rsidRPr="004F7DD1">
        <w:rPr>
          <w:rFonts w:ascii="Arial" w:hAnsi="Arial" w:cs="Arial"/>
          <w:sz w:val="18"/>
          <w:szCs w:val="18"/>
        </w:rPr>
        <w:lastRenderedPageBreak/>
        <w:t>Члан 3.</w:t>
      </w:r>
    </w:p>
    <w:p w:rsidR="00620FA9" w:rsidRPr="004F7DD1" w:rsidRDefault="00620FA9" w:rsidP="00350FA1">
      <w:pPr>
        <w:spacing w:line="216" w:lineRule="auto"/>
        <w:jc w:val="center"/>
        <w:rPr>
          <w:rFonts w:ascii="Arial" w:hAnsi="Arial" w:cs="Arial"/>
          <w:sz w:val="18"/>
          <w:szCs w:val="18"/>
        </w:rPr>
      </w:pPr>
    </w:p>
    <w:p w:rsidR="00620FA9" w:rsidRPr="004F7DD1" w:rsidRDefault="00620FA9" w:rsidP="00350FA1">
      <w:pPr>
        <w:spacing w:line="216" w:lineRule="auto"/>
        <w:jc w:val="both"/>
        <w:rPr>
          <w:rStyle w:val="FontStyle12"/>
          <w:rFonts w:ascii="Arial" w:eastAsia="Courier New" w:hAnsi="Arial" w:cs="Arial"/>
          <w:szCs w:val="18"/>
        </w:rPr>
      </w:pPr>
      <w:r w:rsidRPr="004F7DD1">
        <w:rPr>
          <w:rFonts w:ascii="Arial" w:hAnsi="Arial" w:cs="Arial"/>
          <w:sz w:val="18"/>
          <w:szCs w:val="18"/>
        </w:rPr>
        <w:tab/>
        <w:t xml:space="preserve">Након спровођења поступка у складу са Одлуком наведеном у члану 2., спроведеним </w:t>
      </w:r>
      <w:r w:rsidRPr="004F7DD1">
        <w:rPr>
          <w:rStyle w:val="FontStyle12"/>
          <w:rFonts w:ascii="Arial" w:eastAsia="Courier New" w:hAnsi="Arial" w:cs="Arial"/>
          <w:szCs w:val="18"/>
        </w:rPr>
        <w:t xml:space="preserve">пројектом препарцелације за  кп.бр.1493,1440,1492,1493,5877/3 у КО Бусур и Просторним планом </w:t>
      </w:r>
      <w:r w:rsidRPr="004F7DD1">
        <w:rPr>
          <w:rFonts w:ascii="Arial" w:hAnsi="Arial" w:cs="Arial"/>
          <w:sz w:val="18"/>
          <w:szCs w:val="18"/>
        </w:rPr>
        <w:t>("Службени гласник општине Петровац на Млави", бр. 8/12)</w:t>
      </w:r>
      <w:r w:rsidRPr="004F7DD1">
        <w:rPr>
          <w:rStyle w:val="FontStyle12"/>
          <w:rFonts w:ascii="Arial" w:eastAsia="Courier New" w:hAnsi="Arial" w:cs="Arial"/>
          <w:szCs w:val="18"/>
        </w:rPr>
        <w:t>, извршиће се промена у служби за катастар непокретности, те ће се кп.бр. 1493/2 КО Бусур у површини од 755 м2 уписати као путно земљиште,  а парцела  5877/5 КО Бусур у површини од 701 м2 уписаће се као грађевинско земљиште.</w:t>
      </w:r>
    </w:p>
    <w:p w:rsidR="00620FA9" w:rsidRPr="004F7DD1" w:rsidRDefault="00620FA9" w:rsidP="00350FA1">
      <w:pPr>
        <w:tabs>
          <w:tab w:val="left" w:pos="900"/>
        </w:tabs>
        <w:spacing w:line="216" w:lineRule="auto"/>
        <w:rPr>
          <w:rStyle w:val="FontStyle12"/>
          <w:rFonts w:ascii="Arial" w:eastAsia="Courier New" w:hAnsi="Arial" w:cs="Arial"/>
          <w:szCs w:val="18"/>
        </w:rPr>
      </w:pPr>
    </w:p>
    <w:p w:rsidR="00620FA9" w:rsidRPr="004F7DD1" w:rsidRDefault="00620FA9" w:rsidP="00350FA1">
      <w:pPr>
        <w:spacing w:line="216" w:lineRule="auto"/>
        <w:jc w:val="center"/>
        <w:rPr>
          <w:rFonts w:ascii="Arial" w:hAnsi="Arial" w:cs="Arial"/>
          <w:sz w:val="18"/>
          <w:szCs w:val="18"/>
        </w:rPr>
      </w:pPr>
      <w:r w:rsidRPr="004F7DD1">
        <w:rPr>
          <w:rFonts w:ascii="Arial" w:hAnsi="Arial" w:cs="Arial"/>
          <w:sz w:val="18"/>
          <w:szCs w:val="18"/>
        </w:rPr>
        <w:t>Члан 4.</w:t>
      </w:r>
    </w:p>
    <w:p w:rsidR="00620FA9" w:rsidRPr="004F7DD1" w:rsidRDefault="00620FA9" w:rsidP="00350FA1">
      <w:pPr>
        <w:tabs>
          <w:tab w:val="left" w:pos="900"/>
        </w:tabs>
        <w:spacing w:line="216" w:lineRule="auto"/>
        <w:rPr>
          <w:rFonts w:ascii="Arial" w:hAnsi="Arial" w:cs="Arial"/>
          <w:sz w:val="18"/>
          <w:szCs w:val="18"/>
        </w:rPr>
      </w:pPr>
    </w:p>
    <w:p w:rsidR="00620FA9" w:rsidRPr="004F7DD1" w:rsidRDefault="00620FA9" w:rsidP="00350FA1">
      <w:pPr>
        <w:spacing w:line="216" w:lineRule="auto"/>
        <w:jc w:val="both"/>
        <w:rPr>
          <w:rFonts w:ascii="Arial" w:hAnsi="Arial" w:cs="Arial"/>
          <w:sz w:val="18"/>
          <w:szCs w:val="18"/>
          <w:lang w:val="ru-RU"/>
        </w:rPr>
      </w:pPr>
      <w:r w:rsidRPr="004F7DD1">
        <w:rPr>
          <w:rFonts w:ascii="Arial" w:hAnsi="Arial" w:cs="Arial"/>
          <w:sz w:val="18"/>
          <w:szCs w:val="18"/>
        </w:rPr>
        <w:tab/>
      </w:r>
      <w:r w:rsidRPr="004F7DD1">
        <w:rPr>
          <w:rFonts w:ascii="Arial" w:hAnsi="Arial" w:cs="Arial"/>
          <w:sz w:val="18"/>
          <w:szCs w:val="18"/>
          <w:lang w:val="ru-RU"/>
        </w:rPr>
        <w:t xml:space="preserve">Ова одлука ступа на снагу осмог дана од дана објављивања у </w:t>
      </w:r>
      <w:r w:rsidRPr="004F7DD1">
        <w:rPr>
          <w:rFonts w:ascii="Arial" w:hAnsi="Arial" w:cs="Arial"/>
          <w:sz w:val="18"/>
          <w:szCs w:val="18"/>
        </w:rPr>
        <w:t>"</w:t>
      </w:r>
      <w:r w:rsidRPr="004F7DD1">
        <w:rPr>
          <w:rFonts w:ascii="Arial" w:hAnsi="Arial" w:cs="Arial"/>
          <w:sz w:val="18"/>
          <w:szCs w:val="18"/>
          <w:lang w:val="ru-RU"/>
        </w:rPr>
        <w:t>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DC7B9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67</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1</w:t>
      </w:r>
      <w:r w:rsidR="000240DC" w:rsidRPr="008D5004">
        <w:rPr>
          <w:rFonts w:ascii="Arial" w:hAnsi="Arial" w:cs="Arial"/>
          <w:b/>
          <w:i/>
          <w:color w:val="000000"/>
          <w:sz w:val="18"/>
          <w:szCs w:val="18"/>
        </w:rPr>
        <w:t>1</w:t>
      </w:r>
      <w:r w:rsidR="000240DC" w:rsidRPr="008D5004">
        <w:rPr>
          <w:rFonts w:ascii="Arial" w:hAnsi="Arial" w:cs="Arial"/>
          <w:b/>
          <w:i/>
          <w:color w:val="000000"/>
          <w:sz w:val="18"/>
          <w:szCs w:val="18"/>
          <w:lang w:val="sr-Cyrl-CS"/>
        </w:rPr>
        <w:t>.</w:t>
      </w:r>
    </w:p>
    <w:p w:rsidR="00620FA9" w:rsidRPr="004F7DD1" w:rsidRDefault="00620FA9" w:rsidP="00263166">
      <w:pPr>
        <w:spacing w:line="216" w:lineRule="auto"/>
        <w:ind w:firstLine="663"/>
        <w:jc w:val="both"/>
        <w:rPr>
          <w:rFonts w:ascii="Arial" w:hAnsi="Arial" w:cs="Arial"/>
          <w:sz w:val="18"/>
          <w:szCs w:val="18"/>
          <w:lang w:val="sr-Cyrl-CS"/>
        </w:rPr>
      </w:pPr>
      <w:r w:rsidRPr="004F7DD1">
        <w:rPr>
          <w:rFonts w:ascii="Arial" w:hAnsi="Arial" w:cs="Arial"/>
          <w:sz w:val="18"/>
          <w:szCs w:val="18"/>
          <w:lang w:val="ru-RU"/>
        </w:rPr>
        <w:t xml:space="preserve">На основу члана </w:t>
      </w:r>
      <w:r w:rsidRPr="004F7DD1">
        <w:rPr>
          <w:rFonts w:ascii="Arial" w:hAnsi="Arial" w:cs="Arial"/>
          <w:sz w:val="18"/>
          <w:szCs w:val="18"/>
          <w:lang w:val="sr-Cyrl-CS"/>
        </w:rPr>
        <w:t>11. и 1</w:t>
      </w:r>
      <w:r w:rsidRPr="004F7DD1">
        <w:rPr>
          <w:rFonts w:ascii="Arial" w:hAnsi="Arial" w:cs="Arial"/>
          <w:sz w:val="18"/>
          <w:szCs w:val="18"/>
          <w:lang w:val="ru-RU"/>
        </w:rPr>
        <w:t>5. а у вези са чланом 7</w:t>
      </w:r>
      <w:r w:rsidRPr="004F7DD1">
        <w:rPr>
          <w:rFonts w:ascii="Arial" w:hAnsi="Arial" w:cs="Arial"/>
          <w:sz w:val="18"/>
          <w:szCs w:val="18"/>
          <w:lang w:val="sr-Cyrl-CS"/>
        </w:rPr>
        <w:t xml:space="preserve">. </w:t>
      </w:r>
      <w:r w:rsidRPr="004F7DD1">
        <w:rPr>
          <w:rFonts w:ascii="Arial" w:hAnsi="Arial" w:cs="Arial"/>
          <w:sz w:val="18"/>
          <w:szCs w:val="18"/>
          <w:lang w:val="ru-RU"/>
        </w:rPr>
        <w:t>Закона о финансирању локалне самоуправе ("Службени гласник РС", бр.</w:t>
      </w:r>
      <w:r w:rsidRPr="004F7DD1">
        <w:rPr>
          <w:rFonts w:ascii="Arial" w:hAnsi="Arial" w:cs="Arial"/>
          <w:sz w:val="18"/>
          <w:szCs w:val="18"/>
          <w:lang w:val="sr-Cyrl-CS"/>
        </w:rPr>
        <w:t xml:space="preserve"> </w:t>
      </w:r>
      <w:r w:rsidRPr="004F7DD1">
        <w:rPr>
          <w:rFonts w:ascii="Arial" w:hAnsi="Arial" w:cs="Arial"/>
          <w:sz w:val="18"/>
          <w:szCs w:val="18"/>
          <w:lang w:val="ru-RU"/>
        </w:rPr>
        <w:t>62/06, 47/11</w:t>
      </w:r>
      <w:r w:rsidRPr="004F7DD1">
        <w:rPr>
          <w:rFonts w:ascii="Arial" w:hAnsi="Arial" w:cs="Arial"/>
          <w:sz w:val="18"/>
          <w:szCs w:val="18"/>
          <w:lang w:val="sr-Cyrl-CS"/>
        </w:rPr>
        <w:t xml:space="preserve">, </w:t>
      </w:r>
      <w:r w:rsidRPr="004F7DD1">
        <w:rPr>
          <w:rFonts w:ascii="Arial" w:hAnsi="Arial" w:cs="Arial"/>
          <w:sz w:val="18"/>
          <w:szCs w:val="18"/>
          <w:lang w:val="ru-RU"/>
        </w:rPr>
        <w:t>93</w:t>
      </w:r>
      <w:r w:rsidRPr="004F7DD1">
        <w:rPr>
          <w:rFonts w:ascii="Arial" w:hAnsi="Arial" w:cs="Arial"/>
          <w:sz w:val="18"/>
          <w:szCs w:val="18"/>
          <w:lang w:val="sr-Cyrl-CS"/>
        </w:rPr>
        <w:t>/12, 83/16 и 104/16-др.закон</w:t>
      </w:r>
      <w:r w:rsidRPr="004F7DD1">
        <w:rPr>
          <w:rFonts w:ascii="Arial" w:hAnsi="Arial" w:cs="Arial"/>
          <w:sz w:val="18"/>
          <w:szCs w:val="18"/>
          <w:lang w:val="ru-RU"/>
        </w:rPr>
        <w:t xml:space="preserve">) и члана 20. Статута општине Петровац на Млави </w:t>
      </w:r>
      <w:r w:rsidRPr="004F7DD1">
        <w:rPr>
          <w:rFonts w:ascii="Arial" w:hAnsi="Arial" w:cs="Arial"/>
          <w:bCs/>
          <w:color w:val="000000"/>
          <w:sz w:val="18"/>
          <w:szCs w:val="18"/>
          <w:lang w:val="ru-RU"/>
        </w:rPr>
        <w:t>(</w:t>
      </w:r>
      <w:r w:rsidRPr="004F7DD1">
        <w:rPr>
          <w:rFonts w:ascii="Arial" w:hAnsi="Arial" w:cs="Arial"/>
          <w:bCs/>
          <w:color w:val="000000"/>
          <w:sz w:val="18"/>
          <w:szCs w:val="18"/>
          <w:lang w:val="sr-Cyrl-CS"/>
        </w:rPr>
        <w:t>''</w:t>
      </w:r>
      <w:r w:rsidRPr="004F7DD1">
        <w:rPr>
          <w:rFonts w:ascii="Arial" w:hAnsi="Arial" w:cs="Arial"/>
          <w:bCs/>
          <w:color w:val="000000"/>
          <w:sz w:val="18"/>
          <w:szCs w:val="18"/>
          <w:lang w:val="ru-RU"/>
        </w:rPr>
        <w:t>Службени гласник општине Петровац на Млави“, број 1/15- прешишћен текст)</w:t>
      </w:r>
      <w:r w:rsidRPr="004F7DD1">
        <w:rPr>
          <w:rFonts w:ascii="Arial" w:hAnsi="Arial" w:cs="Arial"/>
          <w:sz w:val="18"/>
          <w:szCs w:val="18"/>
          <w:lang w:val="ru-RU"/>
        </w:rPr>
        <w:t>,</w:t>
      </w:r>
    </w:p>
    <w:p w:rsidR="00620FA9" w:rsidRDefault="00620FA9" w:rsidP="00263166">
      <w:pPr>
        <w:spacing w:line="216" w:lineRule="auto"/>
        <w:jc w:val="both"/>
        <w:rPr>
          <w:rFonts w:ascii="Arial" w:hAnsi="Arial" w:cs="Arial"/>
          <w:sz w:val="18"/>
          <w:szCs w:val="18"/>
        </w:rPr>
      </w:pPr>
      <w:r w:rsidRPr="004F7DD1">
        <w:rPr>
          <w:rFonts w:ascii="Arial" w:hAnsi="Arial" w:cs="Arial"/>
          <w:sz w:val="18"/>
          <w:szCs w:val="18"/>
          <w:lang w:val="ru-RU"/>
        </w:rPr>
        <w:tab/>
        <w:t xml:space="preserve">Скупштина општине Петровац на Млави,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w:t>
      </w:r>
      <w:r w:rsidRPr="004F7DD1">
        <w:rPr>
          <w:rFonts w:ascii="Arial" w:hAnsi="Arial" w:cs="Arial"/>
          <w:sz w:val="18"/>
          <w:szCs w:val="18"/>
          <w:lang w:val="ru-RU"/>
        </w:rPr>
        <w:t xml:space="preserve"> године,</w:t>
      </w:r>
      <w:r w:rsidRPr="004F7DD1">
        <w:rPr>
          <w:rFonts w:ascii="Arial" w:hAnsi="Arial" w:cs="Arial"/>
          <w:sz w:val="18"/>
          <w:szCs w:val="18"/>
          <w:lang w:val="sr-Cyrl-CS"/>
        </w:rPr>
        <w:t xml:space="preserve"> донела је</w:t>
      </w:r>
    </w:p>
    <w:p w:rsidR="00350FA1" w:rsidRPr="00350FA1" w:rsidRDefault="00350FA1" w:rsidP="00263166">
      <w:pPr>
        <w:spacing w:line="216" w:lineRule="auto"/>
        <w:jc w:val="both"/>
        <w:rPr>
          <w:rFonts w:ascii="Arial" w:hAnsi="Arial" w:cs="Arial"/>
          <w:sz w:val="18"/>
          <w:szCs w:val="18"/>
        </w:rPr>
      </w:pPr>
    </w:p>
    <w:p w:rsidR="00620FA9" w:rsidRPr="004F7DD1" w:rsidRDefault="00620FA9" w:rsidP="00263166">
      <w:pPr>
        <w:spacing w:line="216" w:lineRule="auto"/>
        <w:jc w:val="center"/>
        <w:rPr>
          <w:rFonts w:ascii="Arial" w:hAnsi="Arial" w:cs="Arial"/>
          <w:sz w:val="18"/>
          <w:szCs w:val="18"/>
          <w:lang w:val="ru-RU"/>
        </w:rPr>
      </w:pPr>
      <w:r w:rsidRPr="004F7DD1">
        <w:rPr>
          <w:rFonts w:ascii="Arial" w:hAnsi="Arial" w:cs="Arial"/>
          <w:sz w:val="18"/>
          <w:szCs w:val="18"/>
          <w:lang w:val="ru-RU"/>
        </w:rPr>
        <w:t>О Д Л У К У</w:t>
      </w:r>
    </w:p>
    <w:p w:rsidR="00620FA9" w:rsidRPr="004F7DD1" w:rsidRDefault="00620FA9" w:rsidP="00263166">
      <w:pPr>
        <w:spacing w:line="216" w:lineRule="auto"/>
        <w:jc w:val="center"/>
        <w:rPr>
          <w:rFonts w:ascii="Arial" w:hAnsi="Arial" w:cs="Arial"/>
          <w:sz w:val="18"/>
          <w:szCs w:val="18"/>
          <w:lang w:val="ru-RU"/>
        </w:rPr>
      </w:pPr>
      <w:r w:rsidRPr="004F7DD1">
        <w:rPr>
          <w:rFonts w:ascii="Arial" w:hAnsi="Arial" w:cs="Arial"/>
          <w:sz w:val="18"/>
          <w:szCs w:val="18"/>
          <w:lang w:val="ru-RU"/>
        </w:rPr>
        <w:t>О ИЗМЕН</w:t>
      </w:r>
      <w:r w:rsidRPr="004F7DD1">
        <w:rPr>
          <w:rFonts w:ascii="Arial" w:hAnsi="Arial" w:cs="Arial"/>
          <w:sz w:val="18"/>
          <w:szCs w:val="18"/>
          <w:lang w:val="sr-Cyrl-CS"/>
        </w:rPr>
        <w:t>И И ДОПУНИ</w:t>
      </w:r>
      <w:r w:rsidRPr="004F7DD1">
        <w:rPr>
          <w:rFonts w:ascii="Arial" w:hAnsi="Arial" w:cs="Arial"/>
          <w:sz w:val="18"/>
          <w:szCs w:val="18"/>
          <w:lang w:val="ru-RU"/>
        </w:rPr>
        <w:t xml:space="preserve"> ОДЛУКЕ</w:t>
      </w:r>
    </w:p>
    <w:p w:rsidR="00620FA9" w:rsidRPr="004F7DD1" w:rsidRDefault="00620FA9" w:rsidP="00263166">
      <w:pPr>
        <w:spacing w:line="216" w:lineRule="auto"/>
        <w:jc w:val="center"/>
        <w:rPr>
          <w:rFonts w:ascii="Arial" w:hAnsi="Arial" w:cs="Arial"/>
          <w:sz w:val="18"/>
          <w:szCs w:val="18"/>
          <w:lang w:val="ru-RU"/>
        </w:rPr>
      </w:pPr>
      <w:r w:rsidRPr="004F7DD1">
        <w:rPr>
          <w:rFonts w:ascii="Arial" w:hAnsi="Arial" w:cs="Arial"/>
          <w:sz w:val="18"/>
          <w:szCs w:val="18"/>
          <w:lang w:val="ru-RU"/>
        </w:rPr>
        <w:t>О КОМУНАЛНИМ ТАКСАМА</w:t>
      </w:r>
    </w:p>
    <w:p w:rsidR="00620FA9" w:rsidRPr="004F7DD1" w:rsidRDefault="00620FA9" w:rsidP="00263166">
      <w:pPr>
        <w:spacing w:line="216" w:lineRule="auto"/>
        <w:jc w:val="center"/>
        <w:rPr>
          <w:rFonts w:ascii="Arial" w:hAnsi="Arial" w:cs="Arial"/>
          <w:sz w:val="18"/>
          <w:szCs w:val="18"/>
        </w:rPr>
      </w:pPr>
    </w:p>
    <w:p w:rsidR="00620FA9" w:rsidRPr="004F7DD1" w:rsidRDefault="00620FA9" w:rsidP="00263166">
      <w:pPr>
        <w:spacing w:line="216" w:lineRule="auto"/>
        <w:jc w:val="center"/>
        <w:rPr>
          <w:rFonts w:ascii="Arial" w:hAnsi="Arial" w:cs="Arial"/>
          <w:sz w:val="18"/>
          <w:szCs w:val="18"/>
          <w:lang w:val="ru-RU"/>
        </w:rPr>
      </w:pPr>
      <w:r w:rsidRPr="004F7DD1">
        <w:rPr>
          <w:rFonts w:ascii="Arial" w:hAnsi="Arial" w:cs="Arial"/>
          <w:sz w:val="18"/>
          <w:szCs w:val="18"/>
          <w:lang w:val="ru-RU"/>
        </w:rPr>
        <w:t>Члан 1.</w:t>
      </w:r>
    </w:p>
    <w:p w:rsidR="00620FA9" w:rsidRPr="004F7DD1" w:rsidRDefault="00620FA9" w:rsidP="00263166">
      <w:pPr>
        <w:spacing w:line="216" w:lineRule="auto"/>
        <w:jc w:val="center"/>
        <w:rPr>
          <w:rFonts w:ascii="Arial" w:hAnsi="Arial" w:cs="Arial"/>
          <w:sz w:val="18"/>
          <w:szCs w:val="18"/>
          <w:lang w:val="ru-RU"/>
        </w:rPr>
      </w:pPr>
    </w:p>
    <w:p w:rsidR="00620FA9" w:rsidRPr="004F7DD1" w:rsidRDefault="00620FA9" w:rsidP="00263166">
      <w:pPr>
        <w:spacing w:line="216" w:lineRule="auto"/>
        <w:ind w:firstLine="663"/>
        <w:jc w:val="both"/>
        <w:rPr>
          <w:rFonts w:ascii="Arial" w:hAnsi="Arial" w:cs="Arial"/>
          <w:sz w:val="18"/>
          <w:szCs w:val="18"/>
        </w:rPr>
      </w:pPr>
      <w:r w:rsidRPr="004F7DD1">
        <w:rPr>
          <w:rFonts w:ascii="Arial" w:hAnsi="Arial" w:cs="Arial"/>
          <w:sz w:val="18"/>
          <w:szCs w:val="18"/>
          <w:lang w:val="ru-RU"/>
        </w:rPr>
        <w:t>У Одлуци о комуналним таксама, број 020-254/2011-02 од 26.12.2011.</w:t>
      </w:r>
      <w:r w:rsidRPr="004F7DD1">
        <w:rPr>
          <w:rFonts w:ascii="Arial" w:hAnsi="Arial" w:cs="Arial"/>
          <w:sz w:val="18"/>
          <w:szCs w:val="18"/>
          <w:lang w:val="sr-Cyrl-CS"/>
        </w:rPr>
        <w:t xml:space="preserve"> године</w:t>
      </w:r>
      <w:r w:rsidRPr="004F7DD1">
        <w:rPr>
          <w:rFonts w:ascii="Arial" w:hAnsi="Arial" w:cs="Arial"/>
          <w:sz w:val="18"/>
          <w:szCs w:val="18"/>
          <w:lang w:val="ru-RU"/>
        </w:rPr>
        <w:t xml:space="preserve">, Одлуци о измени Одлуке о комуналним таксама, </w:t>
      </w:r>
      <w:r w:rsidRPr="004F7DD1">
        <w:rPr>
          <w:rFonts w:ascii="Arial" w:hAnsi="Arial" w:cs="Arial"/>
          <w:sz w:val="18"/>
          <w:szCs w:val="18"/>
          <w:lang w:val="sr-Cyrl-CS"/>
        </w:rPr>
        <w:t>број</w:t>
      </w:r>
      <w:r w:rsidRPr="004F7DD1">
        <w:rPr>
          <w:rFonts w:ascii="Arial" w:hAnsi="Arial" w:cs="Arial"/>
          <w:sz w:val="18"/>
          <w:szCs w:val="18"/>
          <w:lang w:val="ru-RU"/>
        </w:rPr>
        <w:t xml:space="preserve"> 020-40/2012-02 од 30.03.2012. године, Одлуци о измени и допуни Одлуке о комуналним таксама, број 020-187/2012-02 од 08.10.2012. године, Одлуци о измени и допуни Одлуке о комуналним таксама, број 020-248/2012-02 од 21.12.2012. године, Одлуци о измени и допуни Одлуке о комуналним таксама, број 020-210/2013-02 од 05.09.2013. године, Одлуци о измени и допуни Одлуке о комуналним таксама, број 020-279/2013-02 од 24.</w:t>
      </w:r>
      <w:r w:rsidRPr="004F7DD1">
        <w:rPr>
          <w:rFonts w:ascii="Arial" w:hAnsi="Arial" w:cs="Arial"/>
          <w:sz w:val="18"/>
          <w:szCs w:val="18"/>
          <w:lang w:val="sr-Cyrl-CS"/>
        </w:rPr>
        <w:t>12</w:t>
      </w:r>
      <w:r w:rsidRPr="004F7DD1">
        <w:rPr>
          <w:rFonts w:ascii="Arial" w:hAnsi="Arial" w:cs="Arial"/>
          <w:sz w:val="18"/>
          <w:szCs w:val="18"/>
          <w:lang w:val="ru-RU"/>
        </w:rPr>
        <w:t>.2013. године, Одлуци о измени и допуни Одлуке о комуналним таксама, број 020-232/2014-02 од 24.11.2014. године</w:t>
      </w:r>
      <w:r w:rsidRPr="004F7DD1">
        <w:rPr>
          <w:rFonts w:ascii="Arial" w:hAnsi="Arial" w:cs="Arial"/>
          <w:sz w:val="18"/>
          <w:szCs w:val="18"/>
          <w:lang w:val="sr-Cyrl-CS"/>
        </w:rPr>
        <w:t xml:space="preserve">,  </w:t>
      </w:r>
      <w:r w:rsidRPr="004F7DD1">
        <w:rPr>
          <w:rFonts w:ascii="Arial" w:hAnsi="Arial" w:cs="Arial"/>
          <w:sz w:val="18"/>
          <w:szCs w:val="18"/>
          <w:lang w:val="ru-RU"/>
        </w:rPr>
        <w:t>Одлуци о измени и допуни Одлуке о комуналним таксама, број</w:t>
      </w:r>
      <w:r w:rsidRPr="004F7DD1">
        <w:rPr>
          <w:rFonts w:ascii="Arial" w:hAnsi="Arial" w:cs="Arial"/>
          <w:sz w:val="18"/>
          <w:szCs w:val="18"/>
          <w:lang w:val="sr-Cyrl-CS"/>
        </w:rPr>
        <w:t xml:space="preserve"> </w:t>
      </w:r>
      <w:r w:rsidRPr="004F7DD1">
        <w:rPr>
          <w:rFonts w:ascii="Arial" w:hAnsi="Arial" w:cs="Arial"/>
          <w:sz w:val="18"/>
          <w:szCs w:val="18"/>
          <w:lang w:val="ru-RU"/>
        </w:rPr>
        <w:t>020-110/2015-02 од 12.06.2015. године, Одлуци о изменама Одлуке о комуналним таксама, број 020-205/2015-02 од 24.12.2015. године и Одлуци о изменама Одлуке о комуналним таксама, број 020-69/2016-02 од 04.04.2016. године, врше се следеће измене и допуне, и то:</w:t>
      </w:r>
    </w:p>
    <w:p w:rsidR="00620FA9" w:rsidRPr="00263166" w:rsidRDefault="00620FA9" w:rsidP="00263166">
      <w:pPr>
        <w:spacing w:line="216" w:lineRule="auto"/>
        <w:jc w:val="both"/>
        <w:rPr>
          <w:rFonts w:ascii="Arial" w:hAnsi="Arial" w:cs="Arial"/>
          <w:sz w:val="18"/>
          <w:szCs w:val="18"/>
        </w:rPr>
      </w:pPr>
      <w:r w:rsidRPr="004F7DD1">
        <w:rPr>
          <w:rFonts w:ascii="Arial" w:hAnsi="Arial" w:cs="Arial"/>
          <w:sz w:val="18"/>
          <w:szCs w:val="18"/>
          <w:lang w:val="ru-RU"/>
        </w:rPr>
        <w:tab/>
        <w:t>У Тарифи комуналних такси, Тарифни</w:t>
      </w:r>
      <w:r w:rsidRPr="004F7DD1">
        <w:rPr>
          <w:rFonts w:ascii="Arial" w:hAnsi="Arial" w:cs="Arial"/>
          <w:sz w:val="18"/>
          <w:szCs w:val="18"/>
          <w:lang w:val="sr-Cyrl-CS"/>
        </w:rPr>
        <w:t xml:space="preserve"> </w:t>
      </w:r>
      <w:r w:rsidRPr="004F7DD1">
        <w:rPr>
          <w:rFonts w:ascii="Arial" w:hAnsi="Arial" w:cs="Arial"/>
          <w:sz w:val="18"/>
          <w:szCs w:val="18"/>
          <w:lang w:val="ru-RU"/>
        </w:rPr>
        <w:t>број</w:t>
      </w:r>
      <w:r w:rsidRPr="004F7DD1">
        <w:rPr>
          <w:rFonts w:ascii="Arial" w:hAnsi="Arial" w:cs="Arial"/>
          <w:sz w:val="18"/>
          <w:szCs w:val="18"/>
          <w:lang w:val="sr-Cyrl-CS"/>
        </w:rPr>
        <w:t xml:space="preserve"> 1. мења се и исти гласи:</w:t>
      </w:r>
    </w:p>
    <w:p w:rsidR="00620FA9" w:rsidRPr="004F7DD1" w:rsidRDefault="00620FA9" w:rsidP="00263166">
      <w:pPr>
        <w:spacing w:line="216" w:lineRule="auto"/>
        <w:jc w:val="center"/>
        <w:rPr>
          <w:rFonts w:ascii="Arial" w:hAnsi="Arial" w:cs="Arial"/>
          <w:i/>
          <w:sz w:val="18"/>
          <w:szCs w:val="18"/>
          <w:lang w:val="sr-Cyrl-CS"/>
        </w:rPr>
      </w:pPr>
      <w:r w:rsidRPr="004F7DD1">
        <w:rPr>
          <w:rFonts w:ascii="Arial" w:hAnsi="Arial" w:cs="Arial"/>
          <w:i/>
          <w:sz w:val="18"/>
          <w:szCs w:val="18"/>
          <w:lang w:val="sr-Cyrl-CS"/>
        </w:rPr>
        <w:t xml:space="preserve">- </w:t>
      </w:r>
      <w:r w:rsidRPr="004F7DD1">
        <w:rPr>
          <w:rFonts w:ascii="Arial" w:hAnsi="Arial" w:cs="Arial"/>
          <w:i/>
          <w:sz w:val="18"/>
          <w:szCs w:val="18"/>
          <w:lang w:val="ru-RU"/>
        </w:rPr>
        <w:t>Тарифни</w:t>
      </w:r>
      <w:r w:rsidRPr="004F7DD1">
        <w:rPr>
          <w:rFonts w:ascii="Arial" w:hAnsi="Arial" w:cs="Arial"/>
          <w:i/>
          <w:sz w:val="18"/>
          <w:szCs w:val="18"/>
          <w:lang w:val="sr-Cyrl-CS"/>
        </w:rPr>
        <w:t xml:space="preserve"> </w:t>
      </w:r>
      <w:r w:rsidRPr="004F7DD1">
        <w:rPr>
          <w:rFonts w:ascii="Arial" w:hAnsi="Arial" w:cs="Arial"/>
          <w:i/>
          <w:sz w:val="18"/>
          <w:szCs w:val="18"/>
          <w:lang w:val="ru-RU"/>
        </w:rPr>
        <w:t>број</w:t>
      </w:r>
      <w:r w:rsidRPr="004F7DD1">
        <w:rPr>
          <w:rFonts w:ascii="Arial" w:hAnsi="Arial" w:cs="Arial"/>
          <w:i/>
          <w:sz w:val="18"/>
          <w:szCs w:val="18"/>
          <w:lang w:val="sr-Cyrl-CS"/>
        </w:rPr>
        <w:t xml:space="preserve"> 1. -</w:t>
      </w:r>
    </w:p>
    <w:p w:rsidR="00620FA9" w:rsidRPr="004F7DD1" w:rsidRDefault="00620FA9" w:rsidP="00263166">
      <w:pPr>
        <w:spacing w:line="216" w:lineRule="auto"/>
        <w:rPr>
          <w:rFonts w:ascii="Arial" w:hAnsi="Arial" w:cs="Arial"/>
          <w:sz w:val="18"/>
          <w:szCs w:val="18"/>
          <w:lang w:val="sr-Cyrl-CS"/>
        </w:rPr>
      </w:pPr>
    </w:p>
    <w:p w:rsidR="00620FA9" w:rsidRDefault="00620FA9" w:rsidP="00263166">
      <w:pPr>
        <w:spacing w:line="216" w:lineRule="auto"/>
        <w:jc w:val="both"/>
        <w:rPr>
          <w:rFonts w:ascii="Arial" w:hAnsi="Arial" w:cs="Arial"/>
          <w:sz w:val="18"/>
          <w:szCs w:val="18"/>
          <w:lang w:val="ru-RU"/>
        </w:rPr>
      </w:pPr>
      <w:r w:rsidRPr="004F7DD1">
        <w:rPr>
          <w:rFonts w:ascii="Arial" w:hAnsi="Arial" w:cs="Arial"/>
          <w:sz w:val="18"/>
          <w:szCs w:val="18"/>
          <w:lang w:val="sr-Cyrl-CS"/>
        </w:rPr>
        <w:tab/>
      </w:r>
      <w:r w:rsidRPr="004F7DD1">
        <w:rPr>
          <w:rFonts w:ascii="Arial" w:hAnsi="Arial" w:cs="Arial"/>
          <w:sz w:val="18"/>
          <w:szCs w:val="18"/>
          <w:lang w:val="ru-RU"/>
        </w:rPr>
        <w:t>За коришћење простора на површинама за јавне намене или испред пословних просторија у пословне сврхе, осим ради продаје штампе, књига и других публикација, производа старих уметничких заната и домаће радиности, утврђује се и плаћа такса месечно по м</w:t>
      </w:r>
      <w:r w:rsidRPr="00263166">
        <w:rPr>
          <w:rFonts w:ascii="Arial" w:hAnsi="Arial" w:cs="Arial"/>
          <w:sz w:val="18"/>
          <w:szCs w:val="18"/>
          <w:vertAlign w:val="superscript"/>
          <w:lang w:val="ru-RU"/>
        </w:rPr>
        <w:t>2</w:t>
      </w:r>
      <w:r w:rsidRPr="004F7DD1">
        <w:rPr>
          <w:rFonts w:ascii="Arial" w:hAnsi="Arial" w:cs="Arial"/>
          <w:sz w:val="18"/>
          <w:szCs w:val="18"/>
          <w:lang w:val="ru-RU"/>
        </w:rPr>
        <w:t xml:space="preserve"> заузетог простора по зонама - подручјима:</w:t>
      </w:r>
    </w:p>
    <w:p w:rsidR="004C53BE" w:rsidRDefault="004C53BE" w:rsidP="00263166">
      <w:pPr>
        <w:spacing w:line="216" w:lineRule="auto"/>
        <w:rPr>
          <w:rFonts w:ascii="Arial" w:hAnsi="Arial" w:cs="Arial"/>
          <w:sz w:val="18"/>
          <w:szCs w:val="18"/>
          <w:lang w:val="ru-RU"/>
        </w:rPr>
      </w:pPr>
    </w:p>
    <w:p w:rsidR="004C53BE" w:rsidRPr="004F7DD1" w:rsidRDefault="004C53BE" w:rsidP="00263166">
      <w:pPr>
        <w:spacing w:line="216" w:lineRule="auto"/>
        <w:jc w:val="both"/>
        <w:rPr>
          <w:rFonts w:ascii="Arial" w:hAnsi="Arial" w:cs="Arial"/>
          <w:sz w:val="18"/>
          <w:szCs w:val="18"/>
          <w:lang w:val="ru-RU"/>
        </w:rPr>
      </w:pPr>
      <w:r>
        <w:rPr>
          <w:rFonts w:ascii="Arial" w:hAnsi="Arial" w:cs="Arial"/>
          <w:sz w:val="18"/>
          <w:szCs w:val="18"/>
          <w:lang w:val="ru-RU"/>
        </w:rPr>
        <w:t xml:space="preserve">1) </w:t>
      </w:r>
      <w:r w:rsidRPr="004F7DD1">
        <w:rPr>
          <w:rFonts w:ascii="Arial" w:hAnsi="Arial" w:cs="Arial"/>
          <w:sz w:val="18"/>
          <w:szCs w:val="18"/>
          <w:lang w:val="ru-RU"/>
        </w:rPr>
        <w:t>- за заузимање јавних површина испред угоститељских објеката, самосталних радњи, посластичарница и слично, ради постављања летњих и зимских башти плаћа се комунална такса према м</w:t>
      </w:r>
      <w:r w:rsidRPr="00263166">
        <w:rPr>
          <w:rFonts w:ascii="Arial" w:hAnsi="Arial" w:cs="Arial"/>
          <w:sz w:val="18"/>
          <w:szCs w:val="18"/>
          <w:vertAlign w:val="superscript"/>
          <w:lang w:val="ru-RU"/>
        </w:rPr>
        <w:t>2</w:t>
      </w:r>
      <w:r w:rsidRPr="004F7DD1">
        <w:rPr>
          <w:rFonts w:ascii="Arial" w:hAnsi="Arial" w:cs="Arial"/>
          <w:sz w:val="18"/>
          <w:szCs w:val="18"/>
          <w:lang w:val="ru-RU"/>
        </w:rPr>
        <w:t xml:space="preserve"> корисне површине, </w:t>
      </w:r>
      <w:r w:rsidRPr="004F7DD1">
        <w:rPr>
          <w:rFonts w:ascii="Arial" w:hAnsi="Arial" w:cs="Arial"/>
          <w:sz w:val="18"/>
          <w:szCs w:val="18"/>
          <w:lang w:val="sr-Cyrl-CS"/>
        </w:rPr>
        <w:t>месечно за сваки период коришћења најкасније до 5-ог у месецу за претходни месец</w:t>
      </w:r>
      <w:r w:rsidRPr="004F7DD1">
        <w:rPr>
          <w:rFonts w:ascii="Arial" w:hAnsi="Arial" w:cs="Arial"/>
          <w:sz w:val="18"/>
          <w:szCs w:val="18"/>
          <w:lang w:val="ru-RU"/>
        </w:rPr>
        <w:t>:</w:t>
      </w:r>
    </w:p>
    <w:p w:rsidR="004C53BE" w:rsidRPr="004F7DD1" w:rsidRDefault="004C53BE" w:rsidP="00263166">
      <w:pPr>
        <w:spacing w:line="216" w:lineRule="auto"/>
        <w:jc w:val="both"/>
        <w:rPr>
          <w:rFonts w:ascii="Arial" w:hAnsi="Arial" w:cs="Arial"/>
          <w:sz w:val="18"/>
          <w:szCs w:val="18"/>
          <w:lang w:val="sr-Cyrl-CS"/>
        </w:rPr>
      </w:pPr>
      <w:r>
        <w:rPr>
          <w:rFonts w:ascii="Arial" w:hAnsi="Arial" w:cs="Arial"/>
          <w:sz w:val="18"/>
          <w:szCs w:val="18"/>
          <w:lang w:val="ru-RU"/>
        </w:rPr>
        <w:lastRenderedPageBreak/>
        <w:t xml:space="preserve">- </w:t>
      </w:r>
      <w:r w:rsidRPr="004F7DD1">
        <w:rPr>
          <w:rFonts w:ascii="Arial" w:hAnsi="Arial" w:cs="Arial"/>
          <w:sz w:val="18"/>
          <w:szCs w:val="18"/>
          <w:lang w:val="ru-RU"/>
        </w:rPr>
        <w:t xml:space="preserve">За прву зону која обухвата </w:t>
      </w:r>
      <w:r w:rsidRPr="004F7DD1">
        <w:rPr>
          <w:rFonts w:ascii="Arial" w:hAnsi="Arial" w:cs="Arial"/>
          <w:sz w:val="18"/>
          <w:szCs w:val="18"/>
          <w:lang w:val="sr-Cyrl-CS"/>
        </w:rPr>
        <w:t>Улица Бате Булића од ул. Петра Добрњца до моста, Трг Бате Булића, ул. Српских Владара од Трга Бате Булића до ул. Вељка Дугошевића (Биоскопа), од Трга Бате Булића до улице Драгета Живковића, као и простор поред Млаве: з</w:t>
      </w:r>
      <w:r>
        <w:rPr>
          <w:rFonts w:ascii="Arial" w:hAnsi="Arial" w:cs="Arial"/>
          <w:sz w:val="18"/>
          <w:szCs w:val="18"/>
          <w:lang w:val="sr-Cyrl-CS"/>
        </w:rPr>
        <w:t>а летње баште и за зимске баште</w:t>
      </w:r>
      <w:r>
        <w:rPr>
          <w:rFonts w:ascii="Arial" w:hAnsi="Arial" w:cs="Arial"/>
          <w:sz w:val="18"/>
          <w:szCs w:val="18"/>
        </w:rPr>
        <w:t xml:space="preserve"> ………………………</w:t>
      </w:r>
      <w:r w:rsidR="00263166">
        <w:rPr>
          <w:rFonts w:ascii="Arial" w:hAnsi="Arial" w:cs="Arial"/>
          <w:sz w:val="18"/>
          <w:szCs w:val="18"/>
        </w:rPr>
        <w:t>.......................................</w:t>
      </w:r>
      <w:r>
        <w:rPr>
          <w:rFonts w:ascii="Arial" w:hAnsi="Arial" w:cs="Arial"/>
          <w:sz w:val="18"/>
          <w:szCs w:val="18"/>
        </w:rPr>
        <w:t xml:space="preserve">…. 1.000,00 </w:t>
      </w:r>
      <w:r>
        <w:rPr>
          <w:rFonts w:ascii="Arial" w:hAnsi="Arial" w:cs="Arial"/>
          <w:sz w:val="18"/>
          <w:szCs w:val="18"/>
          <w:lang w:val="sr-Cyrl-CS"/>
        </w:rPr>
        <w:t>динара</w:t>
      </w:r>
    </w:p>
    <w:p w:rsidR="004C53BE" w:rsidRPr="004F7DD1" w:rsidRDefault="004C53BE" w:rsidP="00263166">
      <w:pPr>
        <w:spacing w:line="216" w:lineRule="auto"/>
        <w:jc w:val="both"/>
        <w:rPr>
          <w:rFonts w:ascii="Arial" w:hAnsi="Arial" w:cs="Arial"/>
          <w:sz w:val="18"/>
          <w:szCs w:val="18"/>
          <w:lang w:val="sr-Cyrl-CS"/>
        </w:rPr>
      </w:pPr>
      <w:r>
        <w:rPr>
          <w:rFonts w:ascii="Arial" w:hAnsi="Arial" w:cs="Arial"/>
          <w:sz w:val="18"/>
          <w:szCs w:val="18"/>
          <w:lang w:val="ru-RU"/>
        </w:rPr>
        <w:t xml:space="preserve">- </w:t>
      </w:r>
      <w:r w:rsidRPr="004F7DD1">
        <w:rPr>
          <w:rFonts w:ascii="Arial" w:hAnsi="Arial" w:cs="Arial"/>
          <w:sz w:val="18"/>
          <w:szCs w:val="18"/>
          <w:lang w:val="ru-RU"/>
        </w:rPr>
        <w:t xml:space="preserve">За другу зону  која обухвата све остале јавне површине осим површина наведених у првој зони: </w:t>
      </w:r>
      <w:r w:rsidRPr="004F7DD1">
        <w:rPr>
          <w:rFonts w:ascii="Arial" w:hAnsi="Arial" w:cs="Arial"/>
          <w:sz w:val="18"/>
          <w:szCs w:val="18"/>
          <w:lang w:val="sr-Cyrl-CS"/>
        </w:rPr>
        <w:t>за летње и за зимске баште</w:t>
      </w:r>
      <w:r>
        <w:rPr>
          <w:rFonts w:ascii="Arial" w:hAnsi="Arial" w:cs="Arial"/>
          <w:sz w:val="18"/>
          <w:szCs w:val="18"/>
          <w:lang w:val="sr-Cyrl-CS"/>
        </w:rPr>
        <w:t xml:space="preserve"> ............</w:t>
      </w:r>
      <w:r w:rsidR="00263166">
        <w:rPr>
          <w:rFonts w:ascii="Arial" w:hAnsi="Arial" w:cs="Arial"/>
          <w:sz w:val="18"/>
          <w:szCs w:val="18"/>
        </w:rPr>
        <w:t>.....................................................</w:t>
      </w:r>
      <w:r>
        <w:rPr>
          <w:rFonts w:ascii="Arial" w:hAnsi="Arial" w:cs="Arial"/>
          <w:sz w:val="18"/>
          <w:szCs w:val="18"/>
          <w:lang w:val="sr-Cyrl-CS"/>
        </w:rPr>
        <w:t>... 800,00 динара</w:t>
      </w:r>
    </w:p>
    <w:p w:rsidR="004C53BE" w:rsidRPr="003E3B8B" w:rsidRDefault="004C53BE" w:rsidP="00263166">
      <w:pPr>
        <w:spacing w:line="216" w:lineRule="auto"/>
        <w:rPr>
          <w:rFonts w:ascii="Arial" w:hAnsi="Arial" w:cs="Arial"/>
          <w:sz w:val="10"/>
          <w:szCs w:val="10"/>
          <w:lang w:val="ru-RU"/>
        </w:rPr>
      </w:pPr>
    </w:p>
    <w:p w:rsidR="004C53BE" w:rsidRPr="004F7DD1" w:rsidRDefault="004C53BE" w:rsidP="00263166">
      <w:pPr>
        <w:spacing w:line="216" w:lineRule="auto"/>
        <w:jc w:val="both"/>
        <w:rPr>
          <w:rFonts w:ascii="Arial" w:hAnsi="Arial" w:cs="Arial"/>
          <w:sz w:val="18"/>
          <w:szCs w:val="18"/>
          <w:lang w:val="ru-RU"/>
        </w:rPr>
      </w:pPr>
      <w:r>
        <w:rPr>
          <w:rFonts w:ascii="Arial" w:hAnsi="Arial" w:cs="Arial"/>
          <w:sz w:val="18"/>
          <w:szCs w:val="18"/>
          <w:lang w:val="ru-RU"/>
        </w:rPr>
        <w:t xml:space="preserve">2) </w:t>
      </w:r>
      <w:r w:rsidRPr="004F7DD1">
        <w:rPr>
          <w:rFonts w:ascii="Arial" w:hAnsi="Arial" w:cs="Arial"/>
          <w:sz w:val="18"/>
          <w:szCs w:val="18"/>
          <w:lang w:val="sr-Cyrl-CS"/>
        </w:rPr>
        <w:t>- з</w:t>
      </w:r>
      <w:r w:rsidRPr="004F7DD1">
        <w:rPr>
          <w:rFonts w:ascii="Arial" w:hAnsi="Arial" w:cs="Arial"/>
          <w:sz w:val="18"/>
          <w:szCs w:val="18"/>
          <w:lang w:val="ru-RU"/>
        </w:rPr>
        <w:t xml:space="preserve">а привремено постављање апарата за продају сладоледа, крофница, кокица, кестена, лимунаде, ситних кондиторских призвода, уређаја за дечије игре (аутићи, коњићи и сл.), на јавним површинама (улице, тргови, спортска игралишта и сл.) </w:t>
      </w:r>
    </w:p>
    <w:p w:rsidR="004C53BE" w:rsidRPr="004F7DD1" w:rsidRDefault="004C53BE" w:rsidP="00263166">
      <w:pPr>
        <w:spacing w:line="216" w:lineRule="auto"/>
        <w:jc w:val="both"/>
        <w:rPr>
          <w:rFonts w:ascii="Arial" w:hAnsi="Arial" w:cs="Arial"/>
          <w:sz w:val="18"/>
          <w:szCs w:val="18"/>
          <w:lang w:val="ru-RU"/>
        </w:rPr>
      </w:pPr>
      <w:r>
        <w:rPr>
          <w:rFonts w:ascii="Arial" w:hAnsi="Arial" w:cs="Arial"/>
          <w:sz w:val="18"/>
          <w:szCs w:val="18"/>
          <w:lang w:val="ru-RU"/>
        </w:rPr>
        <w:t xml:space="preserve">- </w:t>
      </w:r>
      <w:r w:rsidRPr="004F7DD1">
        <w:rPr>
          <w:rFonts w:ascii="Arial" w:hAnsi="Arial" w:cs="Arial"/>
          <w:sz w:val="18"/>
          <w:szCs w:val="18"/>
          <w:lang w:val="ru-RU"/>
        </w:rPr>
        <w:t xml:space="preserve">За прву зону која обухвата </w:t>
      </w:r>
      <w:r w:rsidRPr="004F7DD1">
        <w:rPr>
          <w:rFonts w:ascii="Arial" w:hAnsi="Arial" w:cs="Arial"/>
          <w:sz w:val="18"/>
          <w:szCs w:val="18"/>
          <w:lang w:val="sr-Cyrl-CS"/>
        </w:rPr>
        <w:t>Улица Бате Булића од ул. Петра Добрњца до моста, Трг Бате Булића, ул. Српских Владара од Трга Бате Булића до ул. Вељка Дугошевића (Биоскопа), од Трга Бате Булића до улице Драгета Живковића, као и простор поред Млаве</w:t>
      </w:r>
      <w:r w:rsidRPr="004F7DD1">
        <w:rPr>
          <w:rFonts w:ascii="Arial" w:hAnsi="Arial" w:cs="Arial"/>
          <w:sz w:val="18"/>
          <w:szCs w:val="18"/>
          <w:lang w:val="ru-RU"/>
        </w:rPr>
        <w:t xml:space="preserve"> плаћа се месечно комунална такса по метру квадратном у висини од </w:t>
      </w:r>
      <w:r>
        <w:rPr>
          <w:rFonts w:ascii="Arial" w:hAnsi="Arial" w:cs="Arial"/>
          <w:sz w:val="18"/>
          <w:szCs w:val="18"/>
          <w:lang w:val="ru-RU"/>
        </w:rPr>
        <w:t>..........</w:t>
      </w:r>
      <w:r w:rsidR="00263166">
        <w:rPr>
          <w:rFonts w:ascii="Arial" w:hAnsi="Arial" w:cs="Arial"/>
          <w:sz w:val="18"/>
          <w:szCs w:val="18"/>
        </w:rPr>
        <w:t>.......</w:t>
      </w:r>
      <w:r>
        <w:rPr>
          <w:rFonts w:ascii="Arial" w:hAnsi="Arial" w:cs="Arial"/>
          <w:sz w:val="18"/>
          <w:szCs w:val="18"/>
          <w:lang w:val="ru-RU"/>
        </w:rPr>
        <w:t>........1.000,00 динара</w:t>
      </w:r>
    </w:p>
    <w:p w:rsidR="004C53BE" w:rsidRPr="004F7DD1" w:rsidRDefault="004C53BE" w:rsidP="00263166">
      <w:pPr>
        <w:spacing w:line="216" w:lineRule="auto"/>
        <w:jc w:val="both"/>
        <w:rPr>
          <w:rFonts w:ascii="Arial" w:hAnsi="Arial" w:cs="Arial"/>
          <w:sz w:val="18"/>
          <w:szCs w:val="18"/>
          <w:lang w:val="ru-RU"/>
        </w:rPr>
      </w:pPr>
      <w:r>
        <w:rPr>
          <w:rFonts w:ascii="Arial" w:hAnsi="Arial" w:cs="Arial"/>
          <w:sz w:val="18"/>
          <w:szCs w:val="18"/>
          <w:lang w:val="ru-RU"/>
        </w:rPr>
        <w:t xml:space="preserve">- </w:t>
      </w:r>
      <w:r w:rsidRPr="004F7DD1">
        <w:rPr>
          <w:rFonts w:ascii="Arial" w:hAnsi="Arial" w:cs="Arial"/>
          <w:sz w:val="18"/>
          <w:szCs w:val="18"/>
          <w:lang w:val="ru-RU"/>
        </w:rPr>
        <w:t xml:space="preserve">Друга зона плаћа се месечно комунална такса по метру квадратном у висини </w:t>
      </w:r>
      <w:r>
        <w:rPr>
          <w:rFonts w:ascii="Arial" w:hAnsi="Arial" w:cs="Arial"/>
          <w:sz w:val="18"/>
          <w:szCs w:val="18"/>
          <w:lang w:val="ru-RU"/>
        </w:rPr>
        <w:t>...........</w:t>
      </w:r>
      <w:r w:rsidR="00263166">
        <w:rPr>
          <w:rFonts w:ascii="Arial" w:hAnsi="Arial" w:cs="Arial"/>
          <w:sz w:val="18"/>
          <w:szCs w:val="18"/>
        </w:rPr>
        <w:t>..................</w:t>
      </w:r>
      <w:r>
        <w:rPr>
          <w:rFonts w:ascii="Arial" w:hAnsi="Arial" w:cs="Arial"/>
          <w:sz w:val="18"/>
          <w:szCs w:val="18"/>
          <w:lang w:val="ru-RU"/>
        </w:rPr>
        <w:t>............1.000,00 динара</w:t>
      </w:r>
    </w:p>
    <w:p w:rsidR="004C53BE" w:rsidRPr="003E3B8B" w:rsidRDefault="004C53BE" w:rsidP="00263166">
      <w:pPr>
        <w:spacing w:line="216" w:lineRule="auto"/>
        <w:rPr>
          <w:rFonts w:ascii="Arial" w:hAnsi="Arial" w:cs="Arial"/>
          <w:sz w:val="10"/>
          <w:szCs w:val="10"/>
          <w:lang w:val="ru-RU"/>
        </w:rPr>
      </w:pPr>
    </w:p>
    <w:p w:rsidR="004C53BE" w:rsidRDefault="004C53BE" w:rsidP="00263166">
      <w:pPr>
        <w:spacing w:line="216" w:lineRule="auto"/>
        <w:jc w:val="both"/>
        <w:rPr>
          <w:rFonts w:ascii="Arial" w:hAnsi="Arial" w:cs="Arial"/>
          <w:sz w:val="18"/>
          <w:szCs w:val="18"/>
          <w:lang w:val="ru-RU"/>
        </w:rPr>
      </w:pPr>
      <w:r>
        <w:rPr>
          <w:rFonts w:ascii="Arial" w:hAnsi="Arial" w:cs="Arial"/>
          <w:sz w:val="18"/>
          <w:szCs w:val="18"/>
          <w:lang w:val="ru-RU"/>
        </w:rPr>
        <w:t>3)</w:t>
      </w:r>
      <w:r w:rsidRPr="004C53BE">
        <w:rPr>
          <w:rFonts w:ascii="Arial" w:hAnsi="Arial" w:cs="Arial"/>
          <w:sz w:val="18"/>
          <w:szCs w:val="18"/>
          <w:lang w:val="ru-RU"/>
        </w:rPr>
        <w:t xml:space="preserve"> </w:t>
      </w:r>
      <w:r w:rsidR="00263166">
        <w:rPr>
          <w:rFonts w:ascii="Arial" w:hAnsi="Arial" w:cs="Arial"/>
          <w:sz w:val="18"/>
          <w:szCs w:val="18"/>
        </w:rPr>
        <w:t xml:space="preserve">- </w:t>
      </w:r>
      <w:r w:rsidRPr="004F7DD1">
        <w:rPr>
          <w:rFonts w:ascii="Arial" w:hAnsi="Arial" w:cs="Arial"/>
          <w:sz w:val="18"/>
          <w:szCs w:val="18"/>
          <w:lang w:val="ru-RU"/>
        </w:rPr>
        <w:t>за привремено постављање (тезги, гондола за продају воћа и поврћа и сл.) на јавним површинама испред пословних просторија плаћа се месечно комунална такса по метру квадратном са обавезом плаћања тромесечно.</w:t>
      </w:r>
    </w:p>
    <w:p w:rsidR="004C53BE" w:rsidRDefault="004C53BE" w:rsidP="00263166">
      <w:pPr>
        <w:spacing w:line="216" w:lineRule="auto"/>
        <w:jc w:val="both"/>
        <w:rPr>
          <w:rFonts w:ascii="Arial" w:hAnsi="Arial" w:cs="Arial"/>
          <w:sz w:val="18"/>
          <w:szCs w:val="18"/>
          <w:lang w:val="sr-Cyrl-CS"/>
        </w:rPr>
      </w:pPr>
      <w:r>
        <w:rPr>
          <w:rFonts w:ascii="Arial" w:hAnsi="Arial" w:cs="Arial"/>
          <w:sz w:val="18"/>
          <w:szCs w:val="18"/>
          <w:lang w:val="ru-RU"/>
        </w:rPr>
        <w:t>- З</w:t>
      </w:r>
      <w:r w:rsidRPr="004F7DD1">
        <w:rPr>
          <w:rFonts w:ascii="Arial" w:hAnsi="Arial" w:cs="Arial"/>
          <w:sz w:val="18"/>
          <w:szCs w:val="18"/>
          <w:lang w:val="ru-RU"/>
        </w:rPr>
        <w:t xml:space="preserve">а прву зону која </w:t>
      </w:r>
      <w:r w:rsidRPr="004F7DD1">
        <w:rPr>
          <w:rFonts w:ascii="Arial" w:hAnsi="Arial" w:cs="Arial"/>
          <w:sz w:val="18"/>
          <w:szCs w:val="18"/>
          <w:lang w:val="sr-Cyrl-CS"/>
        </w:rPr>
        <w:t>Улица Бате Булића од ул. Петра Добрњца до моста, Трг Бате Булића, ул. Српских Владара од Трга Бате Булића до ул. Вељка Дугошевића (Биоскопа), од Трга Бате Булића до улице Драгета Живковића, као и простор поред Млаве</w:t>
      </w:r>
      <w:r>
        <w:rPr>
          <w:rFonts w:ascii="Arial" w:hAnsi="Arial" w:cs="Arial"/>
          <w:sz w:val="18"/>
          <w:szCs w:val="18"/>
          <w:lang w:val="sr-Cyrl-CS"/>
        </w:rPr>
        <w:t xml:space="preserve"> ..........</w:t>
      </w:r>
      <w:r w:rsidR="00263166">
        <w:rPr>
          <w:rFonts w:ascii="Arial" w:hAnsi="Arial" w:cs="Arial"/>
          <w:sz w:val="18"/>
          <w:szCs w:val="18"/>
        </w:rPr>
        <w:t>................................................</w:t>
      </w:r>
      <w:r>
        <w:rPr>
          <w:rFonts w:ascii="Arial" w:hAnsi="Arial" w:cs="Arial"/>
          <w:sz w:val="18"/>
          <w:szCs w:val="18"/>
          <w:lang w:val="sr-Cyrl-CS"/>
        </w:rPr>
        <w:t>..........300,00 динара</w:t>
      </w:r>
    </w:p>
    <w:p w:rsidR="004C53BE" w:rsidRPr="004C53BE" w:rsidRDefault="004C53BE" w:rsidP="00263166">
      <w:pPr>
        <w:spacing w:line="216" w:lineRule="auto"/>
        <w:jc w:val="both"/>
        <w:rPr>
          <w:rFonts w:ascii="Arial" w:hAnsi="Arial" w:cs="Arial"/>
          <w:sz w:val="18"/>
          <w:szCs w:val="18"/>
          <w:lang w:val="sr-Cyrl-CS"/>
        </w:rPr>
      </w:pPr>
      <w:r>
        <w:rPr>
          <w:rFonts w:ascii="Arial" w:hAnsi="Arial" w:cs="Arial"/>
          <w:sz w:val="18"/>
          <w:szCs w:val="18"/>
          <w:lang w:val="sr-Cyrl-CS"/>
        </w:rPr>
        <w:t>- Друга зона ...........</w:t>
      </w:r>
      <w:r w:rsidR="00263166">
        <w:rPr>
          <w:rFonts w:ascii="Arial" w:hAnsi="Arial" w:cs="Arial"/>
          <w:sz w:val="18"/>
          <w:szCs w:val="18"/>
        </w:rPr>
        <w:t>...........................................</w:t>
      </w:r>
      <w:r>
        <w:rPr>
          <w:rFonts w:ascii="Arial" w:hAnsi="Arial" w:cs="Arial"/>
          <w:sz w:val="18"/>
          <w:szCs w:val="18"/>
          <w:lang w:val="sr-Cyrl-CS"/>
        </w:rPr>
        <w:t>.....200,00 динара</w:t>
      </w:r>
    </w:p>
    <w:p w:rsidR="004C53BE" w:rsidRPr="004F7DD1" w:rsidRDefault="004C53BE" w:rsidP="00263166">
      <w:pPr>
        <w:spacing w:line="216" w:lineRule="auto"/>
        <w:jc w:val="both"/>
        <w:rPr>
          <w:rFonts w:ascii="Arial" w:hAnsi="Arial" w:cs="Arial"/>
          <w:sz w:val="18"/>
          <w:szCs w:val="18"/>
          <w:lang w:val="ru-RU"/>
        </w:rPr>
      </w:pPr>
      <w:r>
        <w:rPr>
          <w:rFonts w:ascii="Arial" w:hAnsi="Arial" w:cs="Arial"/>
          <w:sz w:val="18"/>
          <w:szCs w:val="18"/>
          <w:lang w:val="ru-RU"/>
        </w:rPr>
        <w:t xml:space="preserve">4) </w:t>
      </w:r>
      <w:r w:rsidRPr="004F7DD1">
        <w:rPr>
          <w:rFonts w:ascii="Arial" w:hAnsi="Arial" w:cs="Arial"/>
          <w:sz w:val="18"/>
          <w:szCs w:val="18"/>
          <w:lang w:val="ru-RU"/>
        </w:rPr>
        <w:t>за привремено постављање тезги за продају робе на јавним местима плаћа се комунална такса по метру квадратном дневно у висини од</w:t>
      </w:r>
    </w:p>
    <w:p w:rsidR="004C53BE" w:rsidRPr="004F7DD1" w:rsidRDefault="004C53BE" w:rsidP="00263166">
      <w:pPr>
        <w:spacing w:line="216" w:lineRule="auto"/>
        <w:jc w:val="both"/>
        <w:rPr>
          <w:rFonts w:ascii="Arial" w:hAnsi="Arial" w:cs="Arial"/>
          <w:sz w:val="18"/>
          <w:szCs w:val="18"/>
          <w:lang w:val="ru-RU"/>
        </w:rPr>
      </w:pPr>
      <w:r w:rsidRPr="004F7DD1">
        <w:rPr>
          <w:rFonts w:ascii="Arial" w:hAnsi="Arial" w:cs="Arial"/>
          <w:sz w:val="18"/>
          <w:szCs w:val="18"/>
          <w:lang w:val="ru-RU"/>
        </w:rPr>
        <w:t>- за продају цвећа, честитки и украсних предмета за новогодишње празнике</w:t>
      </w:r>
      <w:r w:rsidRPr="004F7DD1">
        <w:rPr>
          <w:rFonts w:ascii="Arial" w:hAnsi="Arial" w:cs="Arial"/>
          <w:sz w:val="18"/>
          <w:szCs w:val="18"/>
          <w:lang w:val="sr-Cyrl-CS"/>
        </w:rPr>
        <w:t>, 8. март</w:t>
      </w:r>
      <w:r w:rsidRPr="004F7DD1">
        <w:rPr>
          <w:rFonts w:ascii="Arial" w:hAnsi="Arial" w:cs="Arial"/>
          <w:sz w:val="18"/>
          <w:szCs w:val="18"/>
          <w:lang w:val="ru-RU"/>
        </w:rPr>
        <w:t xml:space="preserve"> у висини од</w:t>
      </w:r>
      <w:r>
        <w:rPr>
          <w:rFonts w:ascii="Arial" w:hAnsi="Arial" w:cs="Arial"/>
          <w:sz w:val="18"/>
          <w:szCs w:val="18"/>
          <w:lang w:val="ru-RU"/>
        </w:rPr>
        <w:t xml:space="preserve"> ...............</w:t>
      </w:r>
      <w:r w:rsidR="00263166">
        <w:rPr>
          <w:rFonts w:ascii="Arial" w:hAnsi="Arial" w:cs="Arial"/>
          <w:sz w:val="18"/>
          <w:szCs w:val="18"/>
        </w:rPr>
        <w:t>............................................................</w:t>
      </w:r>
      <w:r>
        <w:rPr>
          <w:rFonts w:ascii="Arial" w:hAnsi="Arial" w:cs="Arial"/>
          <w:sz w:val="18"/>
          <w:szCs w:val="18"/>
          <w:lang w:val="ru-RU"/>
        </w:rPr>
        <w:t>.....500,00 динара</w:t>
      </w:r>
    </w:p>
    <w:p w:rsidR="004C53BE" w:rsidRPr="003E3B8B" w:rsidRDefault="004C53BE" w:rsidP="00263166">
      <w:pPr>
        <w:spacing w:line="216" w:lineRule="auto"/>
        <w:rPr>
          <w:rFonts w:ascii="Arial" w:hAnsi="Arial" w:cs="Arial"/>
          <w:sz w:val="10"/>
          <w:szCs w:val="10"/>
          <w:lang w:val="ru-RU"/>
        </w:rPr>
      </w:pPr>
    </w:p>
    <w:p w:rsidR="004C53BE" w:rsidRPr="004F7DD1" w:rsidRDefault="004C53BE" w:rsidP="00263166">
      <w:pPr>
        <w:spacing w:line="216" w:lineRule="auto"/>
        <w:jc w:val="both"/>
        <w:rPr>
          <w:rFonts w:ascii="Arial" w:hAnsi="Arial" w:cs="Arial"/>
          <w:sz w:val="18"/>
          <w:szCs w:val="18"/>
          <w:lang w:val="sr-Cyrl-CS"/>
        </w:rPr>
      </w:pPr>
      <w:r>
        <w:rPr>
          <w:rFonts w:ascii="Arial" w:hAnsi="Arial" w:cs="Arial"/>
          <w:sz w:val="18"/>
          <w:szCs w:val="18"/>
          <w:lang w:val="ru-RU"/>
        </w:rPr>
        <w:t>5)</w:t>
      </w:r>
      <w:r w:rsidRPr="004C53BE">
        <w:rPr>
          <w:rFonts w:ascii="Arial" w:hAnsi="Arial" w:cs="Arial"/>
          <w:sz w:val="18"/>
          <w:szCs w:val="18"/>
          <w:lang w:val="sr-Cyrl-CS"/>
        </w:rPr>
        <w:t xml:space="preserve"> </w:t>
      </w:r>
      <w:r w:rsidRPr="004F7DD1">
        <w:rPr>
          <w:rFonts w:ascii="Arial" w:hAnsi="Arial" w:cs="Arial"/>
          <w:sz w:val="18"/>
          <w:szCs w:val="18"/>
          <w:lang w:val="sr-Cyrl-CS"/>
        </w:rPr>
        <w:t>За време вашара и одржавања других манифестација власник може да користи простор на јавној површини испред пословног простора, до 3 дана уз претходно добијање одобрења од надлежног општинског органа са плаћањем комуналне таксе у износу:</w:t>
      </w:r>
    </w:p>
    <w:p w:rsidR="004C53BE" w:rsidRPr="004F7DD1" w:rsidRDefault="004C53BE" w:rsidP="00263166">
      <w:pPr>
        <w:spacing w:line="216" w:lineRule="auto"/>
        <w:jc w:val="both"/>
        <w:rPr>
          <w:rFonts w:ascii="Arial" w:hAnsi="Arial" w:cs="Arial"/>
          <w:sz w:val="18"/>
          <w:szCs w:val="18"/>
          <w:lang w:val="sr-Cyrl-CS"/>
        </w:rPr>
      </w:pPr>
      <w:r w:rsidRPr="004F7DD1">
        <w:rPr>
          <w:rFonts w:ascii="Arial" w:hAnsi="Arial" w:cs="Arial"/>
          <w:sz w:val="18"/>
          <w:szCs w:val="18"/>
          <w:lang w:val="sr-Cyrl-CS"/>
        </w:rPr>
        <w:t>- угоститељска делатност по м</w:t>
      </w:r>
      <w:r w:rsidRPr="004F7DD1">
        <w:rPr>
          <w:rFonts w:ascii="Arial" w:hAnsi="Arial" w:cs="Arial"/>
          <w:sz w:val="18"/>
          <w:szCs w:val="18"/>
          <w:vertAlign w:val="superscript"/>
          <w:lang w:val="sr-Cyrl-CS"/>
        </w:rPr>
        <w:t xml:space="preserve">2 </w:t>
      </w:r>
      <w:r w:rsidRPr="004F7DD1">
        <w:rPr>
          <w:rFonts w:ascii="Arial" w:hAnsi="Arial" w:cs="Arial"/>
          <w:sz w:val="18"/>
          <w:szCs w:val="18"/>
          <w:lang w:val="sr-Cyrl-CS"/>
        </w:rPr>
        <w:t xml:space="preserve">дневно </w:t>
      </w:r>
      <w:r>
        <w:rPr>
          <w:rFonts w:ascii="Arial" w:hAnsi="Arial" w:cs="Arial"/>
          <w:sz w:val="18"/>
          <w:szCs w:val="18"/>
          <w:lang w:val="sr-Cyrl-CS"/>
        </w:rPr>
        <w:t>.....</w:t>
      </w:r>
      <w:r w:rsidR="00263166">
        <w:rPr>
          <w:rFonts w:ascii="Arial" w:hAnsi="Arial" w:cs="Arial"/>
          <w:sz w:val="18"/>
          <w:szCs w:val="18"/>
        </w:rPr>
        <w:t>.</w:t>
      </w:r>
      <w:r>
        <w:rPr>
          <w:rFonts w:ascii="Arial" w:hAnsi="Arial" w:cs="Arial"/>
          <w:sz w:val="18"/>
          <w:szCs w:val="18"/>
          <w:lang w:val="sr-Cyrl-CS"/>
        </w:rPr>
        <w:t>.....1.200,00 динара</w:t>
      </w:r>
    </w:p>
    <w:p w:rsidR="004C53BE" w:rsidRPr="004F7DD1" w:rsidRDefault="004C53BE" w:rsidP="00263166">
      <w:pPr>
        <w:spacing w:line="216" w:lineRule="auto"/>
        <w:jc w:val="both"/>
        <w:rPr>
          <w:rFonts w:ascii="Arial" w:hAnsi="Arial" w:cs="Arial"/>
          <w:sz w:val="18"/>
          <w:szCs w:val="18"/>
          <w:lang w:val="sr-Cyrl-CS"/>
        </w:rPr>
      </w:pPr>
      <w:r w:rsidRPr="004F7DD1">
        <w:rPr>
          <w:rFonts w:ascii="Arial" w:hAnsi="Arial" w:cs="Arial"/>
          <w:sz w:val="18"/>
          <w:szCs w:val="18"/>
          <w:lang w:val="sr-Cyrl-CS"/>
        </w:rPr>
        <w:t>- трговинска делатност по м</w:t>
      </w:r>
      <w:r w:rsidRPr="004F7DD1">
        <w:rPr>
          <w:rFonts w:ascii="Arial" w:hAnsi="Arial" w:cs="Arial"/>
          <w:sz w:val="18"/>
          <w:szCs w:val="18"/>
          <w:vertAlign w:val="superscript"/>
          <w:lang w:val="sr-Cyrl-CS"/>
        </w:rPr>
        <w:t>2</w:t>
      </w:r>
      <w:r w:rsidRPr="004F7DD1">
        <w:rPr>
          <w:rFonts w:ascii="Arial" w:hAnsi="Arial" w:cs="Arial"/>
          <w:sz w:val="18"/>
          <w:szCs w:val="18"/>
          <w:lang w:val="sr-Cyrl-CS"/>
        </w:rPr>
        <w:t xml:space="preserve"> дневно</w:t>
      </w:r>
      <w:r w:rsidR="00263166">
        <w:rPr>
          <w:rFonts w:ascii="Arial" w:hAnsi="Arial" w:cs="Arial"/>
          <w:sz w:val="18"/>
          <w:szCs w:val="18"/>
          <w:lang w:val="sr-Cyrl-CS"/>
        </w:rPr>
        <w:t xml:space="preserve"> .....</w:t>
      </w:r>
      <w:r>
        <w:rPr>
          <w:rFonts w:ascii="Arial" w:hAnsi="Arial" w:cs="Arial"/>
          <w:sz w:val="18"/>
          <w:szCs w:val="18"/>
          <w:lang w:val="sr-Cyrl-CS"/>
        </w:rPr>
        <w:t>..........1.500,00 динара</w:t>
      </w:r>
    </w:p>
    <w:p w:rsidR="004C53BE" w:rsidRDefault="004C53BE" w:rsidP="00263166">
      <w:pPr>
        <w:spacing w:line="216" w:lineRule="auto"/>
        <w:rPr>
          <w:rFonts w:ascii="Arial" w:hAnsi="Arial" w:cs="Arial"/>
          <w:sz w:val="18"/>
          <w:szCs w:val="18"/>
          <w:lang w:val="ru-RU"/>
        </w:rPr>
      </w:pPr>
    </w:p>
    <w:p w:rsidR="004C53BE" w:rsidRPr="004F7DD1" w:rsidRDefault="004C53BE" w:rsidP="00263166">
      <w:pPr>
        <w:spacing w:line="216" w:lineRule="auto"/>
        <w:jc w:val="both"/>
        <w:rPr>
          <w:rFonts w:ascii="Arial" w:hAnsi="Arial" w:cs="Arial"/>
          <w:sz w:val="18"/>
          <w:szCs w:val="18"/>
          <w:lang w:val="sr-Cyrl-CS"/>
        </w:rPr>
      </w:pPr>
      <w:r>
        <w:rPr>
          <w:rFonts w:ascii="Arial" w:hAnsi="Arial" w:cs="Arial"/>
          <w:sz w:val="18"/>
          <w:szCs w:val="18"/>
          <w:lang w:val="ru-RU"/>
        </w:rPr>
        <w:t xml:space="preserve">6) </w:t>
      </w:r>
      <w:r w:rsidRPr="004F7DD1">
        <w:rPr>
          <w:rFonts w:ascii="Arial" w:hAnsi="Arial" w:cs="Arial"/>
          <w:sz w:val="18"/>
          <w:szCs w:val="18"/>
          <w:lang w:val="ru-RU"/>
        </w:rPr>
        <w:t>- за заузимање простора јавне површине ради извођења грађевинских и других радова плаћа се комунална такса по метру квадратном дневно</w:t>
      </w:r>
      <w:r>
        <w:rPr>
          <w:rFonts w:ascii="Arial" w:hAnsi="Arial" w:cs="Arial"/>
          <w:sz w:val="18"/>
          <w:szCs w:val="18"/>
          <w:lang w:val="ru-RU"/>
        </w:rPr>
        <w:t xml:space="preserve"> .....</w:t>
      </w:r>
      <w:r w:rsidR="00263166">
        <w:rPr>
          <w:rFonts w:ascii="Arial" w:hAnsi="Arial" w:cs="Arial"/>
          <w:sz w:val="18"/>
          <w:szCs w:val="18"/>
        </w:rPr>
        <w:t>........................</w:t>
      </w:r>
      <w:r>
        <w:rPr>
          <w:rFonts w:ascii="Arial" w:hAnsi="Arial" w:cs="Arial"/>
          <w:sz w:val="18"/>
          <w:szCs w:val="18"/>
          <w:lang w:val="ru-RU"/>
        </w:rPr>
        <w:t>.......</w:t>
      </w:r>
      <w:r w:rsidRPr="004F7DD1">
        <w:rPr>
          <w:rFonts w:ascii="Arial" w:hAnsi="Arial" w:cs="Arial"/>
          <w:sz w:val="18"/>
          <w:szCs w:val="18"/>
          <w:lang w:val="ru-RU"/>
        </w:rPr>
        <w:t>150,00</w:t>
      </w:r>
      <w:r>
        <w:rPr>
          <w:rFonts w:ascii="Arial" w:hAnsi="Arial" w:cs="Arial"/>
          <w:sz w:val="18"/>
          <w:szCs w:val="18"/>
          <w:lang w:val="ru-RU"/>
        </w:rPr>
        <w:t xml:space="preserve"> динара</w:t>
      </w:r>
    </w:p>
    <w:p w:rsidR="004C53BE" w:rsidRPr="003E3B8B" w:rsidRDefault="004C53BE" w:rsidP="00263166">
      <w:pPr>
        <w:spacing w:line="216" w:lineRule="auto"/>
        <w:rPr>
          <w:rFonts w:ascii="Arial" w:hAnsi="Arial" w:cs="Arial"/>
          <w:sz w:val="10"/>
          <w:szCs w:val="10"/>
          <w:lang w:val="sr-Cyrl-CS"/>
        </w:rPr>
      </w:pPr>
    </w:p>
    <w:p w:rsidR="004C53BE" w:rsidRPr="004F7DD1" w:rsidRDefault="004C53BE" w:rsidP="00263166">
      <w:pPr>
        <w:spacing w:line="216" w:lineRule="auto"/>
        <w:jc w:val="both"/>
        <w:rPr>
          <w:rFonts w:ascii="Arial" w:hAnsi="Arial" w:cs="Arial"/>
          <w:sz w:val="18"/>
          <w:szCs w:val="18"/>
          <w:lang w:val="ru-RU"/>
        </w:rPr>
      </w:pPr>
      <w:r w:rsidRPr="004F7DD1">
        <w:rPr>
          <w:rFonts w:ascii="Arial" w:hAnsi="Arial" w:cs="Arial"/>
          <w:sz w:val="18"/>
          <w:szCs w:val="18"/>
          <w:lang w:val="ru-RU"/>
        </w:rPr>
        <w:t>- за раскопавање коловоза и тротоара плаћа се такса по метру квадратном дневно</w:t>
      </w:r>
      <w:r>
        <w:rPr>
          <w:rFonts w:ascii="Arial" w:hAnsi="Arial" w:cs="Arial"/>
          <w:sz w:val="18"/>
          <w:szCs w:val="18"/>
          <w:lang w:val="ru-RU"/>
        </w:rPr>
        <w:t xml:space="preserve"> ..........</w:t>
      </w:r>
      <w:r w:rsidR="00263166">
        <w:rPr>
          <w:rFonts w:ascii="Arial" w:hAnsi="Arial" w:cs="Arial"/>
          <w:sz w:val="18"/>
          <w:szCs w:val="18"/>
        </w:rPr>
        <w:t>....................</w:t>
      </w:r>
      <w:r>
        <w:rPr>
          <w:rFonts w:ascii="Arial" w:hAnsi="Arial" w:cs="Arial"/>
          <w:sz w:val="18"/>
          <w:szCs w:val="18"/>
          <w:lang w:val="ru-RU"/>
        </w:rPr>
        <w:t>......</w:t>
      </w:r>
      <w:r w:rsidRPr="004F7DD1">
        <w:rPr>
          <w:rFonts w:ascii="Arial" w:hAnsi="Arial" w:cs="Arial"/>
          <w:sz w:val="18"/>
          <w:szCs w:val="18"/>
          <w:lang w:val="sr-Cyrl-CS"/>
        </w:rPr>
        <w:t>300</w:t>
      </w:r>
      <w:r w:rsidRPr="004F7DD1">
        <w:rPr>
          <w:rFonts w:ascii="Arial" w:hAnsi="Arial" w:cs="Arial"/>
          <w:sz w:val="18"/>
          <w:szCs w:val="18"/>
          <w:lang w:val="ru-RU"/>
        </w:rPr>
        <w:t>,00</w:t>
      </w:r>
      <w:r>
        <w:rPr>
          <w:rFonts w:ascii="Arial" w:hAnsi="Arial" w:cs="Arial"/>
          <w:sz w:val="18"/>
          <w:szCs w:val="18"/>
          <w:lang w:val="ru-RU"/>
        </w:rPr>
        <w:t xml:space="preserve"> динара</w:t>
      </w:r>
    </w:p>
    <w:p w:rsidR="004C53BE" w:rsidRPr="004F7DD1" w:rsidRDefault="004C53BE" w:rsidP="00263166">
      <w:pPr>
        <w:spacing w:line="216" w:lineRule="auto"/>
        <w:jc w:val="both"/>
        <w:rPr>
          <w:rFonts w:ascii="Arial" w:hAnsi="Arial" w:cs="Arial"/>
          <w:sz w:val="18"/>
          <w:szCs w:val="18"/>
          <w:lang w:val="ru-RU"/>
        </w:rPr>
      </w:pPr>
      <w:r w:rsidRPr="004F7DD1">
        <w:rPr>
          <w:rFonts w:ascii="Arial" w:hAnsi="Arial" w:cs="Arial"/>
          <w:sz w:val="18"/>
          <w:szCs w:val="18"/>
          <w:lang w:val="ru-RU"/>
        </w:rPr>
        <w:t>- за раскопавање пуног земљишта ван асфалтног застора и јавних зелених површина</w:t>
      </w:r>
      <w:r>
        <w:rPr>
          <w:rFonts w:ascii="Arial" w:hAnsi="Arial" w:cs="Arial"/>
          <w:sz w:val="18"/>
          <w:szCs w:val="18"/>
          <w:lang w:val="ru-RU"/>
        </w:rPr>
        <w:t>.........</w:t>
      </w:r>
      <w:r w:rsidR="00263166">
        <w:rPr>
          <w:rFonts w:ascii="Arial" w:hAnsi="Arial" w:cs="Arial"/>
          <w:sz w:val="18"/>
          <w:szCs w:val="18"/>
        </w:rPr>
        <w:t>...........................</w:t>
      </w:r>
      <w:r>
        <w:rPr>
          <w:rFonts w:ascii="Arial" w:hAnsi="Arial" w:cs="Arial"/>
          <w:sz w:val="18"/>
          <w:szCs w:val="18"/>
          <w:lang w:val="ru-RU"/>
        </w:rPr>
        <w:t>..</w:t>
      </w:r>
      <w:r w:rsidRPr="004F7DD1">
        <w:rPr>
          <w:rFonts w:ascii="Arial" w:hAnsi="Arial" w:cs="Arial"/>
          <w:sz w:val="18"/>
          <w:szCs w:val="18"/>
          <w:lang w:val="ru-RU"/>
        </w:rPr>
        <w:t>150,00</w:t>
      </w:r>
      <w:r>
        <w:rPr>
          <w:rFonts w:ascii="Arial" w:hAnsi="Arial" w:cs="Arial"/>
          <w:sz w:val="18"/>
          <w:szCs w:val="18"/>
          <w:lang w:val="ru-RU"/>
        </w:rPr>
        <w:t xml:space="preserve"> динара</w:t>
      </w:r>
    </w:p>
    <w:p w:rsidR="00620FA9" w:rsidRPr="004C53BE" w:rsidRDefault="00620FA9" w:rsidP="00263166">
      <w:pPr>
        <w:spacing w:line="216" w:lineRule="auto"/>
        <w:rPr>
          <w:rFonts w:ascii="Arial" w:hAnsi="Arial" w:cs="Arial"/>
          <w:sz w:val="18"/>
          <w:szCs w:val="18"/>
          <w:lang w:val="sr-Cyrl-CS"/>
        </w:rPr>
      </w:pPr>
    </w:p>
    <w:p w:rsidR="00620FA9" w:rsidRPr="004F7DD1" w:rsidRDefault="00620FA9" w:rsidP="00263166">
      <w:pPr>
        <w:spacing w:line="216" w:lineRule="auto"/>
        <w:rPr>
          <w:rFonts w:ascii="Arial" w:hAnsi="Arial" w:cs="Arial"/>
          <w:sz w:val="18"/>
          <w:szCs w:val="18"/>
          <w:lang w:val="sr-Cyrl-CS"/>
        </w:rPr>
      </w:pPr>
      <w:r w:rsidRPr="004F7DD1">
        <w:rPr>
          <w:rFonts w:ascii="Arial" w:hAnsi="Arial" w:cs="Arial"/>
          <w:sz w:val="18"/>
          <w:szCs w:val="18"/>
          <w:lang w:val="ru-RU"/>
        </w:rPr>
        <w:t>НАПОМЕНА:</w:t>
      </w:r>
      <w:r w:rsidRPr="004F7DD1">
        <w:rPr>
          <w:rFonts w:ascii="Arial" w:hAnsi="Arial" w:cs="Arial"/>
          <w:sz w:val="18"/>
          <w:szCs w:val="18"/>
        </w:rPr>
        <w:t xml:space="preserve"> </w:t>
      </w:r>
      <w:r w:rsidRPr="004F7DD1">
        <w:rPr>
          <w:rFonts w:ascii="Arial" w:hAnsi="Arial" w:cs="Arial"/>
          <w:sz w:val="18"/>
          <w:szCs w:val="18"/>
          <w:lang w:val="sr-Cyrl-CS"/>
        </w:rPr>
        <w:t>Такса</w:t>
      </w:r>
      <w:r w:rsidRPr="004F7DD1">
        <w:rPr>
          <w:rFonts w:ascii="Arial" w:hAnsi="Arial" w:cs="Arial"/>
          <w:sz w:val="18"/>
          <w:szCs w:val="18"/>
        </w:rPr>
        <w:t xml:space="preserve"> </w:t>
      </w:r>
      <w:r w:rsidRPr="004F7DD1">
        <w:rPr>
          <w:rFonts w:ascii="Arial" w:hAnsi="Arial" w:cs="Arial"/>
          <w:sz w:val="18"/>
          <w:szCs w:val="18"/>
          <w:lang w:val="sr-Cyrl-CS"/>
        </w:rPr>
        <w:t>из овог тарифноброја</w:t>
      </w:r>
      <w:r w:rsidRPr="004F7DD1">
        <w:rPr>
          <w:rFonts w:ascii="Arial" w:hAnsi="Arial" w:cs="Arial"/>
          <w:sz w:val="18"/>
          <w:szCs w:val="18"/>
        </w:rPr>
        <w:t xml:space="preserve"> </w:t>
      </w:r>
      <w:r w:rsidRPr="004F7DD1">
        <w:rPr>
          <w:rFonts w:ascii="Arial" w:hAnsi="Arial" w:cs="Arial"/>
          <w:sz w:val="18"/>
          <w:szCs w:val="18"/>
          <w:lang w:val="sr-Cyrl-CS"/>
        </w:rPr>
        <w:t>плаћа се на жиро рачун бр. 840-741531843-77.</w:t>
      </w:r>
    </w:p>
    <w:p w:rsidR="00620FA9" w:rsidRPr="003E3B8B" w:rsidRDefault="00620FA9" w:rsidP="00263166">
      <w:pPr>
        <w:spacing w:line="216" w:lineRule="auto"/>
        <w:rPr>
          <w:rFonts w:ascii="Arial" w:hAnsi="Arial" w:cs="Arial"/>
          <w:sz w:val="10"/>
          <w:szCs w:val="10"/>
          <w:lang w:val="sr-Cyrl-CS"/>
        </w:rPr>
      </w:pPr>
    </w:p>
    <w:p w:rsidR="00620FA9" w:rsidRPr="004F7DD1" w:rsidRDefault="00620FA9" w:rsidP="00263166">
      <w:pPr>
        <w:spacing w:line="216" w:lineRule="auto"/>
        <w:ind w:firstLine="720"/>
        <w:jc w:val="both"/>
        <w:rPr>
          <w:rFonts w:ascii="Arial" w:hAnsi="Arial" w:cs="Arial"/>
          <w:sz w:val="18"/>
          <w:szCs w:val="18"/>
          <w:lang w:val="sr-Cyrl-CS"/>
        </w:rPr>
      </w:pPr>
      <w:r w:rsidRPr="004F7DD1">
        <w:rPr>
          <w:rFonts w:ascii="Arial" w:hAnsi="Arial" w:cs="Arial"/>
          <w:sz w:val="18"/>
          <w:szCs w:val="18"/>
          <w:lang w:val="sr-Cyrl-CS"/>
        </w:rPr>
        <w:t>Решење о коришћењу површине јавне намене доноси надлежно одељење Општинске управе, а администрирање утврђивања и наплате таксе по овом тарифном броју врши надлежно одељење за послове локалне пореске администрације, уз претходно измирене обавезе по свим облицима јавних прихода.</w:t>
      </w:r>
    </w:p>
    <w:p w:rsidR="00620FA9" w:rsidRPr="003E3B8B" w:rsidRDefault="00620FA9" w:rsidP="00263166">
      <w:pPr>
        <w:spacing w:line="216" w:lineRule="auto"/>
        <w:ind w:firstLine="720"/>
        <w:jc w:val="both"/>
        <w:rPr>
          <w:rFonts w:ascii="Arial" w:hAnsi="Arial" w:cs="Arial"/>
          <w:sz w:val="10"/>
          <w:szCs w:val="10"/>
        </w:rPr>
      </w:pPr>
    </w:p>
    <w:p w:rsidR="00620FA9" w:rsidRPr="004F7DD1" w:rsidRDefault="00620FA9" w:rsidP="00263166">
      <w:pPr>
        <w:spacing w:line="216" w:lineRule="auto"/>
        <w:jc w:val="center"/>
        <w:rPr>
          <w:rFonts w:ascii="Arial" w:hAnsi="Arial" w:cs="Arial"/>
          <w:sz w:val="18"/>
          <w:szCs w:val="18"/>
          <w:lang w:val="sr-Cyrl-CS"/>
        </w:rPr>
      </w:pPr>
      <w:r w:rsidRPr="004F7DD1">
        <w:rPr>
          <w:rFonts w:ascii="Arial" w:hAnsi="Arial" w:cs="Arial"/>
          <w:sz w:val="18"/>
          <w:szCs w:val="18"/>
          <w:lang w:val="sr-Cyrl-CS"/>
        </w:rPr>
        <w:t>Члан 2.</w:t>
      </w:r>
    </w:p>
    <w:p w:rsidR="00620FA9" w:rsidRPr="003E3B8B" w:rsidRDefault="00620FA9" w:rsidP="00263166">
      <w:pPr>
        <w:spacing w:line="216" w:lineRule="auto"/>
        <w:jc w:val="center"/>
        <w:rPr>
          <w:rFonts w:ascii="Arial" w:hAnsi="Arial" w:cs="Arial"/>
          <w:sz w:val="10"/>
          <w:szCs w:val="10"/>
          <w:lang w:val="sr-Cyrl-CS"/>
        </w:rPr>
      </w:pPr>
    </w:p>
    <w:p w:rsidR="000240DC" w:rsidRDefault="00620FA9" w:rsidP="00263166">
      <w:pPr>
        <w:spacing w:line="216" w:lineRule="auto"/>
        <w:jc w:val="both"/>
        <w:rPr>
          <w:rFonts w:ascii="Arial" w:hAnsi="Arial" w:cs="Arial"/>
          <w:sz w:val="18"/>
          <w:szCs w:val="18"/>
          <w:lang w:val="ru-RU"/>
        </w:rPr>
      </w:pPr>
      <w:r w:rsidRPr="004F7DD1">
        <w:rPr>
          <w:rFonts w:ascii="Arial" w:hAnsi="Arial" w:cs="Arial"/>
          <w:sz w:val="18"/>
          <w:szCs w:val="18"/>
          <w:lang w:val="sr-Cyrl-CS"/>
        </w:rPr>
        <w:tab/>
      </w:r>
      <w:r w:rsidRPr="004F7DD1">
        <w:rPr>
          <w:rFonts w:ascii="Arial" w:hAnsi="Arial" w:cs="Arial"/>
          <w:sz w:val="18"/>
          <w:szCs w:val="18"/>
          <w:lang w:val="ru-RU"/>
        </w:rPr>
        <w:t xml:space="preserve">Ова одлука ступа на снагу осмог дана од дана објављивања у </w:t>
      </w:r>
      <w:r w:rsidRPr="004F7DD1">
        <w:rPr>
          <w:rFonts w:ascii="Arial" w:hAnsi="Arial" w:cs="Arial"/>
          <w:sz w:val="18"/>
          <w:szCs w:val="18"/>
          <w:lang w:val="sr-Cyrl-CS"/>
        </w:rPr>
        <w:t>"</w:t>
      </w:r>
      <w:r w:rsidRPr="004F7DD1">
        <w:rPr>
          <w:rFonts w:ascii="Arial" w:hAnsi="Arial" w:cs="Arial"/>
          <w:sz w:val="18"/>
          <w:szCs w:val="18"/>
          <w:lang w:val="ru-RU"/>
        </w:rPr>
        <w:t>Службеном гласнику општине Петровац на Млави".</w:t>
      </w:r>
    </w:p>
    <w:p w:rsidR="004C53BE" w:rsidRPr="003E3B8B" w:rsidRDefault="004C53BE" w:rsidP="004F7DD1">
      <w:pPr>
        <w:spacing w:line="216" w:lineRule="auto"/>
        <w:ind w:left="57"/>
        <w:jc w:val="both"/>
        <w:rPr>
          <w:rFonts w:ascii="Arial" w:hAnsi="Arial" w:cs="Arial"/>
          <w:sz w:val="10"/>
          <w:szCs w:val="10"/>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DC7B9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68</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2</w:t>
      </w:r>
      <w:r w:rsidRPr="008D5004">
        <w:rPr>
          <w:rFonts w:ascii="Arial" w:hAnsi="Arial" w:cs="Arial"/>
          <w:b/>
          <w:i/>
          <w:color w:val="000000"/>
          <w:sz w:val="18"/>
          <w:szCs w:val="18"/>
          <w:lang w:val="sr-Cyrl-CS"/>
        </w:rPr>
        <w:t>.</w:t>
      </w:r>
    </w:p>
    <w:p w:rsidR="00C552C9" w:rsidRPr="004F7DD1" w:rsidRDefault="00C552C9" w:rsidP="00DC7B95">
      <w:pPr>
        <w:spacing w:line="216" w:lineRule="auto"/>
        <w:ind w:right="6" w:firstLine="720"/>
        <w:jc w:val="both"/>
        <w:rPr>
          <w:rFonts w:ascii="Arial" w:hAnsi="Arial" w:cs="Arial"/>
          <w:sz w:val="18"/>
          <w:szCs w:val="18"/>
          <w:lang w:val="sr-Cyrl-CS"/>
        </w:rPr>
      </w:pPr>
      <w:r w:rsidRPr="004F7DD1">
        <w:rPr>
          <w:rFonts w:ascii="Arial" w:hAnsi="Arial" w:cs="Arial"/>
          <w:sz w:val="18"/>
          <w:szCs w:val="18"/>
          <w:lang w:val="sr-Cyrl-CS"/>
        </w:rPr>
        <w:t>На основу члана 36. став 1. Закона о култури ("Службени гласник РС", број 72/09, 13/16 и 30/16-испр.), члана 32. став 1. тачка 9. Закона о локалној самоуправи ("Службени гласник РС", број 129/07</w:t>
      </w:r>
      <w:r w:rsidRPr="004F7DD1">
        <w:rPr>
          <w:rFonts w:ascii="Arial" w:hAnsi="Arial" w:cs="Arial"/>
          <w:sz w:val="18"/>
          <w:szCs w:val="18"/>
        </w:rPr>
        <w:t xml:space="preserve"> </w:t>
      </w:r>
      <w:r w:rsidRPr="004F7DD1">
        <w:rPr>
          <w:rStyle w:val="FontStyle12"/>
          <w:rFonts w:ascii="Arial" w:hAnsi="Arial" w:cs="Arial"/>
          <w:szCs w:val="18"/>
          <w:lang w:val="sr-Cyrl-CS"/>
        </w:rPr>
        <w:t>и 83/14-др.закон</w:t>
      </w:r>
      <w:r w:rsidRPr="004F7DD1">
        <w:rPr>
          <w:rFonts w:ascii="Arial" w:hAnsi="Arial" w:cs="Arial"/>
          <w:sz w:val="18"/>
          <w:szCs w:val="18"/>
          <w:lang w:val="sr-Cyrl-CS"/>
        </w:rPr>
        <w:t>)</w:t>
      </w:r>
      <w:r w:rsidRPr="004F7DD1">
        <w:rPr>
          <w:rFonts w:ascii="Arial" w:hAnsi="Arial" w:cs="Arial"/>
          <w:sz w:val="18"/>
          <w:szCs w:val="18"/>
          <w:lang w:val="ru-RU"/>
        </w:rPr>
        <w:t xml:space="preserve"> </w:t>
      </w:r>
      <w:r w:rsidRPr="004F7DD1">
        <w:rPr>
          <w:rFonts w:ascii="Arial" w:hAnsi="Arial" w:cs="Arial"/>
          <w:sz w:val="18"/>
          <w:szCs w:val="18"/>
          <w:lang w:val="sr-Cyrl-CS"/>
        </w:rPr>
        <w:t xml:space="preserve">и члана 20. став 1. тачка 9. Статута општине Петровац на Млави ("Службени гласник општине Петровац на Млави", број </w:t>
      </w:r>
      <w:r w:rsidRPr="004F7DD1">
        <w:rPr>
          <w:rFonts w:ascii="Arial" w:hAnsi="Arial" w:cs="Arial"/>
          <w:sz w:val="18"/>
          <w:szCs w:val="18"/>
        </w:rPr>
        <w:t>1</w:t>
      </w:r>
      <w:r w:rsidRPr="004F7DD1">
        <w:rPr>
          <w:rFonts w:ascii="Arial" w:hAnsi="Arial" w:cs="Arial"/>
          <w:sz w:val="18"/>
          <w:szCs w:val="18"/>
          <w:lang w:val="sr-Cyrl-CS"/>
        </w:rPr>
        <w:t>/1</w:t>
      </w:r>
      <w:r w:rsidRPr="004F7DD1">
        <w:rPr>
          <w:rFonts w:ascii="Arial" w:hAnsi="Arial" w:cs="Arial"/>
          <w:sz w:val="18"/>
          <w:szCs w:val="18"/>
        </w:rPr>
        <w:t>5</w:t>
      </w:r>
      <w:r w:rsidRPr="004F7DD1">
        <w:rPr>
          <w:rFonts w:ascii="Arial" w:hAnsi="Arial" w:cs="Arial"/>
          <w:sz w:val="18"/>
          <w:szCs w:val="18"/>
          <w:lang w:val="sr-Cyrl-CS"/>
        </w:rPr>
        <w:t>-пречишћени текст),</w:t>
      </w:r>
    </w:p>
    <w:p w:rsidR="00C552C9" w:rsidRDefault="00C552C9" w:rsidP="00DC7B95">
      <w:pPr>
        <w:spacing w:line="216" w:lineRule="auto"/>
        <w:ind w:right="6" w:firstLine="720"/>
        <w:rPr>
          <w:rFonts w:ascii="Arial" w:hAnsi="Arial" w:cs="Arial"/>
          <w:sz w:val="18"/>
          <w:szCs w:val="18"/>
        </w:rPr>
      </w:pPr>
      <w:r w:rsidRPr="004F7DD1">
        <w:rPr>
          <w:rFonts w:ascii="Arial" w:hAnsi="Arial" w:cs="Arial"/>
          <w:sz w:val="18"/>
          <w:szCs w:val="18"/>
          <w:lang w:val="sr-Cyrl-CS"/>
        </w:rPr>
        <w:t>Скупштина општине Петровац на Млави, на седници одржаној</w:t>
      </w:r>
      <w:r w:rsidRPr="004F7DD1">
        <w:rPr>
          <w:rFonts w:ascii="Arial" w:hAnsi="Arial" w:cs="Arial"/>
          <w:sz w:val="18"/>
          <w:szCs w:val="18"/>
          <w:lang w:val="ru-RU"/>
        </w:rPr>
        <w:t xml:space="preserve">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 xml:space="preserve">7. </w:t>
      </w:r>
      <w:r w:rsidRPr="004F7DD1">
        <w:rPr>
          <w:rFonts w:ascii="Arial" w:hAnsi="Arial" w:cs="Arial"/>
          <w:sz w:val="18"/>
          <w:szCs w:val="18"/>
          <w:lang w:val="sr-Cyrl-CS"/>
        </w:rPr>
        <w:t>године, донела</w:t>
      </w:r>
      <w:r w:rsidRPr="004F7DD1">
        <w:rPr>
          <w:rFonts w:ascii="Arial" w:hAnsi="Arial" w:cs="Arial"/>
          <w:sz w:val="18"/>
          <w:szCs w:val="18"/>
        </w:rPr>
        <w:t xml:space="preserve"> </w:t>
      </w:r>
      <w:r w:rsidRPr="004F7DD1">
        <w:rPr>
          <w:rFonts w:ascii="Arial" w:hAnsi="Arial" w:cs="Arial"/>
          <w:sz w:val="18"/>
          <w:szCs w:val="18"/>
          <w:lang w:val="sr-Cyrl-CS"/>
        </w:rPr>
        <w:t>је</w:t>
      </w:r>
    </w:p>
    <w:p w:rsidR="00DC7B95" w:rsidRPr="00DC7B95" w:rsidRDefault="00DC7B95" w:rsidP="00DC7B95">
      <w:pPr>
        <w:spacing w:line="216" w:lineRule="auto"/>
        <w:ind w:right="6" w:firstLine="720"/>
        <w:rPr>
          <w:rFonts w:ascii="Arial" w:hAnsi="Arial" w:cs="Arial"/>
          <w:sz w:val="18"/>
          <w:szCs w:val="18"/>
        </w:rPr>
      </w:pPr>
    </w:p>
    <w:p w:rsidR="00C552C9" w:rsidRPr="004F7DD1" w:rsidRDefault="00C552C9" w:rsidP="00DC7B9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C7B95" w:rsidRDefault="00C552C9" w:rsidP="00DC7B95">
      <w:pPr>
        <w:spacing w:line="216" w:lineRule="auto"/>
        <w:ind w:right="6"/>
        <w:jc w:val="center"/>
        <w:rPr>
          <w:rFonts w:ascii="Arial" w:hAnsi="Arial" w:cs="Arial"/>
          <w:sz w:val="18"/>
          <w:szCs w:val="18"/>
        </w:rPr>
      </w:pPr>
      <w:r w:rsidRPr="004F7DD1">
        <w:rPr>
          <w:rFonts w:ascii="Arial" w:hAnsi="Arial" w:cs="Arial"/>
          <w:sz w:val="18"/>
          <w:szCs w:val="18"/>
          <w:lang w:val="sr-Cyrl-CS"/>
        </w:rPr>
        <w:t>О  ДАВАЊУ САГЛАСНОСТИ НА ОДЛУКУ  О ИЗМЕНИ И ДОПУНИ СТАТУТА</w:t>
      </w:r>
      <w:r w:rsidR="00DC7B95">
        <w:rPr>
          <w:rFonts w:ascii="Arial" w:hAnsi="Arial" w:cs="Arial"/>
          <w:sz w:val="18"/>
          <w:szCs w:val="18"/>
        </w:rPr>
        <w:t xml:space="preserve"> </w:t>
      </w:r>
      <w:r w:rsidRPr="004F7DD1">
        <w:rPr>
          <w:rFonts w:ascii="Arial" w:hAnsi="Arial" w:cs="Arial"/>
          <w:sz w:val="18"/>
          <w:szCs w:val="18"/>
          <w:lang w:val="sr-Cyrl-CS"/>
        </w:rPr>
        <w:t xml:space="preserve">ЗАВИЧАЈНОГ МУЗЕЈА </w:t>
      </w:r>
    </w:p>
    <w:p w:rsidR="00C552C9" w:rsidRPr="004F7DD1" w:rsidRDefault="00C552C9" w:rsidP="00DC7B9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ПЕТРОВАЦ НА МЛАВИ</w:t>
      </w:r>
    </w:p>
    <w:p w:rsidR="00C552C9" w:rsidRPr="004F7DD1" w:rsidRDefault="00C552C9" w:rsidP="00DC7B95">
      <w:pPr>
        <w:spacing w:line="216" w:lineRule="auto"/>
        <w:ind w:right="6"/>
        <w:rPr>
          <w:rFonts w:ascii="Arial" w:hAnsi="Arial" w:cs="Arial"/>
          <w:sz w:val="18"/>
          <w:szCs w:val="18"/>
          <w:lang w:val="sr-Cyrl-CS"/>
        </w:rPr>
      </w:pP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w:t>
      </w:r>
    </w:p>
    <w:p w:rsidR="00C552C9" w:rsidRPr="004F7DD1" w:rsidRDefault="00C552C9" w:rsidP="00DC7B95">
      <w:pPr>
        <w:spacing w:line="216" w:lineRule="auto"/>
        <w:ind w:right="6"/>
        <w:rPr>
          <w:rFonts w:ascii="Arial" w:hAnsi="Arial" w:cs="Arial"/>
          <w:sz w:val="18"/>
          <w:szCs w:val="18"/>
          <w:lang w:val="ru-RU"/>
        </w:rPr>
      </w:pPr>
    </w:p>
    <w:p w:rsidR="00C552C9" w:rsidRPr="004F7DD1" w:rsidRDefault="00C552C9" w:rsidP="00DC7B95">
      <w:pPr>
        <w:spacing w:line="216" w:lineRule="auto"/>
        <w:ind w:right="6"/>
        <w:jc w:val="both"/>
        <w:rPr>
          <w:rFonts w:ascii="Arial" w:hAnsi="Arial" w:cs="Arial"/>
          <w:sz w:val="18"/>
          <w:szCs w:val="18"/>
        </w:rPr>
      </w:pPr>
      <w:r w:rsidRPr="004F7DD1">
        <w:rPr>
          <w:rFonts w:ascii="Arial" w:hAnsi="Arial" w:cs="Arial"/>
          <w:sz w:val="18"/>
          <w:szCs w:val="18"/>
          <w:lang w:val="sr-Cyrl-CS"/>
        </w:rPr>
        <w:tab/>
        <w:t>Даје се сагласност на Одлуку о измени и допуни Статута Завичајног музеја Петровац на Млави, која је усвојена на седници Управног одбора дана 14.02.2017. године, под бројем</w:t>
      </w:r>
      <w:r w:rsidRPr="004F7DD1">
        <w:rPr>
          <w:rFonts w:ascii="Arial" w:hAnsi="Arial" w:cs="Arial"/>
          <w:sz w:val="18"/>
          <w:szCs w:val="18"/>
        </w:rPr>
        <w:t xml:space="preserve"> </w:t>
      </w:r>
      <w:r w:rsidRPr="004F7DD1">
        <w:rPr>
          <w:rFonts w:ascii="Arial" w:hAnsi="Arial" w:cs="Arial"/>
          <w:sz w:val="18"/>
          <w:szCs w:val="18"/>
          <w:lang w:val="ru-RU"/>
        </w:rPr>
        <w:t>37/17</w:t>
      </w:r>
      <w:r w:rsidRPr="004F7DD1">
        <w:rPr>
          <w:rFonts w:ascii="Arial" w:hAnsi="Arial" w:cs="Arial"/>
          <w:sz w:val="18"/>
          <w:szCs w:val="18"/>
          <w:lang w:val="sr-Cyrl-CS"/>
        </w:rPr>
        <w:t xml:space="preserve">. </w:t>
      </w: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II</w:t>
      </w:r>
    </w:p>
    <w:p w:rsidR="00C552C9" w:rsidRPr="004F7DD1" w:rsidRDefault="00C552C9" w:rsidP="00DC7B95">
      <w:pPr>
        <w:spacing w:line="216" w:lineRule="auto"/>
        <w:ind w:right="6"/>
        <w:rPr>
          <w:rFonts w:ascii="Arial" w:hAnsi="Arial" w:cs="Arial"/>
          <w:sz w:val="18"/>
          <w:szCs w:val="18"/>
          <w:lang w:val="ru-RU"/>
        </w:rPr>
      </w:pPr>
    </w:p>
    <w:p w:rsidR="00C552C9" w:rsidRDefault="00C552C9" w:rsidP="00DC7B95">
      <w:pPr>
        <w:spacing w:line="216" w:lineRule="auto"/>
        <w:ind w:right="6"/>
        <w:jc w:val="both"/>
        <w:rPr>
          <w:rFonts w:ascii="Arial" w:hAnsi="Arial" w:cs="Arial"/>
          <w:sz w:val="18"/>
          <w:szCs w:val="18"/>
        </w:rPr>
      </w:pPr>
      <w:r w:rsidRPr="004F7DD1">
        <w:rPr>
          <w:rFonts w:ascii="Arial" w:hAnsi="Arial" w:cs="Arial"/>
          <w:sz w:val="18"/>
          <w:szCs w:val="18"/>
          <w:lang w:val="ru-RU"/>
        </w:rPr>
        <w:tab/>
      </w:r>
      <w:r w:rsidRPr="004F7DD1">
        <w:rPr>
          <w:rFonts w:ascii="Arial" w:hAnsi="Arial" w:cs="Arial"/>
          <w:sz w:val="18"/>
          <w:szCs w:val="18"/>
          <w:lang w:val="sr-Cyrl-CS"/>
        </w:rPr>
        <w:t>Решење ступа на снагу даном објављивања у "Службеном гласнику општине Петровац на Млави".</w:t>
      </w:r>
    </w:p>
    <w:p w:rsidR="00DC7B95" w:rsidRPr="003E3B8B" w:rsidRDefault="00DC7B95" w:rsidP="00DC7B95">
      <w:pPr>
        <w:spacing w:line="216" w:lineRule="auto"/>
        <w:ind w:right="6"/>
        <w:jc w:val="both"/>
        <w:rPr>
          <w:rFonts w:ascii="Arial" w:hAnsi="Arial" w:cs="Arial"/>
          <w:sz w:val="18"/>
          <w:szCs w:val="18"/>
          <w:lang w:val="sr-Cyrl-CS"/>
        </w:rPr>
      </w:pP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III</w:t>
      </w:r>
    </w:p>
    <w:p w:rsidR="00C552C9" w:rsidRPr="004F7DD1" w:rsidRDefault="00C552C9" w:rsidP="00DC7B95">
      <w:pPr>
        <w:spacing w:line="216" w:lineRule="auto"/>
        <w:ind w:right="6"/>
        <w:rPr>
          <w:rFonts w:ascii="Arial" w:hAnsi="Arial" w:cs="Arial"/>
          <w:sz w:val="18"/>
          <w:szCs w:val="18"/>
        </w:rPr>
      </w:pPr>
    </w:p>
    <w:p w:rsidR="00C552C9" w:rsidRPr="004F7DD1" w:rsidRDefault="00C552C9" w:rsidP="00DC7B9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доставити: Завичајном музеју Петровац на Млави, Управном одбору Завичајног музеја Петровац на Млави и архиви Скупштине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DC7B9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69</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3</w:t>
      </w:r>
      <w:r w:rsidRPr="008D5004">
        <w:rPr>
          <w:rFonts w:ascii="Arial" w:hAnsi="Arial" w:cs="Arial"/>
          <w:b/>
          <w:i/>
          <w:color w:val="000000"/>
          <w:sz w:val="18"/>
          <w:szCs w:val="18"/>
          <w:lang w:val="sr-Cyrl-CS"/>
        </w:rPr>
        <w:t>.</w:t>
      </w:r>
    </w:p>
    <w:p w:rsidR="00C552C9" w:rsidRPr="004F7DD1" w:rsidRDefault="00C552C9" w:rsidP="00DC7B95">
      <w:pPr>
        <w:spacing w:line="216" w:lineRule="auto"/>
        <w:ind w:right="6" w:firstLine="720"/>
        <w:jc w:val="both"/>
        <w:rPr>
          <w:rFonts w:ascii="Arial" w:hAnsi="Arial" w:cs="Arial"/>
          <w:sz w:val="18"/>
          <w:szCs w:val="18"/>
          <w:lang w:val="sr-Cyrl-CS"/>
        </w:rPr>
      </w:pPr>
      <w:r w:rsidRPr="004F7DD1">
        <w:rPr>
          <w:rFonts w:ascii="Arial" w:hAnsi="Arial" w:cs="Arial"/>
          <w:sz w:val="18"/>
          <w:szCs w:val="18"/>
          <w:lang w:val="sr-Cyrl-CS"/>
        </w:rPr>
        <w:t>На основу члана 36. став 1. Закона о култури ("Службени гласник РС", број 72/09, 13/16 и 30/16-испр.), члана 17. став 6. Закона о библиотечкој и информационој делатности ("Службени гласник РС", број 52/11), члана 32. став 1. тачка 9. Закона о локалној самоуправи ("Службени гласник РС", број 129/07</w:t>
      </w:r>
      <w:r w:rsidRPr="004F7DD1">
        <w:rPr>
          <w:rFonts w:ascii="Arial" w:hAnsi="Arial" w:cs="Arial"/>
          <w:sz w:val="18"/>
          <w:szCs w:val="18"/>
        </w:rPr>
        <w:t xml:space="preserve"> </w:t>
      </w:r>
      <w:r w:rsidRPr="004F7DD1">
        <w:rPr>
          <w:rStyle w:val="FontStyle12"/>
          <w:rFonts w:ascii="Arial" w:hAnsi="Arial" w:cs="Arial"/>
          <w:szCs w:val="18"/>
          <w:lang w:val="sr-Cyrl-CS"/>
        </w:rPr>
        <w:t>и 83/14-др.закон</w:t>
      </w:r>
      <w:r w:rsidRPr="004F7DD1">
        <w:rPr>
          <w:rFonts w:ascii="Arial" w:hAnsi="Arial" w:cs="Arial"/>
          <w:sz w:val="18"/>
          <w:szCs w:val="18"/>
          <w:lang w:val="sr-Cyrl-CS"/>
        </w:rPr>
        <w:t>)</w:t>
      </w:r>
      <w:r w:rsidRPr="004F7DD1">
        <w:rPr>
          <w:rFonts w:ascii="Arial" w:hAnsi="Arial" w:cs="Arial"/>
          <w:sz w:val="18"/>
          <w:szCs w:val="18"/>
          <w:lang w:val="ru-RU"/>
        </w:rPr>
        <w:t xml:space="preserve"> </w:t>
      </w:r>
      <w:r w:rsidRPr="004F7DD1">
        <w:rPr>
          <w:rFonts w:ascii="Arial" w:hAnsi="Arial" w:cs="Arial"/>
          <w:sz w:val="18"/>
          <w:szCs w:val="18"/>
          <w:lang w:val="sr-Cyrl-CS"/>
        </w:rPr>
        <w:t xml:space="preserve">и члана 20. став 1. тачка 9. Статута општине Петровац на Млави ("Службени гласник општине Петровац на Млави", број </w:t>
      </w:r>
      <w:r w:rsidRPr="004F7DD1">
        <w:rPr>
          <w:rFonts w:ascii="Arial" w:hAnsi="Arial" w:cs="Arial"/>
          <w:sz w:val="18"/>
          <w:szCs w:val="18"/>
        </w:rPr>
        <w:t>1</w:t>
      </w:r>
      <w:r w:rsidRPr="004F7DD1">
        <w:rPr>
          <w:rFonts w:ascii="Arial" w:hAnsi="Arial" w:cs="Arial"/>
          <w:sz w:val="18"/>
          <w:szCs w:val="18"/>
          <w:lang w:val="sr-Cyrl-CS"/>
        </w:rPr>
        <w:t>/1</w:t>
      </w:r>
      <w:r w:rsidRPr="004F7DD1">
        <w:rPr>
          <w:rFonts w:ascii="Arial" w:hAnsi="Arial" w:cs="Arial"/>
          <w:sz w:val="18"/>
          <w:szCs w:val="18"/>
        </w:rPr>
        <w:t>5</w:t>
      </w:r>
      <w:r w:rsidRPr="004F7DD1">
        <w:rPr>
          <w:rFonts w:ascii="Arial" w:hAnsi="Arial" w:cs="Arial"/>
          <w:sz w:val="18"/>
          <w:szCs w:val="18"/>
          <w:lang w:val="sr-Cyrl-CS"/>
        </w:rPr>
        <w:t>-пречишћени текст),</w:t>
      </w:r>
    </w:p>
    <w:p w:rsidR="00C552C9" w:rsidRDefault="00C552C9" w:rsidP="00DC7B95">
      <w:pPr>
        <w:spacing w:line="216" w:lineRule="auto"/>
        <w:ind w:right="6" w:firstLine="720"/>
        <w:rPr>
          <w:rFonts w:ascii="Arial" w:hAnsi="Arial" w:cs="Arial"/>
          <w:sz w:val="18"/>
          <w:szCs w:val="18"/>
        </w:rPr>
      </w:pPr>
      <w:r w:rsidRPr="004F7DD1">
        <w:rPr>
          <w:rFonts w:ascii="Arial" w:hAnsi="Arial" w:cs="Arial"/>
          <w:sz w:val="18"/>
          <w:szCs w:val="18"/>
          <w:lang w:val="sr-Cyrl-CS"/>
        </w:rPr>
        <w:t>Скупштина општине Петровац на Млави, на седници одржаној</w:t>
      </w:r>
      <w:r w:rsidRPr="004F7DD1">
        <w:rPr>
          <w:rFonts w:ascii="Arial" w:hAnsi="Arial" w:cs="Arial"/>
          <w:sz w:val="18"/>
          <w:szCs w:val="18"/>
          <w:lang w:val="ru-RU"/>
        </w:rPr>
        <w:t xml:space="preserve">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 xml:space="preserve">7. </w:t>
      </w:r>
      <w:r w:rsidRPr="004F7DD1">
        <w:rPr>
          <w:rFonts w:ascii="Arial" w:hAnsi="Arial" w:cs="Arial"/>
          <w:sz w:val="18"/>
          <w:szCs w:val="18"/>
          <w:lang w:val="sr-Cyrl-CS"/>
        </w:rPr>
        <w:t>године, донела</w:t>
      </w:r>
      <w:r w:rsidRPr="004F7DD1">
        <w:rPr>
          <w:rFonts w:ascii="Arial" w:hAnsi="Arial" w:cs="Arial"/>
          <w:sz w:val="18"/>
          <w:szCs w:val="18"/>
        </w:rPr>
        <w:t xml:space="preserve"> </w:t>
      </w:r>
      <w:r w:rsidRPr="004F7DD1">
        <w:rPr>
          <w:rFonts w:ascii="Arial" w:hAnsi="Arial" w:cs="Arial"/>
          <w:sz w:val="18"/>
          <w:szCs w:val="18"/>
          <w:lang w:val="sr-Cyrl-CS"/>
        </w:rPr>
        <w:t>је</w:t>
      </w:r>
    </w:p>
    <w:p w:rsidR="00DC7B95" w:rsidRPr="00DC7B95" w:rsidRDefault="00DC7B95" w:rsidP="00DC7B95">
      <w:pPr>
        <w:spacing w:line="216" w:lineRule="auto"/>
        <w:ind w:right="6" w:firstLine="720"/>
        <w:rPr>
          <w:rFonts w:ascii="Arial" w:hAnsi="Arial" w:cs="Arial"/>
          <w:sz w:val="18"/>
          <w:szCs w:val="18"/>
        </w:rPr>
      </w:pPr>
    </w:p>
    <w:p w:rsidR="00C552C9" w:rsidRPr="004F7DD1" w:rsidRDefault="00C552C9" w:rsidP="00DC7B9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C552C9" w:rsidRPr="004F7DD1" w:rsidRDefault="00C552C9" w:rsidP="00DC7B9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О  ДАВАЊУ САГЛАСНОСТИ НА ОДЛУКУ  О ИЗМЕНИ И ДОПУНИ СТАТУТАНАРОДНЕ БИБЛИОТЕКЕ "ЂУРА ЈАКШИЋ" ПЕТРОВАЦ НА МЛАВИ</w:t>
      </w:r>
    </w:p>
    <w:p w:rsidR="00C552C9" w:rsidRPr="004F7DD1" w:rsidRDefault="00C552C9" w:rsidP="00DC7B95">
      <w:pPr>
        <w:spacing w:line="216" w:lineRule="auto"/>
        <w:ind w:right="6"/>
        <w:rPr>
          <w:rFonts w:ascii="Arial" w:hAnsi="Arial" w:cs="Arial"/>
          <w:sz w:val="18"/>
          <w:szCs w:val="18"/>
          <w:lang w:val="sr-Cyrl-CS"/>
        </w:rPr>
      </w:pP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w:t>
      </w:r>
    </w:p>
    <w:p w:rsidR="00C552C9" w:rsidRPr="004F7DD1" w:rsidRDefault="00C552C9" w:rsidP="00DC7B95">
      <w:pPr>
        <w:spacing w:line="216" w:lineRule="auto"/>
        <w:ind w:right="6"/>
        <w:rPr>
          <w:rFonts w:ascii="Arial" w:hAnsi="Arial" w:cs="Arial"/>
          <w:sz w:val="18"/>
          <w:szCs w:val="18"/>
          <w:lang w:val="ru-RU"/>
        </w:rPr>
      </w:pPr>
    </w:p>
    <w:p w:rsidR="00C552C9" w:rsidRDefault="00C552C9" w:rsidP="00DC7B95">
      <w:pPr>
        <w:spacing w:line="216" w:lineRule="auto"/>
        <w:ind w:right="6"/>
        <w:jc w:val="both"/>
        <w:rPr>
          <w:rFonts w:ascii="Arial" w:hAnsi="Arial" w:cs="Arial"/>
          <w:sz w:val="18"/>
          <w:szCs w:val="18"/>
        </w:rPr>
      </w:pPr>
      <w:r w:rsidRPr="004F7DD1">
        <w:rPr>
          <w:rFonts w:ascii="Arial" w:hAnsi="Arial" w:cs="Arial"/>
          <w:sz w:val="18"/>
          <w:szCs w:val="18"/>
          <w:lang w:val="sr-Cyrl-CS"/>
        </w:rPr>
        <w:tab/>
        <w:t>Даје се сагласност на Одлуку о измени и допуни Статута Народне библиотеке "Ђура Јакшић" Петровац на Млави, која је усвојена на седници Управног одбора дана 07.02.2017. године, под бројем</w:t>
      </w:r>
      <w:r w:rsidRPr="004F7DD1">
        <w:rPr>
          <w:rFonts w:ascii="Arial" w:hAnsi="Arial" w:cs="Arial"/>
          <w:sz w:val="18"/>
          <w:szCs w:val="18"/>
        </w:rPr>
        <w:t xml:space="preserve"> </w:t>
      </w:r>
      <w:r w:rsidRPr="004F7DD1">
        <w:rPr>
          <w:rFonts w:ascii="Arial" w:hAnsi="Arial" w:cs="Arial"/>
          <w:sz w:val="18"/>
          <w:szCs w:val="18"/>
          <w:lang w:val="ru-RU"/>
        </w:rPr>
        <w:t>30</w:t>
      </w:r>
      <w:r w:rsidRPr="004F7DD1">
        <w:rPr>
          <w:rFonts w:ascii="Arial" w:hAnsi="Arial" w:cs="Arial"/>
          <w:sz w:val="18"/>
          <w:szCs w:val="18"/>
          <w:lang w:val="sr-Cyrl-CS"/>
        </w:rPr>
        <w:t xml:space="preserve">. </w:t>
      </w:r>
    </w:p>
    <w:p w:rsidR="00DC7B95" w:rsidRPr="00DC7B95" w:rsidRDefault="00DC7B95" w:rsidP="00DC7B95">
      <w:pPr>
        <w:spacing w:line="216" w:lineRule="auto"/>
        <w:ind w:right="6"/>
        <w:jc w:val="both"/>
        <w:rPr>
          <w:rFonts w:ascii="Arial" w:hAnsi="Arial" w:cs="Arial"/>
          <w:sz w:val="18"/>
          <w:szCs w:val="18"/>
        </w:rPr>
      </w:pP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II</w:t>
      </w:r>
    </w:p>
    <w:p w:rsidR="00C552C9" w:rsidRPr="004F7DD1" w:rsidRDefault="00C552C9" w:rsidP="00DC7B95">
      <w:pPr>
        <w:spacing w:line="216" w:lineRule="auto"/>
        <w:ind w:right="6"/>
        <w:rPr>
          <w:rFonts w:ascii="Arial" w:hAnsi="Arial" w:cs="Arial"/>
          <w:sz w:val="18"/>
          <w:szCs w:val="18"/>
          <w:lang w:val="ru-RU"/>
        </w:rPr>
      </w:pPr>
    </w:p>
    <w:p w:rsidR="00C552C9" w:rsidRDefault="00C552C9" w:rsidP="00DC7B95">
      <w:pPr>
        <w:spacing w:line="216" w:lineRule="auto"/>
        <w:ind w:right="6"/>
        <w:jc w:val="both"/>
        <w:rPr>
          <w:rFonts w:ascii="Arial" w:hAnsi="Arial" w:cs="Arial"/>
          <w:sz w:val="18"/>
          <w:szCs w:val="18"/>
        </w:rPr>
      </w:pPr>
      <w:r w:rsidRPr="004F7DD1">
        <w:rPr>
          <w:rFonts w:ascii="Arial" w:hAnsi="Arial" w:cs="Arial"/>
          <w:sz w:val="18"/>
          <w:szCs w:val="18"/>
          <w:lang w:val="ru-RU"/>
        </w:rPr>
        <w:tab/>
      </w:r>
      <w:r w:rsidRPr="004F7DD1">
        <w:rPr>
          <w:rFonts w:ascii="Arial" w:hAnsi="Arial" w:cs="Arial"/>
          <w:sz w:val="18"/>
          <w:szCs w:val="18"/>
          <w:lang w:val="sr-Cyrl-CS"/>
        </w:rPr>
        <w:t>Решење ступа на снагу даном објављивања у "Службеном гласнику општине Петровац на Млави".</w:t>
      </w:r>
    </w:p>
    <w:p w:rsidR="00DC7B95" w:rsidRPr="00DC7B95" w:rsidRDefault="00DC7B95" w:rsidP="00DC7B95">
      <w:pPr>
        <w:spacing w:line="216" w:lineRule="auto"/>
        <w:ind w:right="6"/>
        <w:jc w:val="both"/>
        <w:rPr>
          <w:rFonts w:ascii="Arial" w:hAnsi="Arial" w:cs="Arial"/>
          <w:sz w:val="18"/>
          <w:szCs w:val="18"/>
        </w:rPr>
      </w:pPr>
    </w:p>
    <w:p w:rsidR="00C552C9" w:rsidRPr="004F7DD1" w:rsidRDefault="00C552C9" w:rsidP="00DC7B95">
      <w:pPr>
        <w:spacing w:line="216" w:lineRule="auto"/>
        <w:ind w:right="6"/>
        <w:jc w:val="center"/>
        <w:rPr>
          <w:rFonts w:ascii="Arial" w:hAnsi="Arial" w:cs="Arial"/>
          <w:sz w:val="18"/>
          <w:szCs w:val="18"/>
          <w:lang w:val="ru-RU"/>
        </w:rPr>
      </w:pPr>
      <w:r w:rsidRPr="004F7DD1">
        <w:rPr>
          <w:rFonts w:ascii="Arial" w:hAnsi="Arial" w:cs="Arial"/>
          <w:sz w:val="18"/>
          <w:szCs w:val="18"/>
        </w:rPr>
        <w:t>III</w:t>
      </w:r>
    </w:p>
    <w:p w:rsidR="00C552C9" w:rsidRPr="004F7DD1" w:rsidRDefault="00C552C9" w:rsidP="00DC7B95">
      <w:pPr>
        <w:spacing w:line="216" w:lineRule="auto"/>
        <w:ind w:right="6"/>
        <w:rPr>
          <w:rFonts w:ascii="Arial" w:hAnsi="Arial" w:cs="Arial"/>
          <w:sz w:val="18"/>
          <w:szCs w:val="18"/>
        </w:rPr>
      </w:pPr>
    </w:p>
    <w:p w:rsidR="00C552C9" w:rsidRPr="004F7DD1" w:rsidRDefault="00C552C9" w:rsidP="00DC7B9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 xml:space="preserve">Решење доставити: Народној библиотеци "Ђура Јакшић" Петровац на Млави, Управном одбору Народне </w:t>
      </w:r>
      <w:r w:rsidRPr="004F7DD1">
        <w:rPr>
          <w:rFonts w:ascii="Arial" w:hAnsi="Arial" w:cs="Arial"/>
          <w:sz w:val="18"/>
          <w:szCs w:val="18"/>
          <w:lang w:val="sr-Cyrl-CS"/>
        </w:rPr>
        <w:lastRenderedPageBreak/>
        <w:t>библиотеке "Ђура Јакшић" Петровац на Млави и архиви Скупштине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70</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4</w:t>
      </w:r>
      <w:r w:rsidRPr="008D5004">
        <w:rPr>
          <w:rFonts w:ascii="Arial" w:hAnsi="Arial" w:cs="Arial"/>
          <w:b/>
          <w:i/>
          <w:color w:val="000000"/>
          <w:sz w:val="18"/>
          <w:szCs w:val="18"/>
          <w:lang w:val="sr-Cyrl-CS"/>
        </w:rPr>
        <w:t>.</w:t>
      </w:r>
    </w:p>
    <w:p w:rsidR="004F7DD1" w:rsidRPr="004F7DD1" w:rsidRDefault="004F7DD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sr-Cyrl-CS"/>
        </w:rPr>
        <w:t>. Закона о локалној самоуправи ("Службени гласник РС",</w:t>
      </w:r>
      <w:r w:rsidRPr="004F7DD1">
        <w:rPr>
          <w:rFonts w:ascii="Arial" w:hAnsi="Arial" w:cs="Arial"/>
          <w:sz w:val="18"/>
          <w:szCs w:val="18"/>
          <w:lang w:val="ru-RU"/>
        </w:rPr>
        <w:t xml:space="preserve"> </w:t>
      </w:r>
      <w:r w:rsidRPr="004F7DD1">
        <w:rPr>
          <w:rFonts w:ascii="Arial" w:hAnsi="Arial" w:cs="Arial"/>
          <w:sz w:val="18"/>
          <w:szCs w:val="18"/>
          <w:lang w:val="sr-Cyrl-CS"/>
        </w:rPr>
        <w:t>бр. 129/07</w:t>
      </w:r>
      <w:r w:rsidRPr="004F7DD1">
        <w:rPr>
          <w:rFonts w:ascii="Arial" w:hAnsi="Arial" w:cs="Arial"/>
          <w:sz w:val="18"/>
          <w:szCs w:val="18"/>
        </w:rPr>
        <w:t xml:space="preserve"> и 83/14-др.закон</w:t>
      </w:r>
      <w:r w:rsidRPr="004F7DD1">
        <w:rPr>
          <w:rFonts w:ascii="Arial" w:hAnsi="Arial" w:cs="Arial"/>
          <w:sz w:val="18"/>
          <w:szCs w:val="18"/>
          <w:lang w:val="sr-Cyrl-CS"/>
        </w:rPr>
        <w:t>) и члана 20. Статута општине Петровац на Млави ("Службени гласник општине Петровац на Млави", бр</w:t>
      </w:r>
      <w:r w:rsidRPr="004F7DD1">
        <w:rPr>
          <w:rFonts w:ascii="Arial" w:hAnsi="Arial" w:cs="Arial"/>
          <w:sz w:val="18"/>
          <w:szCs w:val="18"/>
        </w:rPr>
        <w:t xml:space="preserve">. </w:t>
      </w:r>
      <w:r w:rsidRPr="004F7DD1">
        <w:rPr>
          <w:rFonts w:ascii="Arial" w:hAnsi="Arial" w:cs="Arial"/>
          <w:sz w:val="18"/>
          <w:szCs w:val="18"/>
          <w:lang w:val="sr-Cyrl-CS"/>
        </w:rPr>
        <w:t>1/15-пречишћен текст),</w:t>
      </w:r>
    </w:p>
    <w:p w:rsidR="004F7DD1" w:rsidRDefault="004F7DD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1830A5" w:rsidRPr="001830A5" w:rsidRDefault="001830A5" w:rsidP="001830A5">
      <w:pPr>
        <w:spacing w:line="216" w:lineRule="auto"/>
        <w:ind w:right="6"/>
        <w:jc w:val="both"/>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 xml:space="preserve">Р Е Ш Е Њ Е </w:t>
      </w:r>
    </w:p>
    <w:p w:rsidR="004F7DD1" w:rsidRPr="004F7DD1" w:rsidRDefault="004F7DD1" w:rsidP="001830A5">
      <w:pPr>
        <w:spacing w:line="216" w:lineRule="auto"/>
        <w:ind w:right="6"/>
        <w:jc w:val="center"/>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4F7DD1" w:rsidRPr="004F7DD1" w:rsidRDefault="004F7DD1" w:rsidP="001830A5">
      <w:pPr>
        <w:spacing w:line="216" w:lineRule="auto"/>
        <w:ind w:right="6"/>
        <w:rPr>
          <w:rFonts w:ascii="Arial" w:hAnsi="Arial" w:cs="Arial"/>
          <w:sz w:val="18"/>
          <w:szCs w:val="18"/>
          <w:lang w:val="sr-Cyrl-CS"/>
        </w:rPr>
      </w:pPr>
    </w:p>
    <w:p w:rsidR="004F7DD1" w:rsidRPr="003E3B8B" w:rsidRDefault="004F7DD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Даје се сагласност на измену годишњег Програма пословања Комуналног јавног предузећа "Извор" Петровац на Млави за 20</w:t>
      </w:r>
      <w:r w:rsidRPr="004F7DD1">
        <w:rPr>
          <w:rFonts w:ascii="Arial" w:hAnsi="Arial" w:cs="Arial"/>
          <w:sz w:val="18"/>
          <w:szCs w:val="18"/>
          <w:lang w:val="ru-RU"/>
        </w:rPr>
        <w:t>1</w:t>
      </w:r>
      <w:r w:rsidRPr="004F7DD1">
        <w:rPr>
          <w:rFonts w:ascii="Arial" w:hAnsi="Arial" w:cs="Arial"/>
          <w:sz w:val="18"/>
          <w:szCs w:val="18"/>
          <w:lang w:val="sr-Cyrl-CS"/>
        </w:rPr>
        <w:t>7. годину</w:t>
      </w:r>
      <w:r w:rsidRPr="004F7DD1">
        <w:rPr>
          <w:rFonts w:ascii="Arial" w:hAnsi="Arial" w:cs="Arial"/>
          <w:sz w:val="18"/>
          <w:szCs w:val="18"/>
        </w:rPr>
        <w:t xml:space="preserve">, </w:t>
      </w:r>
      <w:r w:rsidRPr="004F7DD1">
        <w:rPr>
          <w:rFonts w:ascii="Arial" w:hAnsi="Arial" w:cs="Arial"/>
          <w:sz w:val="18"/>
          <w:szCs w:val="18"/>
          <w:lang w:val="sr-Cyrl-CS"/>
        </w:rPr>
        <w:t>кој</w:t>
      </w:r>
      <w:r w:rsidRPr="004F7DD1">
        <w:rPr>
          <w:rFonts w:ascii="Arial" w:hAnsi="Arial" w:cs="Arial"/>
          <w:sz w:val="18"/>
          <w:szCs w:val="18"/>
        </w:rPr>
        <w:t>a</w:t>
      </w:r>
      <w:r w:rsidRPr="004F7DD1">
        <w:rPr>
          <w:rFonts w:ascii="Arial" w:hAnsi="Arial" w:cs="Arial"/>
          <w:sz w:val="18"/>
          <w:szCs w:val="18"/>
          <w:lang w:val="sr-Cyrl-CS"/>
        </w:rPr>
        <w:t xml:space="preserve"> је усвојен</w:t>
      </w:r>
      <w:r w:rsidRPr="004F7DD1">
        <w:rPr>
          <w:rFonts w:ascii="Arial" w:hAnsi="Arial" w:cs="Arial"/>
          <w:sz w:val="18"/>
          <w:szCs w:val="18"/>
        </w:rPr>
        <w:t>a</w:t>
      </w:r>
      <w:r w:rsidRPr="004F7DD1">
        <w:rPr>
          <w:rFonts w:ascii="Arial" w:hAnsi="Arial" w:cs="Arial"/>
          <w:sz w:val="18"/>
          <w:szCs w:val="18"/>
          <w:lang w:val="sr-Cyrl-CS"/>
        </w:rPr>
        <w:t xml:space="preserve"> на седници Надзорног одбора предузећа</w:t>
      </w:r>
      <w:r w:rsidRPr="004F7DD1">
        <w:rPr>
          <w:rFonts w:ascii="Arial" w:hAnsi="Arial" w:cs="Arial"/>
          <w:sz w:val="18"/>
          <w:szCs w:val="18"/>
        </w:rPr>
        <w:t>,</w:t>
      </w:r>
      <w:r w:rsidRPr="004F7DD1">
        <w:rPr>
          <w:rFonts w:ascii="Arial" w:hAnsi="Arial" w:cs="Arial"/>
          <w:sz w:val="18"/>
          <w:szCs w:val="18"/>
          <w:lang w:val="sr-Cyrl-CS"/>
        </w:rPr>
        <w:t xml:space="preserve"> одржаној дана </w:t>
      </w:r>
      <w:r w:rsidRPr="004F7DD1">
        <w:rPr>
          <w:rFonts w:ascii="Arial" w:hAnsi="Arial" w:cs="Arial"/>
          <w:sz w:val="18"/>
          <w:szCs w:val="18"/>
        </w:rPr>
        <w:t>08.03.2017.</w:t>
      </w:r>
      <w:r w:rsidRPr="004F7DD1">
        <w:rPr>
          <w:rFonts w:ascii="Arial" w:hAnsi="Arial" w:cs="Arial"/>
          <w:sz w:val="18"/>
          <w:szCs w:val="18"/>
          <w:lang w:val="sr-Cyrl-CS"/>
        </w:rPr>
        <w:t xml:space="preserve"> године, под бројем </w:t>
      </w:r>
      <w:r w:rsidRPr="004F7DD1">
        <w:rPr>
          <w:rFonts w:ascii="Arial" w:hAnsi="Arial" w:cs="Arial"/>
          <w:sz w:val="18"/>
          <w:szCs w:val="18"/>
        </w:rPr>
        <w:t>1021.</w:t>
      </w:r>
    </w:p>
    <w:p w:rsidR="004F7DD1" w:rsidRPr="004F7DD1" w:rsidRDefault="004F7DD1" w:rsidP="001830A5">
      <w:pPr>
        <w:spacing w:line="216" w:lineRule="auto"/>
        <w:ind w:right="6"/>
        <w:jc w:val="center"/>
        <w:rPr>
          <w:rFonts w:ascii="Arial" w:hAnsi="Arial" w:cs="Arial"/>
          <w:sz w:val="18"/>
          <w:szCs w:val="18"/>
        </w:rPr>
      </w:pPr>
      <w:r w:rsidRPr="004F7DD1">
        <w:rPr>
          <w:rFonts w:ascii="Arial" w:hAnsi="Arial" w:cs="Arial"/>
          <w:sz w:val="18"/>
          <w:szCs w:val="18"/>
        </w:rPr>
        <w:t>II</w:t>
      </w:r>
    </w:p>
    <w:p w:rsidR="004F7DD1" w:rsidRPr="004F7DD1" w:rsidRDefault="004F7DD1" w:rsidP="001830A5">
      <w:pPr>
        <w:spacing w:line="216" w:lineRule="auto"/>
        <w:ind w:right="6"/>
        <w:jc w:val="center"/>
        <w:rPr>
          <w:rFonts w:ascii="Arial" w:hAnsi="Arial" w:cs="Arial"/>
          <w:sz w:val="18"/>
          <w:szCs w:val="18"/>
        </w:rPr>
      </w:pPr>
    </w:p>
    <w:p w:rsidR="004F7DD1" w:rsidRPr="004F7DD1" w:rsidRDefault="004F7DD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71</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5.</w:t>
      </w:r>
    </w:p>
    <w:p w:rsidR="004F7DD1" w:rsidRPr="004F7DD1" w:rsidRDefault="004F7DD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4F7DD1" w:rsidRDefault="004F7DD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1830A5" w:rsidRPr="001830A5" w:rsidRDefault="001830A5" w:rsidP="001830A5">
      <w:pPr>
        <w:spacing w:line="216" w:lineRule="auto"/>
        <w:ind w:right="6"/>
        <w:jc w:val="both"/>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4F7DD1" w:rsidRPr="004F7DD1" w:rsidRDefault="004F7DD1" w:rsidP="001830A5">
      <w:pPr>
        <w:spacing w:line="216" w:lineRule="auto"/>
        <w:ind w:right="6"/>
        <w:jc w:val="center"/>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4F7DD1" w:rsidRPr="004F7DD1" w:rsidRDefault="004F7DD1" w:rsidP="001830A5">
      <w:pPr>
        <w:spacing w:line="216" w:lineRule="auto"/>
        <w:ind w:right="6"/>
        <w:jc w:val="both"/>
        <w:rPr>
          <w:rFonts w:ascii="Arial" w:hAnsi="Arial" w:cs="Arial"/>
          <w:sz w:val="18"/>
          <w:szCs w:val="18"/>
          <w:lang w:val="sr-Cyrl-CS"/>
        </w:rPr>
      </w:pPr>
    </w:p>
    <w:p w:rsidR="004F7DD1" w:rsidRPr="004F7DD1" w:rsidRDefault="004F7DD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КЈП  "Извор"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w:t>
      </w:r>
      <w:r w:rsidRPr="004F7DD1">
        <w:rPr>
          <w:rFonts w:ascii="Arial" w:hAnsi="Arial" w:cs="Arial"/>
          <w:sz w:val="18"/>
          <w:szCs w:val="18"/>
        </w:rPr>
        <w:t>,</w:t>
      </w:r>
      <w:r w:rsidRPr="004F7DD1">
        <w:rPr>
          <w:rFonts w:ascii="Arial" w:hAnsi="Arial" w:cs="Arial"/>
          <w:sz w:val="18"/>
          <w:szCs w:val="18"/>
          <w:lang w:val="sr-Cyrl-CS"/>
        </w:rPr>
        <w:t xml:space="preserve"> који је усвојен на седници Надзорног одбора предузећа</w:t>
      </w:r>
      <w:r w:rsidRPr="004F7DD1">
        <w:rPr>
          <w:rFonts w:ascii="Arial" w:hAnsi="Arial" w:cs="Arial"/>
          <w:sz w:val="18"/>
          <w:szCs w:val="18"/>
        </w:rPr>
        <w:t>,</w:t>
      </w:r>
      <w:r w:rsidRPr="004F7DD1">
        <w:rPr>
          <w:rFonts w:ascii="Arial" w:hAnsi="Arial" w:cs="Arial"/>
          <w:sz w:val="18"/>
          <w:szCs w:val="18"/>
          <w:lang w:val="sr-Cyrl-CS"/>
        </w:rPr>
        <w:t xml:space="preserve"> одржаној дана </w:t>
      </w:r>
      <w:r w:rsidRPr="004F7DD1">
        <w:rPr>
          <w:rFonts w:ascii="Arial" w:hAnsi="Arial" w:cs="Arial"/>
          <w:sz w:val="18"/>
          <w:szCs w:val="18"/>
        </w:rPr>
        <w:t>08.03.2017.</w:t>
      </w:r>
      <w:r w:rsidRPr="004F7DD1">
        <w:rPr>
          <w:rFonts w:ascii="Arial" w:hAnsi="Arial" w:cs="Arial"/>
          <w:sz w:val="18"/>
          <w:szCs w:val="18"/>
          <w:lang w:val="sr-Cyrl-CS"/>
        </w:rPr>
        <w:t xml:space="preserve"> године, под бројем </w:t>
      </w:r>
      <w:r w:rsidRPr="004F7DD1">
        <w:rPr>
          <w:rFonts w:ascii="Arial" w:hAnsi="Arial" w:cs="Arial"/>
          <w:sz w:val="18"/>
          <w:szCs w:val="18"/>
        </w:rPr>
        <w:t>102</w:t>
      </w:r>
      <w:r w:rsidRPr="004F7DD1">
        <w:rPr>
          <w:rFonts w:ascii="Arial" w:hAnsi="Arial" w:cs="Arial"/>
          <w:sz w:val="18"/>
          <w:szCs w:val="18"/>
          <w:lang w:val="sr-Cyrl-CS"/>
        </w:rPr>
        <w:t>0</w:t>
      </w:r>
      <w:r w:rsidRPr="004F7DD1">
        <w:rPr>
          <w:rFonts w:ascii="Arial" w:hAnsi="Arial" w:cs="Arial"/>
          <w:sz w:val="18"/>
          <w:szCs w:val="18"/>
        </w:rPr>
        <w:t>.</w:t>
      </w:r>
    </w:p>
    <w:p w:rsidR="004F7DD1" w:rsidRPr="004F7DD1" w:rsidRDefault="004F7DD1" w:rsidP="001830A5">
      <w:pPr>
        <w:spacing w:line="216" w:lineRule="auto"/>
        <w:ind w:right="6"/>
        <w:jc w:val="both"/>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4F7DD1" w:rsidRPr="004F7DD1" w:rsidRDefault="004F7DD1" w:rsidP="001830A5">
      <w:pPr>
        <w:spacing w:line="216" w:lineRule="auto"/>
        <w:ind w:right="6"/>
        <w:jc w:val="both"/>
        <w:rPr>
          <w:rFonts w:ascii="Arial" w:hAnsi="Arial" w:cs="Arial"/>
          <w:sz w:val="18"/>
          <w:szCs w:val="18"/>
          <w:lang w:val="sr-Cyrl-CS"/>
        </w:rPr>
      </w:pPr>
    </w:p>
    <w:p w:rsidR="004F7DD1" w:rsidRPr="004F7DD1" w:rsidRDefault="004F7DD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4F7DD1" w:rsidRPr="004F7DD1" w:rsidRDefault="004F7DD1" w:rsidP="001830A5">
      <w:pPr>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tblLook w:val="01E0"/>
      </w:tblPr>
      <w:tblGrid>
        <w:gridCol w:w="2376"/>
        <w:gridCol w:w="2977"/>
      </w:tblGrid>
      <w:tr w:rsidR="000240DC" w:rsidRPr="004F7DD1" w:rsidTr="002A012D">
        <w:trPr>
          <w:trHeight w:val="653"/>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72</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3E3B8B" w:rsidRDefault="000240DC" w:rsidP="004F7DD1">
      <w:pPr>
        <w:spacing w:line="216" w:lineRule="auto"/>
        <w:jc w:val="both"/>
        <w:rPr>
          <w:rFonts w:ascii="Arial" w:hAnsi="Arial" w:cs="Arial"/>
          <w:i/>
          <w:color w:val="000000"/>
          <w:sz w:val="18"/>
          <w:szCs w:val="18"/>
          <w:lang w:val="sr-Cyrl-CS"/>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6</w:t>
      </w:r>
      <w:r w:rsidRPr="008D5004">
        <w:rPr>
          <w:rFonts w:ascii="Arial" w:hAnsi="Arial" w:cs="Arial"/>
          <w:b/>
          <w:i/>
          <w:color w:val="000000"/>
          <w:sz w:val="18"/>
          <w:szCs w:val="18"/>
          <w:lang w:val="sr-Cyrl-CS"/>
        </w:rPr>
        <w:t>.</w:t>
      </w:r>
    </w:p>
    <w:p w:rsidR="004F7DD1" w:rsidRPr="004F7DD1" w:rsidRDefault="004F7DD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4F7DD1" w:rsidRDefault="004F7DD1" w:rsidP="001830A5">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1830A5" w:rsidRDefault="001830A5" w:rsidP="001830A5">
      <w:pPr>
        <w:spacing w:line="216" w:lineRule="auto"/>
        <w:ind w:right="6"/>
        <w:rPr>
          <w:rFonts w:ascii="Arial" w:hAnsi="Arial" w:cs="Arial"/>
          <w:sz w:val="18"/>
          <w:szCs w:val="18"/>
          <w:lang w:val="sr-Cyrl-CS"/>
        </w:rPr>
      </w:pPr>
    </w:p>
    <w:p w:rsidR="003E3B8B" w:rsidRPr="003E3B8B" w:rsidRDefault="003E3B8B" w:rsidP="001830A5">
      <w:pPr>
        <w:spacing w:line="216" w:lineRule="auto"/>
        <w:ind w:right="6"/>
        <w:rPr>
          <w:rFonts w:ascii="Arial" w:hAnsi="Arial" w:cs="Arial"/>
          <w:sz w:val="18"/>
          <w:szCs w:val="18"/>
          <w:lang w:val="sr-Cyrl-CS"/>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lastRenderedPageBreak/>
        <w:t>Р Е Ш Е Њ Е</w:t>
      </w:r>
    </w:p>
    <w:p w:rsidR="004F7DD1" w:rsidRPr="004F7DD1" w:rsidRDefault="004F7DD1" w:rsidP="001830A5">
      <w:pPr>
        <w:spacing w:line="216" w:lineRule="auto"/>
        <w:ind w:right="6"/>
        <w:jc w:val="center"/>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4F7DD1" w:rsidRPr="004F7DD1" w:rsidRDefault="004F7DD1" w:rsidP="001830A5">
      <w:pPr>
        <w:spacing w:line="216" w:lineRule="auto"/>
        <w:ind w:right="6"/>
        <w:rPr>
          <w:rFonts w:ascii="Arial" w:hAnsi="Arial" w:cs="Arial"/>
          <w:sz w:val="18"/>
          <w:szCs w:val="18"/>
          <w:lang w:val="sr-Cyrl-CS"/>
        </w:rPr>
      </w:pPr>
    </w:p>
    <w:p w:rsidR="004F7DD1" w:rsidRPr="004F7DD1" w:rsidRDefault="004F7DD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ЈКП "Паркинг сервис"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w:t>
      </w:r>
      <w:r w:rsidRPr="004F7DD1">
        <w:rPr>
          <w:rFonts w:ascii="Arial" w:hAnsi="Arial" w:cs="Arial"/>
          <w:sz w:val="18"/>
          <w:szCs w:val="18"/>
        </w:rPr>
        <w:t xml:space="preserve">, </w:t>
      </w:r>
      <w:r w:rsidRPr="004F7DD1">
        <w:rPr>
          <w:rFonts w:ascii="Arial" w:hAnsi="Arial" w:cs="Arial"/>
          <w:sz w:val="18"/>
          <w:szCs w:val="18"/>
          <w:lang w:val="sr-Cyrl-CS"/>
        </w:rPr>
        <w:t>који је усвојен на седници Надзорног одбора предузећа</w:t>
      </w:r>
      <w:r w:rsidRPr="004F7DD1">
        <w:rPr>
          <w:rFonts w:ascii="Arial" w:hAnsi="Arial" w:cs="Arial"/>
          <w:sz w:val="18"/>
          <w:szCs w:val="18"/>
        </w:rPr>
        <w:t>,</w:t>
      </w:r>
      <w:r w:rsidRPr="004F7DD1">
        <w:rPr>
          <w:rFonts w:ascii="Arial" w:hAnsi="Arial" w:cs="Arial"/>
          <w:sz w:val="18"/>
          <w:szCs w:val="18"/>
          <w:lang w:val="sr-Cyrl-CS"/>
        </w:rPr>
        <w:t xml:space="preserve"> одржаној дана </w:t>
      </w:r>
      <w:r w:rsidRPr="004F7DD1">
        <w:rPr>
          <w:rFonts w:ascii="Arial" w:hAnsi="Arial" w:cs="Arial"/>
          <w:sz w:val="18"/>
          <w:szCs w:val="18"/>
        </w:rPr>
        <w:t>02.03.2017.</w:t>
      </w:r>
      <w:r w:rsidRPr="004F7DD1">
        <w:rPr>
          <w:rFonts w:ascii="Arial" w:hAnsi="Arial" w:cs="Arial"/>
          <w:sz w:val="18"/>
          <w:szCs w:val="18"/>
          <w:lang w:val="sr-Cyrl-CS"/>
        </w:rPr>
        <w:t xml:space="preserve"> године, под бројем </w:t>
      </w:r>
      <w:r w:rsidRPr="004F7DD1">
        <w:rPr>
          <w:rFonts w:ascii="Arial" w:hAnsi="Arial" w:cs="Arial"/>
          <w:sz w:val="18"/>
          <w:szCs w:val="18"/>
        </w:rPr>
        <w:t>157.</w:t>
      </w:r>
    </w:p>
    <w:p w:rsidR="004F7DD1" w:rsidRPr="004F7DD1" w:rsidRDefault="004F7DD1" w:rsidP="001830A5">
      <w:pPr>
        <w:spacing w:line="216" w:lineRule="auto"/>
        <w:ind w:right="6"/>
        <w:jc w:val="both"/>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4F7DD1" w:rsidRPr="004F7DD1" w:rsidRDefault="004F7DD1" w:rsidP="001830A5">
      <w:pPr>
        <w:spacing w:line="216" w:lineRule="auto"/>
        <w:ind w:right="6"/>
        <w:rPr>
          <w:rFonts w:ascii="Arial" w:hAnsi="Arial" w:cs="Arial"/>
          <w:sz w:val="18"/>
          <w:szCs w:val="18"/>
          <w:lang w:val="sr-Cyrl-CS"/>
        </w:rPr>
      </w:pPr>
    </w:p>
    <w:p w:rsidR="004F7DD1" w:rsidRPr="004F7DD1" w:rsidRDefault="004F7DD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7</w:t>
      </w:r>
      <w:r w:rsidRPr="008D5004">
        <w:rPr>
          <w:rFonts w:ascii="Arial" w:hAnsi="Arial" w:cs="Arial"/>
          <w:b/>
          <w:i/>
          <w:color w:val="000000"/>
          <w:sz w:val="18"/>
          <w:szCs w:val="18"/>
          <w:lang w:val="sr-Cyrl-CS"/>
        </w:rPr>
        <w:t>.</w:t>
      </w:r>
    </w:p>
    <w:p w:rsidR="004F7DD1" w:rsidRPr="004F7DD1" w:rsidRDefault="004F7DD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4F7DD1" w:rsidRPr="004F7DD1" w:rsidRDefault="004F7DD1" w:rsidP="001830A5">
      <w:pPr>
        <w:spacing w:line="216" w:lineRule="auto"/>
        <w:ind w:right="6"/>
        <w:rPr>
          <w:rFonts w:ascii="Arial" w:hAnsi="Arial" w:cs="Arial"/>
          <w:sz w:val="18"/>
          <w:szCs w:val="18"/>
          <w:lang w:val="sr-Cyrl-CS"/>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4F7DD1" w:rsidRPr="004F7DD1" w:rsidRDefault="004F7DD1" w:rsidP="001830A5">
      <w:pPr>
        <w:spacing w:line="216" w:lineRule="auto"/>
        <w:ind w:right="6"/>
        <w:jc w:val="both"/>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4F7DD1" w:rsidRPr="004F7DD1" w:rsidRDefault="004F7DD1" w:rsidP="001830A5">
      <w:pPr>
        <w:spacing w:line="216" w:lineRule="auto"/>
        <w:ind w:right="6"/>
        <w:jc w:val="center"/>
        <w:rPr>
          <w:rFonts w:ascii="Arial" w:hAnsi="Arial" w:cs="Arial"/>
          <w:sz w:val="18"/>
          <w:szCs w:val="18"/>
        </w:rPr>
      </w:pP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4F7DD1" w:rsidRPr="004F7DD1" w:rsidRDefault="004F7DD1" w:rsidP="001830A5">
      <w:pPr>
        <w:spacing w:line="216" w:lineRule="auto"/>
        <w:ind w:right="6"/>
        <w:rPr>
          <w:rFonts w:ascii="Arial" w:hAnsi="Arial" w:cs="Arial"/>
          <w:sz w:val="18"/>
          <w:szCs w:val="18"/>
          <w:lang w:val="sr-Cyrl-CS"/>
        </w:rPr>
      </w:pPr>
    </w:p>
    <w:p w:rsidR="004F7DD1" w:rsidRPr="001830A5" w:rsidRDefault="004F7DD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ЈП "Дирекција за изградњу и развој општине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w:t>
      </w:r>
    </w:p>
    <w:p w:rsidR="004F7DD1" w:rsidRPr="004F7DD1" w:rsidRDefault="004F7DD1" w:rsidP="001830A5">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4F7DD1" w:rsidRPr="004F7DD1" w:rsidRDefault="004F7DD1" w:rsidP="001830A5">
      <w:pPr>
        <w:spacing w:line="216" w:lineRule="auto"/>
        <w:ind w:right="6"/>
        <w:rPr>
          <w:rFonts w:ascii="Arial" w:hAnsi="Arial" w:cs="Arial"/>
          <w:sz w:val="18"/>
          <w:szCs w:val="18"/>
          <w:lang w:val="sr-Cyrl-CS"/>
        </w:rPr>
      </w:pPr>
    </w:p>
    <w:p w:rsidR="004F7DD1" w:rsidRPr="004F7DD1" w:rsidRDefault="004F7DD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1830A5">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74</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t>1</w:t>
      </w:r>
      <w:r w:rsidR="008F473B" w:rsidRPr="008D5004">
        <w:rPr>
          <w:rFonts w:ascii="Arial" w:hAnsi="Arial" w:cs="Arial"/>
          <w:b/>
          <w:i/>
          <w:color w:val="000000"/>
          <w:sz w:val="18"/>
          <w:szCs w:val="18"/>
          <w:lang w:val="sr-Cyrl-CS"/>
        </w:rPr>
        <w:t>8</w:t>
      </w:r>
      <w:r w:rsidRPr="008D5004">
        <w:rPr>
          <w:rFonts w:ascii="Arial" w:hAnsi="Arial" w:cs="Arial"/>
          <w:b/>
          <w:i/>
          <w:color w:val="000000"/>
          <w:sz w:val="18"/>
          <w:szCs w:val="18"/>
          <w:lang w:val="sr-Cyrl-CS"/>
        </w:rPr>
        <w:t>.</w:t>
      </w:r>
    </w:p>
    <w:p w:rsidR="00D375C1" w:rsidRPr="004F7DD1" w:rsidRDefault="00D375C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D375C1" w:rsidRDefault="00D375C1" w:rsidP="001830A5">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1830A5" w:rsidRPr="001830A5" w:rsidRDefault="001830A5" w:rsidP="001830A5">
      <w:pPr>
        <w:spacing w:line="216" w:lineRule="auto"/>
        <w:ind w:right="6"/>
        <w:rPr>
          <w:rFonts w:ascii="Arial" w:hAnsi="Arial" w:cs="Arial"/>
          <w:sz w:val="18"/>
          <w:szCs w:val="18"/>
        </w:rPr>
      </w:pP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Завичајног музеја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 са финансијским извештајем и даје се сагласност на План и програм рада Завичајног музеја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1830A5">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75</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0240DC"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rPr>
        <w:lastRenderedPageBreak/>
        <w:t>1</w:t>
      </w:r>
      <w:r w:rsidR="008F473B" w:rsidRPr="008D5004">
        <w:rPr>
          <w:rFonts w:ascii="Arial" w:hAnsi="Arial" w:cs="Arial"/>
          <w:b/>
          <w:i/>
          <w:color w:val="000000"/>
          <w:sz w:val="18"/>
          <w:szCs w:val="18"/>
          <w:lang w:val="sr-Cyrl-CS"/>
        </w:rPr>
        <w:t>9</w:t>
      </w:r>
      <w:r w:rsidRPr="008D5004">
        <w:rPr>
          <w:rFonts w:ascii="Arial" w:hAnsi="Arial" w:cs="Arial"/>
          <w:b/>
          <w:i/>
          <w:color w:val="000000"/>
          <w:sz w:val="18"/>
          <w:szCs w:val="18"/>
          <w:lang w:val="sr-Cyrl-CS"/>
        </w:rPr>
        <w:t>.</w:t>
      </w:r>
    </w:p>
    <w:p w:rsidR="00D375C1" w:rsidRPr="004F7DD1" w:rsidRDefault="00D375C1" w:rsidP="001830A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D375C1" w:rsidRDefault="00D375C1" w:rsidP="001830A5">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1830A5" w:rsidRPr="001830A5" w:rsidRDefault="001830A5" w:rsidP="001830A5">
      <w:pPr>
        <w:spacing w:line="216" w:lineRule="auto"/>
        <w:ind w:right="6"/>
        <w:rPr>
          <w:rFonts w:ascii="Arial" w:hAnsi="Arial" w:cs="Arial"/>
          <w:sz w:val="18"/>
          <w:szCs w:val="18"/>
        </w:rPr>
      </w:pP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Културно-просветног центра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 и даје се сагласност на План рада Културно-просветног центра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D375C1" w:rsidRPr="004F7DD1" w:rsidRDefault="00D375C1" w:rsidP="001830A5">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D375C1" w:rsidRPr="004F7DD1" w:rsidRDefault="00D375C1" w:rsidP="001830A5">
      <w:pPr>
        <w:spacing w:line="216" w:lineRule="auto"/>
        <w:ind w:right="6"/>
        <w:rPr>
          <w:rFonts w:ascii="Arial" w:hAnsi="Arial" w:cs="Arial"/>
          <w:sz w:val="18"/>
          <w:szCs w:val="18"/>
          <w:lang w:val="sr-Cyrl-CS"/>
        </w:rPr>
      </w:pPr>
    </w:p>
    <w:p w:rsidR="00D375C1" w:rsidRPr="004F7DD1" w:rsidRDefault="00D375C1" w:rsidP="001830A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1830A5">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1830A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76</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1830A5" w:rsidRPr="003E3B8B" w:rsidRDefault="001830A5" w:rsidP="004F7DD1">
      <w:pPr>
        <w:spacing w:line="216" w:lineRule="auto"/>
        <w:jc w:val="both"/>
        <w:rPr>
          <w:rFonts w:ascii="Arial" w:hAnsi="Arial" w:cs="Arial"/>
          <w:i/>
          <w:color w:val="000000"/>
          <w:sz w:val="18"/>
          <w:szCs w:val="18"/>
          <w:lang w:val="sr-Cyrl-CS"/>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20</w:t>
      </w:r>
      <w:r w:rsidR="000240DC" w:rsidRPr="008D5004">
        <w:rPr>
          <w:rFonts w:ascii="Arial" w:hAnsi="Arial" w:cs="Arial"/>
          <w:b/>
          <w:i/>
          <w:color w:val="000000"/>
          <w:sz w:val="18"/>
          <w:szCs w:val="18"/>
          <w:lang w:val="sr-Cyrl-CS"/>
        </w:rPr>
        <w:t>.</w:t>
      </w:r>
    </w:p>
    <w:p w:rsidR="00D375C1" w:rsidRPr="004F7DD1" w:rsidRDefault="00D375C1"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D375C1" w:rsidRDefault="00D375C1"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jc w:val="both"/>
        <w:rPr>
          <w:rFonts w:ascii="Arial" w:hAnsi="Arial" w:cs="Arial"/>
          <w:sz w:val="18"/>
          <w:szCs w:val="18"/>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D375C1" w:rsidRPr="004F7DD1" w:rsidRDefault="00D375C1" w:rsidP="007D6566">
      <w:pPr>
        <w:spacing w:line="216" w:lineRule="auto"/>
        <w:ind w:right="6"/>
        <w:rPr>
          <w:rFonts w:ascii="Arial" w:hAnsi="Arial" w:cs="Arial"/>
          <w:sz w:val="18"/>
          <w:szCs w:val="18"/>
          <w:lang w:val="sr-Cyrl-CS"/>
        </w:rPr>
      </w:pPr>
    </w:p>
    <w:p w:rsidR="00D375C1" w:rsidRDefault="00D375C1"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Народне библиотеке "Ђура Јакшић" Петровац на Млави за 20</w:t>
      </w:r>
      <w:r w:rsidRPr="004F7DD1">
        <w:rPr>
          <w:rFonts w:ascii="Arial" w:hAnsi="Arial" w:cs="Arial"/>
          <w:sz w:val="18"/>
          <w:szCs w:val="18"/>
          <w:lang w:val="ru-RU"/>
        </w:rPr>
        <w:t>1</w:t>
      </w:r>
      <w:r w:rsidRPr="004F7DD1">
        <w:rPr>
          <w:rFonts w:ascii="Arial" w:hAnsi="Arial" w:cs="Arial"/>
          <w:sz w:val="18"/>
          <w:szCs w:val="18"/>
          <w:lang w:val="sr-Cyrl-CS"/>
        </w:rPr>
        <w:t>6.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 и</w:t>
      </w:r>
      <w:r w:rsidRPr="004F7DD1">
        <w:rPr>
          <w:rFonts w:ascii="Arial" w:hAnsi="Arial" w:cs="Arial"/>
          <w:sz w:val="18"/>
          <w:szCs w:val="18"/>
        </w:rPr>
        <w:t xml:space="preserve"> </w:t>
      </w:r>
      <w:r w:rsidRPr="004F7DD1">
        <w:rPr>
          <w:rFonts w:ascii="Arial" w:hAnsi="Arial" w:cs="Arial"/>
          <w:sz w:val="18"/>
          <w:szCs w:val="18"/>
          <w:lang w:val="sr-Cyrl-CS"/>
        </w:rPr>
        <w:t>даје се сагласност на План и програм рада Народне библиотеке "Ђура Јакшић" Петровац на Млави за 2017. годину</w:t>
      </w:r>
      <w:r w:rsidRPr="004F7DD1">
        <w:rPr>
          <w:rFonts w:ascii="Arial" w:hAnsi="Arial" w:cs="Arial"/>
          <w:sz w:val="18"/>
          <w:szCs w:val="18"/>
        </w:rPr>
        <w:t xml:space="preserve"> </w:t>
      </w:r>
      <w:r w:rsidRPr="004F7DD1">
        <w:rPr>
          <w:rFonts w:ascii="Arial" w:hAnsi="Arial" w:cs="Arial"/>
          <w:sz w:val="18"/>
          <w:szCs w:val="18"/>
          <w:lang w:val="sr-Cyrl-CS"/>
        </w:rPr>
        <w:t xml:space="preserve">са финансијским планом. </w:t>
      </w:r>
    </w:p>
    <w:p w:rsidR="007D6566" w:rsidRPr="007D6566" w:rsidRDefault="007D6566" w:rsidP="007D6566">
      <w:pPr>
        <w:spacing w:line="216" w:lineRule="auto"/>
        <w:ind w:right="6"/>
        <w:jc w:val="both"/>
        <w:rPr>
          <w:rFonts w:ascii="Arial" w:hAnsi="Arial" w:cs="Arial"/>
          <w:sz w:val="18"/>
          <w:szCs w:val="18"/>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77</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w:t>
      </w:r>
      <w:r w:rsidR="000240DC" w:rsidRPr="008D5004">
        <w:rPr>
          <w:rFonts w:ascii="Arial" w:hAnsi="Arial" w:cs="Arial"/>
          <w:b/>
          <w:i/>
          <w:color w:val="000000"/>
          <w:sz w:val="18"/>
          <w:szCs w:val="18"/>
        </w:rPr>
        <w:t>1</w:t>
      </w:r>
      <w:r w:rsidR="000240DC" w:rsidRPr="008D5004">
        <w:rPr>
          <w:rFonts w:ascii="Arial" w:hAnsi="Arial" w:cs="Arial"/>
          <w:b/>
          <w:i/>
          <w:color w:val="000000"/>
          <w:sz w:val="18"/>
          <w:szCs w:val="18"/>
          <w:lang w:val="sr-Cyrl-CS"/>
        </w:rPr>
        <w:t>.</w:t>
      </w:r>
    </w:p>
    <w:p w:rsidR="00D375C1" w:rsidRPr="004F7DD1" w:rsidRDefault="00D375C1"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D375C1" w:rsidRDefault="00D375C1" w:rsidP="007D6566">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rPr>
          <w:rFonts w:ascii="Arial" w:hAnsi="Arial" w:cs="Arial"/>
          <w:sz w:val="18"/>
          <w:szCs w:val="18"/>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D375C1" w:rsidRPr="004F7DD1" w:rsidRDefault="00D375C1" w:rsidP="007D6566">
      <w:pPr>
        <w:spacing w:line="216" w:lineRule="auto"/>
        <w:ind w:right="6"/>
        <w:rPr>
          <w:rFonts w:ascii="Arial" w:hAnsi="Arial" w:cs="Arial"/>
          <w:sz w:val="18"/>
          <w:szCs w:val="18"/>
          <w:lang w:val="sr-Cyrl-CS"/>
        </w:rPr>
      </w:pPr>
    </w:p>
    <w:p w:rsidR="00D375C1" w:rsidRDefault="00D375C1"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Финансијски извештај Предшколске установе "Галеб" Петровац на Млави за 201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који је усвојен на седници Управног одбора установе, одржаној 03.02.2017. године, под бројем 59.</w:t>
      </w:r>
    </w:p>
    <w:p w:rsidR="007D6566" w:rsidRDefault="007D6566" w:rsidP="007D6566">
      <w:pPr>
        <w:spacing w:line="216" w:lineRule="auto"/>
        <w:ind w:right="6"/>
        <w:jc w:val="both"/>
        <w:rPr>
          <w:rFonts w:ascii="Arial" w:hAnsi="Arial" w:cs="Arial"/>
          <w:sz w:val="18"/>
          <w:szCs w:val="18"/>
          <w:lang w:val="sr-Cyrl-CS"/>
        </w:rPr>
      </w:pPr>
    </w:p>
    <w:p w:rsidR="003E3B8B" w:rsidRPr="003E3B8B" w:rsidRDefault="003E3B8B" w:rsidP="007D6566">
      <w:pPr>
        <w:spacing w:line="216" w:lineRule="auto"/>
        <w:ind w:right="6"/>
        <w:jc w:val="both"/>
        <w:rPr>
          <w:rFonts w:ascii="Arial" w:hAnsi="Arial" w:cs="Arial"/>
          <w:sz w:val="18"/>
          <w:szCs w:val="18"/>
          <w:lang w:val="sr-Cyrl-CS"/>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lastRenderedPageBreak/>
        <w:t>II</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78</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22</w:t>
      </w:r>
      <w:r w:rsidR="000240DC" w:rsidRPr="008D5004">
        <w:rPr>
          <w:rFonts w:ascii="Arial" w:hAnsi="Arial" w:cs="Arial"/>
          <w:b/>
          <w:i/>
          <w:color w:val="000000"/>
          <w:sz w:val="18"/>
          <w:szCs w:val="18"/>
          <w:lang w:val="sr-Cyrl-CS"/>
        </w:rPr>
        <w:t>.</w:t>
      </w:r>
    </w:p>
    <w:p w:rsidR="00D375C1" w:rsidRPr="004F7DD1" w:rsidRDefault="00D375C1"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D375C1" w:rsidRDefault="00D375C1" w:rsidP="007D6566">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rPr>
          <w:rFonts w:ascii="Arial" w:hAnsi="Arial" w:cs="Arial"/>
          <w:sz w:val="18"/>
          <w:szCs w:val="18"/>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D375C1" w:rsidRPr="004F7DD1" w:rsidRDefault="00D375C1" w:rsidP="007D6566">
      <w:pPr>
        <w:spacing w:line="216" w:lineRule="auto"/>
        <w:ind w:right="6"/>
        <w:rPr>
          <w:rFonts w:ascii="Arial" w:hAnsi="Arial" w:cs="Arial"/>
          <w:sz w:val="18"/>
          <w:szCs w:val="18"/>
          <w:lang w:val="sr-Cyrl-CS"/>
        </w:rPr>
      </w:pPr>
    </w:p>
    <w:p w:rsidR="00D375C1" w:rsidRDefault="00D375C1"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Центра за социјални рад општина Петровац на Млави и Жагубица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 са финансијским извештајем и даје се сагласност на Програм рада Центра за социјални рад општина Петровац на Млави и Жагубица за 20</w:t>
      </w:r>
      <w:r w:rsidRPr="004F7DD1">
        <w:rPr>
          <w:rFonts w:ascii="Arial" w:hAnsi="Arial" w:cs="Arial"/>
          <w:sz w:val="18"/>
          <w:szCs w:val="18"/>
          <w:lang w:val="sr-Latn-CS"/>
        </w:rPr>
        <w:t>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7D6566" w:rsidRPr="007D6566" w:rsidRDefault="007D6566" w:rsidP="007D6566">
      <w:pPr>
        <w:spacing w:line="216" w:lineRule="auto"/>
        <w:ind w:right="6"/>
        <w:jc w:val="both"/>
        <w:rPr>
          <w:rFonts w:ascii="Arial" w:hAnsi="Arial" w:cs="Arial"/>
          <w:sz w:val="18"/>
          <w:szCs w:val="18"/>
        </w:rPr>
      </w:pPr>
    </w:p>
    <w:p w:rsidR="00D375C1" w:rsidRPr="004F7DD1" w:rsidRDefault="00D375C1"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D375C1" w:rsidRPr="004F7DD1" w:rsidRDefault="00D375C1" w:rsidP="007D6566">
      <w:pPr>
        <w:spacing w:line="216" w:lineRule="auto"/>
        <w:ind w:right="6"/>
        <w:rPr>
          <w:rFonts w:ascii="Arial" w:hAnsi="Arial" w:cs="Arial"/>
          <w:sz w:val="18"/>
          <w:szCs w:val="18"/>
          <w:lang w:val="sr-Cyrl-CS"/>
        </w:rPr>
      </w:pPr>
    </w:p>
    <w:p w:rsidR="00D375C1" w:rsidRPr="004F7DD1" w:rsidRDefault="00D375C1"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79</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23</w:t>
      </w:r>
      <w:r w:rsidR="000240DC" w:rsidRPr="008D5004">
        <w:rPr>
          <w:rFonts w:ascii="Arial" w:hAnsi="Arial" w:cs="Arial"/>
          <w:b/>
          <w:i/>
          <w:color w:val="000000"/>
          <w:sz w:val="18"/>
          <w:szCs w:val="18"/>
          <w:lang w:val="sr-Cyrl-CS"/>
        </w:rPr>
        <w:t>.</w:t>
      </w:r>
    </w:p>
    <w:p w:rsidR="008A7B4A" w:rsidRPr="004F7DD1" w:rsidRDefault="008A7B4A"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8A7B4A" w:rsidRDefault="008A7B4A" w:rsidP="007D6566">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rPr>
          <w:rFonts w:ascii="Arial" w:hAnsi="Arial" w:cs="Arial"/>
          <w:sz w:val="18"/>
          <w:szCs w:val="18"/>
        </w:rPr>
      </w:pP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8A7B4A" w:rsidRPr="004F7DD1" w:rsidRDefault="008A7B4A" w:rsidP="007D6566">
      <w:pPr>
        <w:spacing w:line="216" w:lineRule="auto"/>
        <w:ind w:right="6"/>
        <w:rPr>
          <w:rFonts w:ascii="Arial" w:hAnsi="Arial" w:cs="Arial"/>
          <w:sz w:val="18"/>
          <w:szCs w:val="18"/>
          <w:lang w:val="sr-Cyrl-CS"/>
        </w:rPr>
      </w:pP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8A7B4A" w:rsidRPr="004F7DD1" w:rsidRDefault="008A7B4A" w:rsidP="007D6566">
      <w:pPr>
        <w:spacing w:line="216" w:lineRule="auto"/>
        <w:ind w:right="6"/>
        <w:rPr>
          <w:rFonts w:ascii="Arial" w:hAnsi="Arial" w:cs="Arial"/>
          <w:sz w:val="18"/>
          <w:szCs w:val="18"/>
          <w:lang w:val="sr-Cyrl-CS"/>
        </w:rPr>
      </w:pPr>
    </w:p>
    <w:p w:rsidR="008A7B4A" w:rsidRPr="004F7DD1" w:rsidRDefault="008A7B4A"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Туристичке организације општине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 са финансијским извештајем и даје се сагласност на Програм рада Туристичке организације општине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8A7B4A" w:rsidRPr="004F7DD1" w:rsidRDefault="008A7B4A" w:rsidP="007D6566">
      <w:pPr>
        <w:tabs>
          <w:tab w:val="left" w:pos="10320"/>
        </w:tabs>
        <w:spacing w:line="216" w:lineRule="auto"/>
        <w:ind w:right="6"/>
        <w:rPr>
          <w:rFonts w:ascii="Arial" w:hAnsi="Arial" w:cs="Arial"/>
          <w:sz w:val="18"/>
          <w:szCs w:val="18"/>
          <w:lang w:val="sr-Cyrl-CS"/>
        </w:rPr>
      </w:pPr>
    </w:p>
    <w:p w:rsidR="008A7B4A" w:rsidRPr="004F7DD1" w:rsidRDefault="008A7B4A"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80</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24</w:t>
      </w:r>
      <w:r w:rsidR="000240DC" w:rsidRPr="008D5004">
        <w:rPr>
          <w:rFonts w:ascii="Arial" w:hAnsi="Arial" w:cs="Arial"/>
          <w:b/>
          <w:i/>
          <w:color w:val="000000"/>
          <w:sz w:val="18"/>
          <w:szCs w:val="18"/>
          <w:lang w:val="sr-Cyrl-CS"/>
        </w:rPr>
        <w:t>.</w:t>
      </w:r>
    </w:p>
    <w:p w:rsidR="008A7B4A" w:rsidRPr="004F7DD1" w:rsidRDefault="008A7B4A"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8A7B4A" w:rsidRDefault="008A7B4A" w:rsidP="007D6566">
      <w:pPr>
        <w:spacing w:line="216" w:lineRule="auto"/>
        <w:ind w:right="6"/>
        <w:jc w:val="both"/>
        <w:rPr>
          <w:rFonts w:ascii="Arial" w:hAnsi="Arial" w:cs="Arial"/>
          <w:sz w:val="18"/>
          <w:szCs w:val="18"/>
        </w:rPr>
      </w:pPr>
      <w:r w:rsidRPr="004F7DD1">
        <w:rPr>
          <w:rFonts w:ascii="Arial" w:hAnsi="Arial" w:cs="Arial"/>
          <w:sz w:val="18"/>
          <w:szCs w:val="18"/>
          <w:lang w:val="sr-Cyrl-CS"/>
        </w:rPr>
        <w:lastRenderedPageBreak/>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rPr>
          <w:rFonts w:ascii="Arial" w:hAnsi="Arial" w:cs="Arial"/>
          <w:sz w:val="18"/>
          <w:szCs w:val="18"/>
        </w:rPr>
      </w:pP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8A7B4A" w:rsidRPr="004F7DD1" w:rsidRDefault="008A7B4A" w:rsidP="007D6566">
      <w:pPr>
        <w:spacing w:line="216" w:lineRule="auto"/>
        <w:ind w:right="6"/>
        <w:rPr>
          <w:rFonts w:ascii="Arial" w:hAnsi="Arial" w:cs="Arial"/>
          <w:sz w:val="18"/>
          <w:szCs w:val="18"/>
          <w:lang w:val="sr-Cyrl-CS"/>
        </w:rPr>
      </w:pP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8A7B4A" w:rsidRPr="004F7DD1" w:rsidRDefault="008A7B4A" w:rsidP="007D6566">
      <w:pPr>
        <w:spacing w:line="216" w:lineRule="auto"/>
        <w:ind w:right="6"/>
        <w:rPr>
          <w:rFonts w:ascii="Arial" w:hAnsi="Arial" w:cs="Arial"/>
          <w:sz w:val="18"/>
          <w:szCs w:val="18"/>
          <w:lang w:val="sr-Cyrl-CS"/>
        </w:rPr>
      </w:pPr>
    </w:p>
    <w:p w:rsidR="008A7B4A" w:rsidRPr="004F7DD1" w:rsidRDefault="008A7B4A"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Установе Спортски центар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  и даје се сагласност на План рада Установе Спортски центар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8A7B4A" w:rsidRPr="004F7DD1" w:rsidRDefault="008A7B4A"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8A7B4A" w:rsidRPr="004F7DD1" w:rsidRDefault="008A7B4A" w:rsidP="007D6566">
      <w:pPr>
        <w:spacing w:line="216" w:lineRule="auto"/>
        <w:ind w:right="6"/>
        <w:rPr>
          <w:rFonts w:ascii="Arial" w:hAnsi="Arial" w:cs="Arial"/>
          <w:sz w:val="18"/>
          <w:szCs w:val="18"/>
          <w:lang w:val="sr-Cyrl-CS"/>
        </w:rPr>
      </w:pPr>
    </w:p>
    <w:p w:rsidR="008A7B4A" w:rsidRPr="004F7DD1" w:rsidRDefault="008A7B4A"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81</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25</w:t>
      </w:r>
      <w:r w:rsidR="000240DC" w:rsidRPr="008D5004">
        <w:rPr>
          <w:rFonts w:ascii="Arial" w:hAnsi="Arial" w:cs="Arial"/>
          <w:b/>
          <w:i/>
          <w:color w:val="000000"/>
          <w:sz w:val="18"/>
          <w:szCs w:val="18"/>
          <w:lang w:val="sr-Cyrl-CS"/>
        </w:rPr>
        <w:t>.</w:t>
      </w:r>
    </w:p>
    <w:p w:rsidR="00A26390" w:rsidRPr="004F7DD1" w:rsidRDefault="00A26390"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A26390" w:rsidRDefault="00A26390"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7D6566" w:rsidRDefault="007D6566" w:rsidP="007D6566">
      <w:pPr>
        <w:spacing w:line="216" w:lineRule="auto"/>
        <w:ind w:right="6"/>
        <w:rPr>
          <w:rFonts w:ascii="Arial" w:hAnsi="Arial" w:cs="Arial"/>
          <w:sz w:val="18"/>
          <w:szCs w:val="18"/>
        </w:rPr>
      </w:pPr>
    </w:p>
    <w:p w:rsidR="00A26390" w:rsidRPr="004F7DD1" w:rsidRDefault="00A26390"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A26390" w:rsidRPr="004F7DD1" w:rsidRDefault="00A26390" w:rsidP="007D6566">
      <w:pPr>
        <w:spacing w:line="216" w:lineRule="auto"/>
        <w:ind w:right="6"/>
        <w:rPr>
          <w:rFonts w:ascii="Arial" w:hAnsi="Arial" w:cs="Arial"/>
          <w:sz w:val="18"/>
          <w:szCs w:val="18"/>
          <w:lang w:val="sr-Cyrl-CS"/>
        </w:rPr>
      </w:pPr>
    </w:p>
    <w:p w:rsidR="00A26390" w:rsidRPr="004F7DD1" w:rsidRDefault="00A26390"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A26390" w:rsidRPr="004F7DD1" w:rsidRDefault="00A26390" w:rsidP="007D6566">
      <w:pPr>
        <w:spacing w:line="216" w:lineRule="auto"/>
        <w:ind w:right="6"/>
        <w:rPr>
          <w:rFonts w:ascii="Arial" w:hAnsi="Arial" w:cs="Arial"/>
          <w:sz w:val="18"/>
          <w:szCs w:val="18"/>
          <w:lang w:val="sr-Cyrl-CS"/>
        </w:rPr>
      </w:pPr>
    </w:p>
    <w:p w:rsidR="00A26390" w:rsidRDefault="00A26390"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ЈУ ''Дирекција за омладину и спорт''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извештајем и даје се сагласност на План рада ЈУ ''Дирекција за омладину и спорт''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са финансијским планом.</w:t>
      </w:r>
    </w:p>
    <w:p w:rsidR="007D6566" w:rsidRPr="007D6566" w:rsidRDefault="007D6566" w:rsidP="007D6566">
      <w:pPr>
        <w:spacing w:line="216" w:lineRule="auto"/>
        <w:ind w:right="6"/>
        <w:jc w:val="both"/>
        <w:rPr>
          <w:rFonts w:ascii="Arial" w:hAnsi="Arial" w:cs="Arial"/>
          <w:sz w:val="18"/>
          <w:szCs w:val="18"/>
        </w:rPr>
      </w:pPr>
    </w:p>
    <w:p w:rsidR="00A26390" w:rsidRPr="004F7DD1" w:rsidRDefault="00A26390"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A26390" w:rsidRPr="004F7DD1" w:rsidRDefault="00A26390" w:rsidP="007D6566">
      <w:pPr>
        <w:spacing w:line="216" w:lineRule="auto"/>
        <w:ind w:right="6"/>
        <w:rPr>
          <w:rFonts w:ascii="Arial" w:hAnsi="Arial" w:cs="Arial"/>
          <w:sz w:val="18"/>
          <w:szCs w:val="18"/>
          <w:lang w:val="sr-Cyrl-CS"/>
        </w:rPr>
      </w:pPr>
    </w:p>
    <w:p w:rsidR="00A26390" w:rsidRPr="004F7DD1" w:rsidRDefault="00A26390"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82</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26</w:t>
      </w:r>
      <w:r w:rsidR="000240DC" w:rsidRPr="008D5004">
        <w:rPr>
          <w:rFonts w:ascii="Arial" w:hAnsi="Arial" w:cs="Arial"/>
          <w:b/>
          <w:i/>
          <w:color w:val="000000"/>
          <w:sz w:val="18"/>
          <w:szCs w:val="18"/>
          <w:lang w:val="sr-Cyrl-CS"/>
        </w:rPr>
        <w:t>.</w:t>
      </w:r>
    </w:p>
    <w:p w:rsidR="00B92F77" w:rsidRPr="004F7DD1" w:rsidRDefault="00B92F77"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B92F77" w:rsidRDefault="00B92F77"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245D71" w:rsidRDefault="007D6566" w:rsidP="007D6566">
      <w:pPr>
        <w:spacing w:line="216" w:lineRule="auto"/>
        <w:ind w:right="6"/>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B92F77" w:rsidRPr="00245D71" w:rsidRDefault="00B92F77" w:rsidP="007D6566">
      <w:pPr>
        <w:spacing w:line="216" w:lineRule="auto"/>
        <w:ind w:right="6"/>
        <w:rPr>
          <w:rFonts w:ascii="Arial" w:hAnsi="Arial" w:cs="Arial"/>
          <w:sz w:val="10"/>
          <w:szCs w:val="10"/>
          <w:lang w:val="sr-Cyrl-CS"/>
        </w:rPr>
      </w:pPr>
    </w:p>
    <w:p w:rsidR="00B92F77" w:rsidRDefault="00B92F77"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Општинске управе општине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p>
    <w:p w:rsidR="007D6566" w:rsidRPr="00245D71" w:rsidRDefault="007D6566" w:rsidP="007D6566">
      <w:pPr>
        <w:spacing w:line="216" w:lineRule="auto"/>
        <w:ind w:right="6"/>
        <w:jc w:val="both"/>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27</w:t>
      </w:r>
      <w:r w:rsidR="000240DC" w:rsidRPr="008D5004">
        <w:rPr>
          <w:rFonts w:ascii="Arial" w:hAnsi="Arial" w:cs="Arial"/>
          <w:b/>
          <w:i/>
          <w:color w:val="000000"/>
          <w:sz w:val="18"/>
          <w:szCs w:val="18"/>
          <w:lang w:val="sr-Cyrl-CS"/>
        </w:rPr>
        <w:t>.</w:t>
      </w:r>
    </w:p>
    <w:p w:rsidR="00B92F77" w:rsidRPr="004F7DD1" w:rsidRDefault="00B92F77" w:rsidP="007D6566">
      <w:pPr>
        <w:spacing w:line="216" w:lineRule="auto"/>
        <w:ind w:right="6"/>
        <w:jc w:val="both"/>
        <w:rPr>
          <w:rFonts w:ascii="Arial" w:hAnsi="Arial" w:cs="Arial"/>
          <w:sz w:val="18"/>
          <w:szCs w:val="18"/>
        </w:rPr>
      </w:pPr>
      <w:r w:rsidRPr="004F7DD1">
        <w:rPr>
          <w:rFonts w:ascii="Arial" w:hAnsi="Arial" w:cs="Arial"/>
          <w:sz w:val="18"/>
          <w:szCs w:val="18"/>
        </w:rPr>
        <w:tab/>
      </w: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B92F77" w:rsidRDefault="00B92F77" w:rsidP="007D6566">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245D71" w:rsidRDefault="007D6566" w:rsidP="007D6566">
      <w:pPr>
        <w:spacing w:line="216" w:lineRule="auto"/>
        <w:ind w:right="6"/>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Штаба за ванредне ситуације општине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r w:rsidRPr="004F7DD1">
        <w:rPr>
          <w:rFonts w:ascii="Arial" w:hAnsi="Arial" w:cs="Arial"/>
          <w:sz w:val="18"/>
          <w:szCs w:val="18"/>
        </w:rPr>
        <w:t xml:space="preserve"> </w:t>
      </w:r>
      <w:r w:rsidRPr="004F7DD1">
        <w:rPr>
          <w:rFonts w:ascii="Arial" w:hAnsi="Arial" w:cs="Arial"/>
          <w:sz w:val="18"/>
          <w:szCs w:val="18"/>
          <w:lang w:val="sr-Cyrl-CS"/>
        </w:rPr>
        <w:t>и даје се сагласност на План рада Штаба за ванредне ситуације општине Петровац на Млави за 201</w:t>
      </w:r>
      <w:r w:rsidRPr="004F7DD1">
        <w:rPr>
          <w:rFonts w:ascii="Arial" w:hAnsi="Arial" w:cs="Arial"/>
          <w:sz w:val="18"/>
          <w:szCs w:val="18"/>
        </w:rPr>
        <w:t>7</w:t>
      </w:r>
      <w:r w:rsidRPr="004F7DD1">
        <w:rPr>
          <w:rFonts w:ascii="Arial" w:hAnsi="Arial" w:cs="Arial"/>
          <w:sz w:val="18"/>
          <w:szCs w:val="18"/>
          <w:lang w:val="sr-Cyrl-CS"/>
        </w:rPr>
        <w:t>. годину.</w:t>
      </w:r>
    </w:p>
    <w:p w:rsidR="00B92F77" w:rsidRPr="00245D71" w:rsidRDefault="00B92F77" w:rsidP="007D6566">
      <w:pPr>
        <w:spacing w:line="216" w:lineRule="auto"/>
        <w:ind w:right="6"/>
        <w:jc w:val="both"/>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245D71" w:rsidRDefault="000240DC" w:rsidP="007D6566">
      <w:pPr>
        <w:tabs>
          <w:tab w:val="left" w:pos="2595"/>
        </w:tabs>
        <w:spacing w:line="216" w:lineRule="auto"/>
        <w:ind w:right="6"/>
        <w:jc w:val="both"/>
        <w:rPr>
          <w:rFonts w:ascii="Arial" w:hAnsi="Arial" w:cs="Arial"/>
          <w:sz w:val="10"/>
          <w:szCs w:val="10"/>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7D6566">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84</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28</w:t>
      </w:r>
      <w:r w:rsidR="000240DC" w:rsidRPr="008D5004">
        <w:rPr>
          <w:rFonts w:ascii="Arial" w:hAnsi="Arial" w:cs="Arial"/>
          <w:b/>
          <w:i/>
          <w:color w:val="000000"/>
          <w:sz w:val="18"/>
          <w:szCs w:val="18"/>
          <w:lang w:val="sr-Cyrl-CS"/>
        </w:rPr>
        <w:t>.</w:t>
      </w:r>
    </w:p>
    <w:p w:rsidR="00B92F77" w:rsidRPr="004F7DD1" w:rsidRDefault="00B92F77" w:rsidP="007D6566">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B92F77" w:rsidRDefault="00B92F77" w:rsidP="007D6566">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7D6566" w:rsidRPr="00245D71" w:rsidRDefault="007D6566" w:rsidP="007D6566">
      <w:pPr>
        <w:spacing w:line="216" w:lineRule="auto"/>
        <w:ind w:right="6"/>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w:t>
      </w:r>
    </w:p>
    <w:p w:rsidR="00B92F77" w:rsidRPr="00245D71" w:rsidRDefault="00B92F77" w:rsidP="007D6566">
      <w:pPr>
        <w:spacing w:line="216" w:lineRule="auto"/>
        <w:ind w:right="6"/>
        <w:rPr>
          <w:rFonts w:ascii="Arial" w:hAnsi="Arial" w:cs="Arial"/>
          <w:sz w:val="10"/>
          <w:szCs w:val="10"/>
          <w:lang w:val="sr-Cyrl-CS"/>
        </w:rPr>
      </w:pPr>
    </w:p>
    <w:p w:rsidR="00B92F77" w:rsidRDefault="00B92F77" w:rsidP="007D6566">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Буџетске инспекције општине Петровац на Млави за 20</w:t>
      </w:r>
      <w:r w:rsidRPr="004F7DD1">
        <w:rPr>
          <w:rFonts w:ascii="Arial" w:hAnsi="Arial" w:cs="Arial"/>
          <w:sz w:val="18"/>
          <w:szCs w:val="18"/>
          <w:lang w:val="ru-RU"/>
        </w:rPr>
        <w:t>1</w:t>
      </w:r>
      <w:r w:rsidRPr="004F7DD1">
        <w:rPr>
          <w:rFonts w:ascii="Arial" w:hAnsi="Arial" w:cs="Arial"/>
          <w:sz w:val="18"/>
          <w:szCs w:val="18"/>
        </w:rPr>
        <w:t>6</w:t>
      </w:r>
      <w:r w:rsidRPr="004F7DD1">
        <w:rPr>
          <w:rFonts w:ascii="Arial" w:hAnsi="Arial" w:cs="Arial"/>
          <w:sz w:val="18"/>
          <w:szCs w:val="18"/>
          <w:lang w:val="sr-Cyrl-CS"/>
        </w:rPr>
        <w:t>. годину.</w:t>
      </w:r>
    </w:p>
    <w:p w:rsidR="007D6566" w:rsidRPr="00245D71" w:rsidRDefault="007D6566" w:rsidP="007D6566">
      <w:pPr>
        <w:spacing w:line="216" w:lineRule="auto"/>
        <w:ind w:right="6"/>
        <w:jc w:val="both"/>
        <w:rPr>
          <w:rFonts w:ascii="Arial" w:hAnsi="Arial" w:cs="Arial"/>
          <w:sz w:val="10"/>
          <w:szCs w:val="10"/>
        </w:rPr>
      </w:pPr>
    </w:p>
    <w:p w:rsidR="00B92F77" w:rsidRPr="004F7DD1" w:rsidRDefault="00B92F77" w:rsidP="007D6566">
      <w:pPr>
        <w:spacing w:line="216" w:lineRule="auto"/>
        <w:ind w:right="6"/>
        <w:jc w:val="center"/>
        <w:rPr>
          <w:rFonts w:ascii="Arial" w:hAnsi="Arial" w:cs="Arial"/>
          <w:sz w:val="18"/>
          <w:szCs w:val="18"/>
          <w:lang w:val="sr-Cyrl-CS"/>
        </w:rPr>
      </w:pPr>
      <w:r w:rsidRPr="004F7DD1">
        <w:rPr>
          <w:rFonts w:ascii="Arial" w:hAnsi="Arial" w:cs="Arial"/>
          <w:sz w:val="18"/>
          <w:szCs w:val="18"/>
        </w:rPr>
        <w:t>II</w:t>
      </w:r>
    </w:p>
    <w:p w:rsidR="00B92F77" w:rsidRPr="00245D71" w:rsidRDefault="00B92F77" w:rsidP="007D6566">
      <w:pPr>
        <w:spacing w:line="216" w:lineRule="auto"/>
        <w:ind w:right="6"/>
        <w:rPr>
          <w:rFonts w:ascii="Arial" w:hAnsi="Arial" w:cs="Arial"/>
          <w:sz w:val="10"/>
          <w:szCs w:val="10"/>
          <w:lang w:val="sr-Cyrl-CS"/>
        </w:rPr>
      </w:pPr>
    </w:p>
    <w:p w:rsidR="00B92F77" w:rsidRPr="004F7DD1" w:rsidRDefault="00B92F77" w:rsidP="007D6566">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4F7DD1" w:rsidRDefault="000240DC" w:rsidP="007D6566">
      <w:pPr>
        <w:tabs>
          <w:tab w:val="left" w:pos="2595"/>
        </w:tabs>
        <w:spacing w:line="216" w:lineRule="auto"/>
        <w:ind w:right="6"/>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2133F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85</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245D71" w:rsidRDefault="000240DC" w:rsidP="004F7DD1">
      <w:pPr>
        <w:spacing w:line="216" w:lineRule="auto"/>
        <w:jc w:val="both"/>
        <w:rPr>
          <w:rFonts w:ascii="Arial" w:hAnsi="Arial" w:cs="Arial"/>
          <w:i/>
          <w:color w:val="000000"/>
          <w:sz w:val="10"/>
          <w:szCs w:val="10"/>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29</w:t>
      </w:r>
      <w:r w:rsidR="000240DC" w:rsidRPr="008D5004">
        <w:rPr>
          <w:rFonts w:ascii="Arial" w:hAnsi="Arial" w:cs="Arial"/>
          <w:b/>
          <w:i/>
          <w:color w:val="000000"/>
          <w:sz w:val="18"/>
          <w:szCs w:val="18"/>
          <w:lang w:val="sr-Cyrl-CS"/>
        </w:rPr>
        <w:t>.</w:t>
      </w:r>
    </w:p>
    <w:p w:rsidR="00B92F77" w:rsidRPr="004F7DD1" w:rsidRDefault="00B92F77" w:rsidP="002133F5">
      <w:pPr>
        <w:spacing w:line="216" w:lineRule="auto"/>
        <w:ind w:right="6" w:firstLine="720"/>
        <w:jc w:val="both"/>
        <w:rPr>
          <w:rFonts w:ascii="Arial" w:hAnsi="Arial" w:cs="Arial"/>
          <w:sz w:val="18"/>
          <w:szCs w:val="18"/>
        </w:rPr>
      </w:pPr>
      <w:r w:rsidRPr="004F7DD1">
        <w:rPr>
          <w:rFonts w:ascii="Arial" w:hAnsi="Arial" w:cs="Arial"/>
          <w:sz w:val="18"/>
          <w:szCs w:val="18"/>
          <w:lang w:val="sr-Cyrl-CS"/>
        </w:rPr>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Статута општине Петровац на Млави ("Службени гласник општине Петровац на Млави", бр. 1/15-пречишћен текст),</w:t>
      </w:r>
    </w:p>
    <w:p w:rsidR="00B92F77" w:rsidRDefault="00B92F77" w:rsidP="002133F5">
      <w:pPr>
        <w:spacing w:line="216" w:lineRule="auto"/>
        <w:ind w:right="6"/>
        <w:rPr>
          <w:rFonts w:ascii="Arial" w:hAnsi="Arial" w:cs="Arial"/>
          <w:sz w:val="18"/>
          <w:szCs w:val="18"/>
        </w:rPr>
      </w:pPr>
      <w:r w:rsidRPr="004F7DD1">
        <w:rPr>
          <w:rFonts w:ascii="Arial" w:hAnsi="Arial" w:cs="Arial"/>
          <w:sz w:val="18"/>
          <w:szCs w:val="18"/>
          <w:lang w:val="sr-Cyrl-CS"/>
        </w:rPr>
        <w:tab/>
        <w:t xml:space="preserve">Скупштина општине Петровац на Млави, на седници одржаној </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године, донела је</w:t>
      </w:r>
    </w:p>
    <w:p w:rsidR="002133F5" w:rsidRPr="00245D71" w:rsidRDefault="002133F5" w:rsidP="002133F5">
      <w:pPr>
        <w:spacing w:line="216" w:lineRule="auto"/>
        <w:ind w:right="6"/>
        <w:rPr>
          <w:rFonts w:ascii="Arial" w:hAnsi="Arial" w:cs="Arial"/>
          <w:sz w:val="10"/>
          <w:szCs w:val="10"/>
        </w:rPr>
      </w:pPr>
    </w:p>
    <w:p w:rsidR="00B92F77" w:rsidRPr="004F7DD1" w:rsidRDefault="00B92F77" w:rsidP="002133F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Р Е Ш Е Њ Е</w:t>
      </w:r>
    </w:p>
    <w:p w:rsidR="00B92F77" w:rsidRPr="00245D71" w:rsidRDefault="00B92F77" w:rsidP="002133F5">
      <w:pPr>
        <w:spacing w:line="216" w:lineRule="auto"/>
        <w:ind w:right="6"/>
        <w:rPr>
          <w:rFonts w:ascii="Arial" w:hAnsi="Arial" w:cs="Arial"/>
          <w:sz w:val="10"/>
          <w:szCs w:val="10"/>
          <w:lang w:val="sr-Cyrl-CS"/>
        </w:rPr>
      </w:pPr>
    </w:p>
    <w:p w:rsidR="00B92F77" w:rsidRPr="004F7DD1" w:rsidRDefault="00B92F77" w:rsidP="002133F5">
      <w:pPr>
        <w:spacing w:line="216" w:lineRule="auto"/>
        <w:ind w:right="6"/>
        <w:jc w:val="center"/>
        <w:rPr>
          <w:rFonts w:ascii="Arial" w:hAnsi="Arial" w:cs="Arial"/>
          <w:sz w:val="18"/>
          <w:szCs w:val="18"/>
        </w:rPr>
      </w:pPr>
      <w:r w:rsidRPr="004F7DD1">
        <w:rPr>
          <w:rFonts w:ascii="Arial" w:hAnsi="Arial" w:cs="Arial"/>
          <w:sz w:val="18"/>
          <w:szCs w:val="18"/>
        </w:rPr>
        <w:t>I</w:t>
      </w:r>
    </w:p>
    <w:p w:rsidR="00B92F77" w:rsidRPr="00245D71" w:rsidRDefault="00B92F77" w:rsidP="002133F5">
      <w:pPr>
        <w:spacing w:line="216" w:lineRule="auto"/>
        <w:ind w:right="6"/>
        <w:jc w:val="center"/>
        <w:rPr>
          <w:rFonts w:ascii="Arial" w:hAnsi="Arial" w:cs="Arial"/>
          <w:sz w:val="10"/>
          <w:szCs w:val="10"/>
        </w:rPr>
      </w:pPr>
    </w:p>
    <w:p w:rsidR="00B92F77" w:rsidRDefault="00B92F77" w:rsidP="002133F5">
      <w:pPr>
        <w:spacing w:line="216" w:lineRule="auto"/>
        <w:ind w:right="6"/>
        <w:jc w:val="both"/>
        <w:rPr>
          <w:rFonts w:ascii="Arial" w:hAnsi="Arial" w:cs="Arial"/>
          <w:sz w:val="18"/>
          <w:szCs w:val="18"/>
        </w:rPr>
      </w:pPr>
      <w:r w:rsidRPr="004F7DD1">
        <w:rPr>
          <w:rFonts w:ascii="Arial" w:hAnsi="Arial" w:cs="Arial"/>
          <w:sz w:val="18"/>
          <w:szCs w:val="18"/>
          <w:lang w:val="sr-Cyrl-CS"/>
        </w:rPr>
        <w:tab/>
        <w:t>Усваја се Извештај о раду Правобранилаштва општине Петровац на Млави за 201</w:t>
      </w:r>
      <w:r w:rsidRPr="004F7DD1">
        <w:rPr>
          <w:rFonts w:ascii="Arial" w:hAnsi="Arial" w:cs="Arial"/>
          <w:sz w:val="18"/>
          <w:szCs w:val="18"/>
        </w:rPr>
        <w:t>6</w:t>
      </w:r>
      <w:r w:rsidRPr="004F7DD1">
        <w:rPr>
          <w:rFonts w:ascii="Arial" w:hAnsi="Arial" w:cs="Arial"/>
          <w:sz w:val="18"/>
          <w:szCs w:val="18"/>
          <w:lang w:val="sr-Cyrl-CS"/>
        </w:rPr>
        <w:t>. годину.</w:t>
      </w:r>
    </w:p>
    <w:p w:rsidR="002133F5" w:rsidRPr="00245D71" w:rsidRDefault="002133F5" w:rsidP="002133F5">
      <w:pPr>
        <w:spacing w:line="216" w:lineRule="auto"/>
        <w:ind w:right="6"/>
        <w:jc w:val="both"/>
        <w:rPr>
          <w:rFonts w:ascii="Arial" w:hAnsi="Arial" w:cs="Arial"/>
          <w:sz w:val="10"/>
          <w:szCs w:val="10"/>
        </w:rPr>
      </w:pPr>
    </w:p>
    <w:p w:rsidR="00B92F77" w:rsidRDefault="00B92F77" w:rsidP="002133F5">
      <w:pPr>
        <w:spacing w:line="216" w:lineRule="auto"/>
        <w:ind w:right="6"/>
        <w:jc w:val="center"/>
        <w:rPr>
          <w:rFonts w:ascii="Arial" w:hAnsi="Arial" w:cs="Arial"/>
          <w:sz w:val="18"/>
          <w:szCs w:val="18"/>
        </w:rPr>
      </w:pPr>
      <w:r w:rsidRPr="004F7DD1">
        <w:rPr>
          <w:rFonts w:ascii="Arial" w:hAnsi="Arial" w:cs="Arial"/>
          <w:sz w:val="18"/>
          <w:szCs w:val="18"/>
        </w:rPr>
        <w:t>II</w:t>
      </w:r>
    </w:p>
    <w:p w:rsidR="002133F5" w:rsidRPr="00245D71" w:rsidRDefault="002133F5" w:rsidP="002133F5">
      <w:pPr>
        <w:spacing w:line="216" w:lineRule="auto"/>
        <w:ind w:right="6"/>
        <w:jc w:val="center"/>
        <w:rPr>
          <w:rFonts w:ascii="Arial" w:hAnsi="Arial" w:cs="Arial"/>
          <w:sz w:val="10"/>
          <w:szCs w:val="10"/>
        </w:rPr>
      </w:pPr>
    </w:p>
    <w:p w:rsidR="00B92F77" w:rsidRPr="004F7DD1" w:rsidRDefault="00B92F77" w:rsidP="002133F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објавити у "Службеном гласнику општине Петровац на Млави".</w:t>
      </w:r>
    </w:p>
    <w:p w:rsidR="000240DC" w:rsidRPr="00245D71" w:rsidRDefault="000240DC" w:rsidP="002133F5">
      <w:pPr>
        <w:tabs>
          <w:tab w:val="left" w:pos="2595"/>
        </w:tabs>
        <w:spacing w:line="216" w:lineRule="auto"/>
        <w:ind w:right="6"/>
        <w:jc w:val="both"/>
        <w:rPr>
          <w:rFonts w:ascii="Arial" w:hAnsi="Arial" w:cs="Arial"/>
          <w:sz w:val="10"/>
          <w:szCs w:val="10"/>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2133F5">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86</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Default="000240DC" w:rsidP="004F7DD1">
      <w:pPr>
        <w:spacing w:line="216" w:lineRule="auto"/>
        <w:jc w:val="both"/>
        <w:rPr>
          <w:rFonts w:ascii="Arial" w:hAnsi="Arial" w:cs="Arial"/>
          <w:i/>
          <w:color w:val="000000"/>
          <w:sz w:val="18"/>
          <w:szCs w:val="18"/>
          <w:lang w:val="sr-Cyrl-CS"/>
        </w:rPr>
      </w:pPr>
    </w:p>
    <w:p w:rsidR="00245D71" w:rsidRPr="00245D71" w:rsidRDefault="00245D71" w:rsidP="004F7DD1">
      <w:pPr>
        <w:spacing w:line="216" w:lineRule="auto"/>
        <w:jc w:val="both"/>
        <w:rPr>
          <w:rFonts w:ascii="Arial" w:hAnsi="Arial" w:cs="Arial"/>
          <w:i/>
          <w:color w:val="000000"/>
          <w:sz w:val="18"/>
          <w:szCs w:val="18"/>
          <w:lang w:val="sr-Cyrl-CS"/>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lastRenderedPageBreak/>
        <w:t>30</w:t>
      </w:r>
      <w:r w:rsidR="000240DC" w:rsidRPr="008D5004">
        <w:rPr>
          <w:rFonts w:ascii="Arial" w:hAnsi="Arial" w:cs="Arial"/>
          <w:b/>
          <w:i/>
          <w:color w:val="000000"/>
          <w:sz w:val="18"/>
          <w:szCs w:val="18"/>
          <w:lang w:val="sr-Cyrl-CS"/>
        </w:rPr>
        <w:t>.</w:t>
      </w:r>
    </w:p>
    <w:p w:rsidR="00C552C9" w:rsidRPr="004F7DD1" w:rsidRDefault="00C552C9" w:rsidP="002133F5">
      <w:pPr>
        <w:spacing w:line="216" w:lineRule="auto"/>
        <w:ind w:right="6"/>
        <w:jc w:val="both"/>
        <w:rPr>
          <w:rFonts w:ascii="Arial" w:hAnsi="Arial" w:cs="Arial"/>
          <w:sz w:val="18"/>
          <w:szCs w:val="18"/>
          <w:lang w:val="sl-SI"/>
        </w:rPr>
      </w:pPr>
      <w:r w:rsidRPr="004F7DD1">
        <w:rPr>
          <w:rFonts w:ascii="Arial" w:hAnsi="Arial" w:cs="Arial"/>
          <w:sz w:val="18"/>
          <w:szCs w:val="18"/>
          <w:lang w:val="sr-Cyrl-CS"/>
        </w:rPr>
        <w:tab/>
      </w:r>
      <w:r w:rsidRPr="004F7DD1">
        <w:rPr>
          <w:rFonts w:ascii="Arial" w:hAnsi="Arial" w:cs="Arial"/>
          <w:sz w:val="18"/>
          <w:szCs w:val="18"/>
          <w:lang w:val="ru-RU"/>
        </w:rPr>
        <w:t xml:space="preserve">На основу члана </w:t>
      </w:r>
      <w:r w:rsidRPr="004F7DD1">
        <w:rPr>
          <w:rFonts w:ascii="Arial" w:hAnsi="Arial" w:cs="Arial"/>
          <w:sz w:val="18"/>
          <w:szCs w:val="18"/>
          <w:lang w:val="sl-SI"/>
        </w:rPr>
        <w:t>10</w:t>
      </w:r>
      <w:r w:rsidRPr="004F7DD1">
        <w:rPr>
          <w:rFonts w:ascii="Arial" w:hAnsi="Arial" w:cs="Arial"/>
          <w:sz w:val="18"/>
          <w:szCs w:val="18"/>
          <w:lang w:val="ru-RU"/>
        </w:rPr>
        <w:t xml:space="preserve">. </w:t>
      </w:r>
      <w:r w:rsidRPr="004F7DD1">
        <w:rPr>
          <w:rFonts w:ascii="Arial" w:hAnsi="Arial" w:cs="Arial"/>
          <w:sz w:val="18"/>
          <w:szCs w:val="18"/>
          <w:lang w:val="sr-Cyrl-CS"/>
        </w:rPr>
        <w:t>и 14.</w:t>
      </w:r>
      <w:r w:rsidRPr="004F7DD1">
        <w:rPr>
          <w:rFonts w:ascii="Arial" w:hAnsi="Arial" w:cs="Arial"/>
          <w:sz w:val="18"/>
          <w:szCs w:val="18"/>
          <w:lang w:val="ru-RU"/>
        </w:rPr>
        <w:t xml:space="preserve"> Закона  о локалн</w:t>
      </w:r>
      <w:r w:rsidRPr="004F7DD1">
        <w:rPr>
          <w:rFonts w:ascii="Arial" w:hAnsi="Arial" w:cs="Arial"/>
          <w:sz w:val="18"/>
          <w:szCs w:val="18"/>
          <w:lang w:val="sr-Cyrl-CS"/>
        </w:rPr>
        <w:t>им</w:t>
      </w:r>
      <w:r w:rsidRPr="004F7DD1">
        <w:rPr>
          <w:rFonts w:ascii="Arial" w:hAnsi="Arial" w:cs="Arial"/>
          <w:sz w:val="18"/>
          <w:szCs w:val="18"/>
          <w:lang w:val="ru-RU"/>
        </w:rPr>
        <w:t xml:space="preserve"> изборима ("Службени гласник РС", бр. 129/07, 34/10</w:t>
      </w:r>
      <w:r w:rsidRPr="004F7DD1">
        <w:rPr>
          <w:rFonts w:ascii="Arial" w:hAnsi="Arial" w:cs="Arial"/>
          <w:sz w:val="18"/>
          <w:szCs w:val="18"/>
          <w:lang w:val="sr-Cyrl-CS"/>
        </w:rPr>
        <w:t>-</w:t>
      </w:r>
      <w:r w:rsidRPr="004F7DD1">
        <w:rPr>
          <w:rFonts w:ascii="Arial" w:hAnsi="Arial" w:cs="Arial"/>
          <w:sz w:val="18"/>
          <w:szCs w:val="18"/>
        </w:rPr>
        <w:t>O</w:t>
      </w:r>
      <w:r w:rsidRPr="004F7DD1">
        <w:rPr>
          <w:rFonts w:ascii="Arial" w:hAnsi="Arial" w:cs="Arial"/>
          <w:sz w:val="18"/>
          <w:szCs w:val="18"/>
          <w:lang w:val="ru-RU"/>
        </w:rPr>
        <w:t>УС</w:t>
      </w:r>
      <w:r w:rsidRPr="004F7DD1">
        <w:rPr>
          <w:rFonts w:ascii="Arial" w:hAnsi="Arial" w:cs="Arial"/>
          <w:sz w:val="18"/>
          <w:szCs w:val="18"/>
          <w:lang w:val="sr-Cyrl-CS"/>
        </w:rPr>
        <w:t xml:space="preserve"> и</w:t>
      </w:r>
      <w:r w:rsidRPr="004F7DD1">
        <w:rPr>
          <w:rFonts w:ascii="Arial" w:hAnsi="Arial" w:cs="Arial"/>
          <w:sz w:val="18"/>
          <w:szCs w:val="18"/>
          <w:lang w:val="ru-RU"/>
        </w:rPr>
        <w:t xml:space="preserve"> 54/11) и члана 20. Статута општине Петровац на Млави ("Службени гласник општине Петровац на Млави", бр.</w:t>
      </w:r>
      <w:r w:rsidRPr="004F7DD1">
        <w:rPr>
          <w:rFonts w:ascii="Arial" w:hAnsi="Arial" w:cs="Arial"/>
          <w:sz w:val="18"/>
          <w:szCs w:val="18"/>
          <w:lang w:val="sr-Latn-CS"/>
        </w:rPr>
        <w:t xml:space="preserve"> </w:t>
      </w:r>
      <w:r w:rsidRPr="004F7DD1">
        <w:rPr>
          <w:rFonts w:ascii="Arial" w:hAnsi="Arial" w:cs="Arial"/>
          <w:sz w:val="18"/>
          <w:szCs w:val="18"/>
          <w:lang w:val="ru-RU"/>
        </w:rPr>
        <w:t xml:space="preserve">1/15 </w:t>
      </w:r>
      <w:r w:rsidRPr="004F7DD1">
        <w:rPr>
          <w:rFonts w:ascii="Arial" w:hAnsi="Arial" w:cs="Arial"/>
          <w:sz w:val="18"/>
          <w:szCs w:val="18"/>
          <w:lang w:val="sr-Cyrl-CS"/>
        </w:rPr>
        <w:t>- пречишћен текст</w:t>
      </w:r>
      <w:r w:rsidRPr="004F7DD1">
        <w:rPr>
          <w:rFonts w:ascii="Arial" w:hAnsi="Arial" w:cs="Arial"/>
          <w:sz w:val="18"/>
          <w:szCs w:val="18"/>
          <w:lang w:val="ru-RU"/>
        </w:rPr>
        <w:t>),</w:t>
      </w:r>
    </w:p>
    <w:p w:rsidR="00C552C9" w:rsidRDefault="00C552C9" w:rsidP="002133F5">
      <w:pPr>
        <w:spacing w:line="216" w:lineRule="auto"/>
        <w:ind w:right="6"/>
        <w:jc w:val="both"/>
        <w:rPr>
          <w:rFonts w:ascii="Arial" w:hAnsi="Arial" w:cs="Arial"/>
          <w:sz w:val="18"/>
          <w:szCs w:val="18"/>
        </w:rPr>
      </w:pPr>
      <w:r w:rsidRPr="004F7DD1">
        <w:rPr>
          <w:rFonts w:ascii="Arial" w:hAnsi="Arial" w:cs="Arial"/>
          <w:sz w:val="18"/>
          <w:szCs w:val="18"/>
          <w:lang w:val="ru-RU"/>
        </w:rPr>
        <w:tab/>
        <w:t xml:space="preserve">Скупштина општине Петровац </w:t>
      </w:r>
      <w:r w:rsidRPr="004F7DD1">
        <w:rPr>
          <w:rFonts w:ascii="Arial" w:hAnsi="Arial" w:cs="Arial"/>
          <w:sz w:val="18"/>
          <w:szCs w:val="18"/>
          <w:lang w:val="sr-Cyrl-CS"/>
        </w:rPr>
        <w:t>на Млави</w:t>
      </w:r>
      <w:r w:rsidRPr="004F7DD1">
        <w:rPr>
          <w:rFonts w:ascii="Arial" w:hAnsi="Arial" w:cs="Arial"/>
          <w:sz w:val="18"/>
          <w:szCs w:val="18"/>
          <w:lang w:val="ru-RU"/>
        </w:rPr>
        <w:t xml:space="preserve">,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w:t>
      </w:r>
      <w:r w:rsidRPr="004F7DD1">
        <w:rPr>
          <w:rFonts w:ascii="Arial" w:hAnsi="Arial" w:cs="Arial"/>
          <w:sz w:val="18"/>
          <w:szCs w:val="18"/>
          <w:lang w:val="ru-RU"/>
        </w:rPr>
        <w:t xml:space="preserve"> године, дон</w:t>
      </w:r>
      <w:r w:rsidRPr="004F7DD1">
        <w:rPr>
          <w:rFonts w:ascii="Arial" w:hAnsi="Arial" w:cs="Arial"/>
          <w:sz w:val="18"/>
          <w:szCs w:val="18"/>
          <w:lang w:val="sr-Cyrl-CS"/>
        </w:rPr>
        <w:t>ела је</w:t>
      </w:r>
    </w:p>
    <w:p w:rsidR="002133F5" w:rsidRPr="002133F5" w:rsidRDefault="002133F5" w:rsidP="002133F5">
      <w:pPr>
        <w:spacing w:line="216" w:lineRule="auto"/>
        <w:ind w:right="6"/>
        <w:jc w:val="both"/>
        <w:rPr>
          <w:rFonts w:ascii="Arial" w:hAnsi="Arial" w:cs="Arial"/>
          <w:sz w:val="18"/>
          <w:szCs w:val="18"/>
        </w:rPr>
      </w:pPr>
    </w:p>
    <w:p w:rsidR="00C552C9" w:rsidRPr="004F7DD1" w:rsidRDefault="00C552C9" w:rsidP="002133F5">
      <w:pPr>
        <w:spacing w:line="216" w:lineRule="auto"/>
        <w:ind w:right="6"/>
        <w:jc w:val="center"/>
        <w:rPr>
          <w:rFonts w:ascii="Arial" w:hAnsi="Arial" w:cs="Arial"/>
          <w:sz w:val="18"/>
          <w:szCs w:val="18"/>
          <w:lang w:val="ru-RU"/>
        </w:rPr>
      </w:pPr>
      <w:r w:rsidRPr="004F7DD1">
        <w:rPr>
          <w:rFonts w:ascii="Arial" w:hAnsi="Arial" w:cs="Arial"/>
          <w:sz w:val="18"/>
          <w:szCs w:val="18"/>
          <w:lang w:val="ru-RU"/>
        </w:rPr>
        <w:t>Р Е Ш Е Њ Е</w:t>
      </w:r>
    </w:p>
    <w:p w:rsidR="00C552C9" w:rsidRPr="004F7DD1" w:rsidRDefault="00C552C9" w:rsidP="002133F5">
      <w:pPr>
        <w:spacing w:line="216" w:lineRule="auto"/>
        <w:ind w:right="6"/>
        <w:jc w:val="center"/>
        <w:rPr>
          <w:rFonts w:ascii="Arial" w:hAnsi="Arial" w:cs="Arial"/>
          <w:sz w:val="18"/>
          <w:szCs w:val="18"/>
          <w:lang w:val="ru-RU"/>
        </w:rPr>
      </w:pPr>
      <w:r w:rsidRPr="004F7DD1">
        <w:rPr>
          <w:rFonts w:ascii="Arial" w:hAnsi="Arial" w:cs="Arial"/>
          <w:sz w:val="18"/>
          <w:szCs w:val="18"/>
          <w:lang w:val="ru-RU"/>
        </w:rPr>
        <w:t xml:space="preserve">О  ИМЕНОВАЊУ ОПШТИНСКЕ ИЗБОРНЕ КОМИСИЈЕ </w:t>
      </w:r>
    </w:p>
    <w:p w:rsidR="00C552C9" w:rsidRPr="004F7DD1" w:rsidRDefault="00C552C9" w:rsidP="002133F5">
      <w:pPr>
        <w:spacing w:line="216" w:lineRule="auto"/>
        <w:ind w:right="6"/>
        <w:jc w:val="center"/>
        <w:rPr>
          <w:rFonts w:ascii="Arial" w:hAnsi="Arial" w:cs="Arial"/>
          <w:sz w:val="18"/>
          <w:szCs w:val="18"/>
          <w:lang w:val="ru-RU"/>
        </w:rPr>
      </w:pPr>
      <w:r w:rsidRPr="004F7DD1">
        <w:rPr>
          <w:rFonts w:ascii="Arial" w:hAnsi="Arial" w:cs="Arial"/>
          <w:sz w:val="18"/>
          <w:szCs w:val="18"/>
          <w:lang w:val="ru-RU"/>
        </w:rPr>
        <w:t>ЗА СПРОВОЂЕЊЕ ЛОКАЛНИХ ИЗБОРА И ИЗБОРА ЗА ЧЛАНОВЕ</w:t>
      </w:r>
      <w:r w:rsidR="002133F5">
        <w:rPr>
          <w:rFonts w:ascii="Arial" w:hAnsi="Arial" w:cs="Arial"/>
          <w:sz w:val="18"/>
          <w:szCs w:val="18"/>
        </w:rPr>
        <w:t xml:space="preserve"> </w:t>
      </w:r>
      <w:r w:rsidRPr="004F7DD1">
        <w:rPr>
          <w:rFonts w:ascii="Arial" w:hAnsi="Arial" w:cs="Arial"/>
          <w:sz w:val="18"/>
          <w:szCs w:val="18"/>
          <w:lang w:val="ru-RU"/>
        </w:rPr>
        <w:t>САВЕТА МЕСНИХ ЗАЈЕДНИЦА ОПШТИНЕ ПЕТРОВАЦ НА МЛАВИ</w:t>
      </w:r>
    </w:p>
    <w:p w:rsidR="00C552C9" w:rsidRPr="004F7DD1" w:rsidRDefault="00C552C9" w:rsidP="002133F5">
      <w:pPr>
        <w:spacing w:line="216" w:lineRule="auto"/>
        <w:ind w:right="6"/>
        <w:jc w:val="center"/>
        <w:rPr>
          <w:rFonts w:ascii="Arial" w:hAnsi="Arial" w:cs="Arial"/>
          <w:sz w:val="18"/>
          <w:szCs w:val="18"/>
          <w:lang w:val="ru-RU"/>
        </w:rPr>
      </w:pPr>
    </w:p>
    <w:p w:rsidR="00C552C9" w:rsidRPr="004F7DD1" w:rsidRDefault="00C552C9" w:rsidP="002133F5">
      <w:pPr>
        <w:spacing w:line="216" w:lineRule="auto"/>
        <w:ind w:right="6"/>
        <w:jc w:val="center"/>
        <w:rPr>
          <w:rFonts w:ascii="Arial" w:hAnsi="Arial" w:cs="Arial"/>
          <w:sz w:val="18"/>
          <w:szCs w:val="18"/>
          <w:lang w:val="sr-Cyrl-CS"/>
        </w:rPr>
      </w:pPr>
      <w:r w:rsidRPr="004F7DD1">
        <w:rPr>
          <w:rFonts w:ascii="Arial" w:hAnsi="Arial" w:cs="Arial"/>
          <w:sz w:val="18"/>
          <w:szCs w:val="18"/>
          <w:lang w:val="sr-Cyrl-CS"/>
        </w:rPr>
        <w:t>Члан 1.</w:t>
      </w:r>
    </w:p>
    <w:p w:rsidR="00C552C9" w:rsidRPr="004F7DD1" w:rsidRDefault="00C552C9" w:rsidP="002133F5">
      <w:pPr>
        <w:spacing w:line="216" w:lineRule="auto"/>
        <w:ind w:right="6"/>
        <w:jc w:val="both"/>
        <w:rPr>
          <w:rFonts w:ascii="Arial" w:hAnsi="Arial" w:cs="Arial"/>
          <w:sz w:val="18"/>
          <w:szCs w:val="18"/>
          <w:lang w:val="ru-RU"/>
        </w:rPr>
      </w:pPr>
      <w:r w:rsidRPr="004F7DD1">
        <w:rPr>
          <w:rFonts w:ascii="Arial" w:hAnsi="Arial" w:cs="Arial"/>
          <w:sz w:val="18"/>
          <w:szCs w:val="18"/>
          <w:lang w:val="ru-RU"/>
        </w:rPr>
        <w:tab/>
      </w:r>
    </w:p>
    <w:p w:rsidR="00C552C9" w:rsidRPr="004F7DD1" w:rsidRDefault="00C552C9" w:rsidP="002133F5">
      <w:pPr>
        <w:spacing w:line="216" w:lineRule="auto"/>
        <w:ind w:right="6"/>
        <w:jc w:val="both"/>
        <w:rPr>
          <w:rFonts w:ascii="Arial" w:hAnsi="Arial" w:cs="Arial"/>
          <w:sz w:val="18"/>
          <w:szCs w:val="18"/>
          <w:lang w:val="ru-RU"/>
        </w:rPr>
      </w:pPr>
      <w:r w:rsidRPr="004F7DD1">
        <w:rPr>
          <w:rFonts w:ascii="Arial" w:hAnsi="Arial" w:cs="Arial"/>
          <w:sz w:val="18"/>
          <w:szCs w:val="18"/>
          <w:lang w:val="ru-RU"/>
        </w:rPr>
        <w:tab/>
        <w:t xml:space="preserve"> Овим Решење</w:t>
      </w:r>
      <w:r w:rsidRPr="004F7DD1">
        <w:rPr>
          <w:rFonts w:ascii="Arial" w:hAnsi="Arial" w:cs="Arial"/>
          <w:sz w:val="18"/>
          <w:szCs w:val="18"/>
          <w:lang w:val="sr-Cyrl-CS"/>
        </w:rPr>
        <w:t>м</w:t>
      </w:r>
      <w:r w:rsidRPr="004F7DD1">
        <w:rPr>
          <w:rFonts w:ascii="Arial" w:hAnsi="Arial" w:cs="Arial"/>
          <w:sz w:val="18"/>
          <w:szCs w:val="18"/>
          <w:lang w:val="ru-RU"/>
        </w:rPr>
        <w:t xml:space="preserve"> именују се чланови Општинске изборне комисије општине Петровац на Млави за спровођење локалних избора и избора чланова Савета месних заједница општине Петровац на Млави.</w:t>
      </w:r>
    </w:p>
    <w:p w:rsidR="002133F5" w:rsidRPr="00245D71" w:rsidRDefault="002133F5" w:rsidP="002133F5">
      <w:pPr>
        <w:spacing w:line="216" w:lineRule="auto"/>
        <w:ind w:right="6"/>
        <w:jc w:val="both"/>
        <w:rPr>
          <w:rFonts w:ascii="Arial" w:hAnsi="Arial" w:cs="Arial"/>
          <w:sz w:val="18"/>
          <w:szCs w:val="18"/>
          <w:lang w:val="sr-Cyrl-CS"/>
        </w:rPr>
      </w:pPr>
    </w:p>
    <w:p w:rsidR="00C552C9" w:rsidRPr="004F7DD1" w:rsidRDefault="00C552C9" w:rsidP="002133F5">
      <w:pPr>
        <w:spacing w:line="216" w:lineRule="auto"/>
        <w:ind w:right="6"/>
        <w:jc w:val="both"/>
        <w:rPr>
          <w:rFonts w:ascii="Arial" w:hAnsi="Arial" w:cs="Arial"/>
          <w:sz w:val="18"/>
          <w:szCs w:val="18"/>
          <w:lang w:val="ru-RU"/>
        </w:rPr>
      </w:pPr>
      <w:r w:rsidRPr="004F7DD1">
        <w:rPr>
          <w:rFonts w:ascii="Arial" w:hAnsi="Arial" w:cs="Arial"/>
          <w:sz w:val="18"/>
          <w:szCs w:val="18"/>
          <w:lang w:val="ru-RU"/>
        </w:rPr>
        <w:tab/>
        <w:t>У Општинску изборну комисију именују се:</w:t>
      </w:r>
    </w:p>
    <w:p w:rsidR="00C552C9" w:rsidRPr="004F7DD1" w:rsidRDefault="00C552C9" w:rsidP="002133F5">
      <w:pPr>
        <w:spacing w:line="216" w:lineRule="auto"/>
        <w:ind w:right="6"/>
        <w:rPr>
          <w:rFonts w:ascii="Arial" w:hAnsi="Arial" w:cs="Arial"/>
          <w:sz w:val="18"/>
          <w:szCs w:val="18"/>
          <w:lang w:val="ru-RU"/>
        </w:rPr>
      </w:pP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1.  За председника: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ГОРАН СТЕФАНОВИЋ, дипломирани правник из Петровца</w:t>
      </w:r>
      <w:r w:rsidRPr="004F7DD1">
        <w:rPr>
          <w:rFonts w:ascii="Arial" w:hAnsi="Arial" w:cs="Arial"/>
          <w:sz w:val="18"/>
          <w:szCs w:val="18"/>
          <w:lang w:val="sr-Cyrl-CS"/>
        </w:rPr>
        <w:t xml:space="preserve">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2. За заменика председника:</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МИЛОШ СТЕВИЋ, дипломирани правник из Петровца</w:t>
      </w:r>
      <w:r w:rsidRPr="004F7DD1">
        <w:rPr>
          <w:rFonts w:ascii="Arial" w:hAnsi="Arial" w:cs="Arial"/>
          <w:sz w:val="18"/>
          <w:szCs w:val="18"/>
          <w:lang w:val="sr-Cyrl-CS"/>
        </w:rPr>
        <w:t xml:space="preserve">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3. За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ЈЕЛЕНА МИЛИВОЈЕВИЋ, дипломирани правник из Петровца</w:t>
      </w:r>
      <w:r w:rsidRPr="004F7DD1">
        <w:rPr>
          <w:rFonts w:ascii="Arial" w:hAnsi="Arial" w:cs="Arial"/>
          <w:sz w:val="18"/>
          <w:szCs w:val="18"/>
          <w:lang w:val="sr-Cyrl-CS"/>
        </w:rPr>
        <w:t xml:space="preserve">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4. За заменика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ДРАГОМИР МИ</w:t>
      </w:r>
      <w:r w:rsidR="002133F5">
        <w:rPr>
          <w:rFonts w:ascii="Arial" w:hAnsi="Arial" w:cs="Arial"/>
          <w:sz w:val="18"/>
          <w:szCs w:val="18"/>
          <w:lang w:val="ru-RU"/>
        </w:rPr>
        <w:t>ЛОЈЕВИЋ, дипломирани правник из</w:t>
      </w:r>
      <w:r w:rsidR="002133F5">
        <w:rPr>
          <w:rFonts w:ascii="Arial" w:hAnsi="Arial" w:cs="Arial"/>
          <w:sz w:val="18"/>
          <w:szCs w:val="18"/>
        </w:rPr>
        <w:t xml:space="preserve"> </w:t>
      </w:r>
      <w:r w:rsidRPr="004F7DD1">
        <w:rPr>
          <w:rFonts w:ascii="Arial" w:hAnsi="Arial" w:cs="Arial"/>
          <w:sz w:val="18"/>
          <w:szCs w:val="18"/>
          <w:lang w:val="ru-RU"/>
        </w:rPr>
        <w:t>Петровца</w:t>
      </w:r>
      <w:r w:rsidRPr="004F7DD1">
        <w:rPr>
          <w:rFonts w:ascii="Arial" w:hAnsi="Arial" w:cs="Arial"/>
          <w:sz w:val="18"/>
          <w:szCs w:val="18"/>
          <w:lang w:val="sr-Cyrl-CS"/>
        </w:rPr>
        <w:t xml:space="preserve">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5. За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ГОРДАНА МИЛОСАВЉЕВИЋ, дипломирани правник из Добрња</w:t>
      </w:r>
      <w:r w:rsidRPr="004F7DD1">
        <w:rPr>
          <w:rFonts w:ascii="Arial" w:hAnsi="Arial" w:cs="Arial"/>
          <w:sz w:val="18"/>
          <w:szCs w:val="18"/>
          <w:lang w:val="sr-Cyrl-CS"/>
        </w:rPr>
        <w:t xml:space="preserve">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6. За заменика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БРАНКО ЈОВАНОВИЋ, економиста из Петровца</w:t>
      </w:r>
      <w:r w:rsidRPr="004F7DD1">
        <w:rPr>
          <w:rFonts w:ascii="Arial" w:hAnsi="Arial" w:cs="Arial"/>
          <w:sz w:val="18"/>
          <w:szCs w:val="18"/>
          <w:lang w:val="sr-Cyrl-CS"/>
        </w:rPr>
        <w:t xml:space="preserve">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7. За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ИГОР ЦВЕТАНОВИЋ, вет. техничар из Петровца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8. За заменика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 xml:space="preserve">ГОРАН </w:t>
      </w:r>
      <w:r w:rsidRPr="004F7DD1">
        <w:rPr>
          <w:rFonts w:ascii="Arial" w:hAnsi="Arial" w:cs="Arial"/>
          <w:sz w:val="18"/>
          <w:szCs w:val="18"/>
          <w:lang w:val="sr-Cyrl-CS"/>
        </w:rPr>
        <w:t>СТАНОЈЕВИЋ</w:t>
      </w:r>
      <w:r w:rsidRPr="004F7DD1">
        <w:rPr>
          <w:rFonts w:ascii="Arial" w:hAnsi="Arial" w:cs="Arial"/>
          <w:sz w:val="18"/>
          <w:szCs w:val="18"/>
          <w:lang w:val="ru-RU"/>
        </w:rPr>
        <w:t>, радник из Петровца на Млави (на предлог СНС)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9. За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ДРИНКА ЛЕПОЈЕВИЋ, новинар-сарадник из Петровца на Млави  (предлог СПС-ЈС)</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 xml:space="preserve">10. За заменика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ДЕЈАН ШТРБАЦ, радник из Петровца на Млави  (предлог СПС-ЈС)</w:t>
      </w:r>
    </w:p>
    <w:p w:rsidR="00C552C9" w:rsidRPr="004F7DD1" w:rsidRDefault="00C552C9" w:rsidP="00245D71">
      <w:pPr>
        <w:spacing w:line="216" w:lineRule="auto"/>
        <w:ind w:right="6"/>
        <w:jc w:val="both"/>
        <w:rPr>
          <w:rFonts w:ascii="Arial" w:hAnsi="Arial" w:cs="Arial"/>
          <w:sz w:val="18"/>
          <w:szCs w:val="18"/>
          <w:lang w:val="sr-Cyrl-CS"/>
        </w:rPr>
      </w:pPr>
      <w:r w:rsidRPr="004F7DD1">
        <w:rPr>
          <w:rFonts w:ascii="Arial" w:hAnsi="Arial" w:cs="Arial"/>
          <w:sz w:val="18"/>
          <w:szCs w:val="18"/>
          <w:lang w:val="sr-Cyrl-CS"/>
        </w:rPr>
        <w:t>11. За члана:</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ДЕЈАН СТАНОЈЕВИЋ, дипломирани правник из Петровца на Млави  (на предлог СПС-ЈС)</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12. За заменика члана:</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СНЕЖАНА ЈОВАНОВИЋ, дипломирани правник из Петровца на Млави  (предлог СПС-ЈС)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13. За члана: </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МАРИЈА РОДАЉЕВИЋ, специјалиста-струковни економиста из Петровца на Млави  (предлог СПС-ЈС)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 xml:space="preserve">14. За заменика члана: </w:t>
      </w:r>
    </w:p>
    <w:p w:rsidR="00245D71" w:rsidRDefault="00C552C9" w:rsidP="00245D71">
      <w:pPr>
        <w:spacing w:line="216" w:lineRule="auto"/>
        <w:ind w:right="6"/>
        <w:jc w:val="both"/>
        <w:rPr>
          <w:rFonts w:ascii="Arial" w:hAnsi="Arial" w:cs="Arial"/>
          <w:sz w:val="18"/>
          <w:szCs w:val="18"/>
          <w:lang w:val="sr-Cyrl-CS"/>
        </w:rPr>
      </w:pPr>
      <w:r w:rsidRPr="004F7DD1">
        <w:rPr>
          <w:rFonts w:ascii="Arial" w:hAnsi="Arial" w:cs="Arial"/>
          <w:sz w:val="18"/>
          <w:szCs w:val="18"/>
          <w:lang w:val="ru-RU"/>
        </w:rPr>
        <w:t>ЖЕЉКО ВАСИЉЕВ, спортски тренер из Петров</w:t>
      </w:r>
      <w:r w:rsidRPr="004F7DD1">
        <w:rPr>
          <w:rFonts w:ascii="Arial" w:hAnsi="Arial" w:cs="Arial"/>
          <w:sz w:val="18"/>
          <w:szCs w:val="18"/>
          <w:lang w:val="sr-Cyrl-CS"/>
        </w:rPr>
        <w:t>ца</w:t>
      </w:r>
      <w:r w:rsidRPr="004F7DD1">
        <w:rPr>
          <w:rFonts w:ascii="Arial" w:hAnsi="Arial" w:cs="Arial"/>
          <w:sz w:val="18"/>
          <w:szCs w:val="18"/>
          <w:lang w:val="ru-RU"/>
        </w:rPr>
        <w:t xml:space="preserve"> на Млави (на предлог СПС-ЈС)</w:t>
      </w:r>
    </w:p>
    <w:p w:rsidR="00C552C9" w:rsidRPr="00245D7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15. За члана:</w:t>
      </w:r>
    </w:p>
    <w:p w:rsidR="00C552C9" w:rsidRPr="004F7DD1" w:rsidRDefault="00C552C9" w:rsidP="00245D71">
      <w:pPr>
        <w:spacing w:line="216" w:lineRule="auto"/>
        <w:ind w:right="6"/>
        <w:jc w:val="both"/>
        <w:rPr>
          <w:rFonts w:ascii="Arial" w:hAnsi="Arial" w:cs="Arial"/>
          <w:sz w:val="18"/>
          <w:szCs w:val="18"/>
        </w:rPr>
      </w:pPr>
      <w:r w:rsidRPr="004F7DD1">
        <w:rPr>
          <w:rFonts w:ascii="Arial" w:hAnsi="Arial" w:cs="Arial"/>
          <w:sz w:val="18"/>
          <w:szCs w:val="18"/>
          <w:lang w:val="ru-RU"/>
        </w:rPr>
        <w:t>ЗОРАН ЂОРЂЕВИЋ, трговац из Табановца (на предлог ДС-ЗЗС)</w:t>
      </w:r>
    </w:p>
    <w:p w:rsidR="00C552C9" w:rsidRPr="004F7DD1" w:rsidRDefault="00C552C9" w:rsidP="00245D71">
      <w:pPr>
        <w:spacing w:line="216" w:lineRule="auto"/>
        <w:ind w:right="6"/>
        <w:jc w:val="both"/>
        <w:rPr>
          <w:rFonts w:ascii="Arial" w:hAnsi="Arial" w:cs="Arial"/>
          <w:sz w:val="18"/>
          <w:szCs w:val="18"/>
          <w:lang w:val="ru-RU"/>
        </w:rPr>
      </w:pPr>
      <w:r w:rsidRPr="004F7DD1">
        <w:rPr>
          <w:rFonts w:ascii="Arial" w:hAnsi="Arial" w:cs="Arial"/>
          <w:sz w:val="18"/>
          <w:szCs w:val="18"/>
          <w:lang w:val="ru-RU"/>
        </w:rPr>
        <w:t>16. За заменика члана:</w:t>
      </w:r>
    </w:p>
    <w:p w:rsidR="00C552C9" w:rsidRDefault="00C552C9" w:rsidP="00245D71">
      <w:pPr>
        <w:spacing w:line="216" w:lineRule="auto"/>
        <w:ind w:right="6"/>
        <w:jc w:val="both"/>
        <w:rPr>
          <w:rFonts w:ascii="Arial" w:hAnsi="Arial" w:cs="Arial"/>
          <w:sz w:val="18"/>
          <w:szCs w:val="18"/>
          <w:lang w:val="sr-Cyrl-CS"/>
        </w:rPr>
      </w:pPr>
      <w:r w:rsidRPr="004F7DD1">
        <w:rPr>
          <w:rFonts w:ascii="Arial" w:hAnsi="Arial" w:cs="Arial"/>
          <w:sz w:val="18"/>
          <w:szCs w:val="18"/>
          <w:lang w:val="ru-RU"/>
        </w:rPr>
        <w:t>ДРАГАНА ФИЛИПОВИЋ, просветни радник из Петровца на Млави (на предлог СНС).</w:t>
      </w:r>
    </w:p>
    <w:p w:rsidR="00245D71" w:rsidRDefault="00245D71" w:rsidP="002133F5">
      <w:pPr>
        <w:spacing w:line="216" w:lineRule="auto"/>
        <w:ind w:right="6"/>
        <w:rPr>
          <w:rFonts w:ascii="Arial" w:hAnsi="Arial" w:cs="Arial"/>
          <w:sz w:val="18"/>
          <w:szCs w:val="18"/>
          <w:lang w:val="sr-Cyrl-CS"/>
        </w:rPr>
      </w:pPr>
    </w:p>
    <w:p w:rsidR="00245D71" w:rsidRDefault="00245D71" w:rsidP="002133F5">
      <w:pPr>
        <w:spacing w:line="216" w:lineRule="auto"/>
        <w:ind w:right="6"/>
        <w:rPr>
          <w:rFonts w:ascii="Arial" w:hAnsi="Arial" w:cs="Arial"/>
          <w:sz w:val="18"/>
          <w:szCs w:val="18"/>
          <w:lang w:val="sr-Cyrl-CS"/>
        </w:rPr>
      </w:pPr>
    </w:p>
    <w:p w:rsidR="00245D71" w:rsidRDefault="00245D71" w:rsidP="002133F5">
      <w:pPr>
        <w:spacing w:line="216" w:lineRule="auto"/>
        <w:ind w:right="6"/>
        <w:rPr>
          <w:rFonts w:ascii="Arial" w:hAnsi="Arial" w:cs="Arial"/>
          <w:sz w:val="18"/>
          <w:szCs w:val="18"/>
          <w:lang w:val="sr-Cyrl-CS"/>
        </w:rPr>
      </w:pPr>
    </w:p>
    <w:p w:rsidR="00245D71" w:rsidRPr="00245D71" w:rsidRDefault="00245D71" w:rsidP="002133F5">
      <w:pPr>
        <w:spacing w:line="216" w:lineRule="auto"/>
        <w:ind w:right="6"/>
        <w:rPr>
          <w:rFonts w:ascii="Arial" w:hAnsi="Arial" w:cs="Arial"/>
          <w:sz w:val="18"/>
          <w:szCs w:val="18"/>
          <w:lang w:val="sr-Cyrl-CS"/>
        </w:rPr>
      </w:pPr>
    </w:p>
    <w:p w:rsidR="00C552C9" w:rsidRPr="004F7DD1" w:rsidRDefault="00C552C9" w:rsidP="002133F5">
      <w:pPr>
        <w:spacing w:line="216" w:lineRule="auto"/>
        <w:ind w:right="6"/>
        <w:jc w:val="center"/>
        <w:rPr>
          <w:rFonts w:ascii="Arial" w:hAnsi="Arial" w:cs="Arial"/>
          <w:sz w:val="18"/>
          <w:szCs w:val="18"/>
          <w:lang w:val="ru-RU"/>
        </w:rPr>
      </w:pPr>
      <w:r w:rsidRPr="004F7DD1">
        <w:rPr>
          <w:rFonts w:ascii="Arial" w:hAnsi="Arial" w:cs="Arial"/>
          <w:sz w:val="18"/>
          <w:szCs w:val="18"/>
          <w:lang w:val="ru-RU"/>
        </w:rPr>
        <w:lastRenderedPageBreak/>
        <w:t>Члан 2.</w:t>
      </w:r>
    </w:p>
    <w:p w:rsidR="00C552C9" w:rsidRPr="00245D71" w:rsidRDefault="00C552C9" w:rsidP="002133F5">
      <w:pPr>
        <w:spacing w:line="216" w:lineRule="auto"/>
        <w:ind w:right="6"/>
        <w:jc w:val="center"/>
        <w:rPr>
          <w:rFonts w:ascii="Arial" w:hAnsi="Arial" w:cs="Arial"/>
          <w:sz w:val="10"/>
          <w:szCs w:val="10"/>
          <w:lang w:val="ru-RU"/>
        </w:rPr>
      </w:pPr>
    </w:p>
    <w:p w:rsidR="00C552C9" w:rsidRPr="004F7DD1" w:rsidRDefault="00C552C9" w:rsidP="002133F5">
      <w:pPr>
        <w:tabs>
          <w:tab w:val="left" w:pos="720"/>
          <w:tab w:val="left" w:pos="1440"/>
          <w:tab w:val="left" w:pos="2160"/>
          <w:tab w:val="left" w:pos="2880"/>
          <w:tab w:val="left" w:pos="3600"/>
          <w:tab w:val="left" w:pos="4320"/>
          <w:tab w:val="left" w:pos="9285"/>
        </w:tabs>
        <w:spacing w:line="216" w:lineRule="auto"/>
        <w:ind w:right="6"/>
        <w:jc w:val="both"/>
        <w:rPr>
          <w:rFonts w:ascii="Arial" w:hAnsi="Arial" w:cs="Arial"/>
          <w:sz w:val="18"/>
          <w:szCs w:val="18"/>
        </w:rPr>
      </w:pPr>
      <w:r w:rsidRPr="004F7DD1">
        <w:rPr>
          <w:rFonts w:ascii="Arial" w:hAnsi="Arial" w:cs="Arial"/>
          <w:sz w:val="18"/>
          <w:szCs w:val="18"/>
          <w:lang w:val="ru-RU"/>
        </w:rPr>
        <w:tab/>
        <w:t xml:space="preserve">За секретара Општинске изборне Комисије именује се </w:t>
      </w:r>
      <w:r w:rsidRPr="004F7DD1">
        <w:rPr>
          <w:rFonts w:ascii="Arial" w:hAnsi="Arial" w:cs="Arial"/>
          <w:sz w:val="18"/>
          <w:szCs w:val="18"/>
          <w:lang w:val="sr-Cyrl-CS"/>
        </w:rPr>
        <w:t>Милица Марковић</w:t>
      </w:r>
      <w:r w:rsidRPr="004F7DD1">
        <w:rPr>
          <w:rFonts w:ascii="Arial" w:hAnsi="Arial" w:cs="Arial"/>
          <w:sz w:val="18"/>
          <w:szCs w:val="18"/>
          <w:lang w:val="ru-RU"/>
        </w:rPr>
        <w:t>, дипломирани правник из Петровца на Млави.</w:t>
      </w:r>
    </w:p>
    <w:p w:rsidR="00C552C9" w:rsidRPr="004F7DD1" w:rsidRDefault="00C552C9" w:rsidP="002133F5">
      <w:pPr>
        <w:tabs>
          <w:tab w:val="left" w:pos="720"/>
          <w:tab w:val="left" w:pos="1440"/>
          <w:tab w:val="left" w:pos="2160"/>
          <w:tab w:val="left" w:pos="2880"/>
          <w:tab w:val="left" w:pos="3600"/>
          <w:tab w:val="left" w:pos="4320"/>
          <w:tab w:val="left" w:pos="9285"/>
        </w:tabs>
        <w:spacing w:line="216" w:lineRule="auto"/>
        <w:ind w:right="6"/>
        <w:jc w:val="both"/>
        <w:rPr>
          <w:rFonts w:ascii="Arial" w:hAnsi="Arial" w:cs="Arial"/>
          <w:sz w:val="18"/>
          <w:szCs w:val="18"/>
          <w:lang w:val="ru-RU"/>
        </w:rPr>
      </w:pPr>
      <w:r w:rsidRPr="004F7DD1">
        <w:rPr>
          <w:rFonts w:ascii="Arial" w:hAnsi="Arial" w:cs="Arial"/>
          <w:sz w:val="18"/>
          <w:szCs w:val="18"/>
          <w:lang w:val="ru-RU"/>
        </w:rPr>
        <w:tab/>
        <w:t>За заменика секретара Општинске изборне Комисије именује се Драгица Михајловић Војиновић, дипломирани правник из Петровца на Млави.</w:t>
      </w:r>
      <w:r w:rsidRPr="004F7DD1">
        <w:rPr>
          <w:rFonts w:ascii="Arial" w:hAnsi="Arial" w:cs="Arial"/>
          <w:sz w:val="18"/>
          <w:szCs w:val="18"/>
          <w:lang w:val="ru-RU"/>
        </w:rPr>
        <w:tab/>
      </w:r>
    </w:p>
    <w:p w:rsidR="00C552C9" w:rsidRPr="00245D71" w:rsidRDefault="00C552C9" w:rsidP="002133F5">
      <w:pPr>
        <w:tabs>
          <w:tab w:val="left" w:pos="720"/>
          <w:tab w:val="left" w:pos="1440"/>
          <w:tab w:val="left" w:pos="2160"/>
          <w:tab w:val="left" w:pos="2880"/>
          <w:tab w:val="left" w:pos="3600"/>
          <w:tab w:val="left" w:pos="4320"/>
          <w:tab w:val="left" w:pos="9285"/>
        </w:tabs>
        <w:spacing w:line="216" w:lineRule="auto"/>
        <w:ind w:right="6"/>
        <w:jc w:val="both"/>
        <w:rPr>
          <w:rFonts w:ascii="Arial" w:hAnsi="Arial" w:cs="Arial"/>
          <w:sz w:val="10"/>
          <w:szCs w:val="10"/>
          <w:lang w:val="ru-RU"/>
        </w:rPr>
      </w:pPr>
      <w:r w:rsidRPr="004F7DD1">
        <w:rPr>
          <w:rFonts w:ascii="Arial" w:hAnsi="Arial" w:cs="Arial"/>
          <w:sz w:val="18"/>
          <w:szCs w:val="18"/>
          <w:lang w:val="ru-RU"/>
        </w:rPr>
        <w:tab/>
      </w:r>
      <w:r w:rsidRPr="004F7DD1">
        <w:rPr>
          <w:rFonts w:ascii="Arial" w:hAnsi="Arial" w:cs="Arial"/>
          <w:sz w:val="18"/>
          <w:szCs w:val="18"/>
          <w:lang w:val="ru-RU"/>
        </w:rPr>
        <w:tab/>
      </w:r>
      <w:r w:rsidRPr="004F7DD1">
        <w:rPr>
          <w:rFonts w:ascii="Arial" w:hAnsi="Arial" w:cs="Arial"/>
          <w:sz w:val="18"/>
          <w:szCs w:val="18"/>
          <w:lang w:val="ru-RU"/>
        </w:rPr>
        <w:tab/>
      </w:r>
      <w:r w:rsidRPr="00245D71">
        <w:rPr>
          <w:rFonts w:ascii="Arial" w:hAnsi="Arial" w:cs="Arial"/>
          <w:sz w:val="10"/>
          <w:szCs w:val="10"/>
          <w:lang w:val="ru-RU"/>
        </w:rPr>
        <w:tab/>
      </w:r>
      <w:r w:rsidRPr="00245D71">
        <w:rPr>
          <w:rFonts w:ascii="Arial" w:hAnsi="Arial" w:cs="Arial"/>
          <w:sz w:val="10"/>
          <w:szCs w:val="10"/>
          <w:lang w:val="ru-RU"/>
        </w:rPr>
        <w:tab/>
      </w:r>
      <w:r w:rsidRPr="00245D71">
        <w:rPr>
          <w:rFonts w:ascii="Arial" w:hAnsi="Arial" w:cs="Arial"/>
          <w:sz w:val="10"/>
          <w:szCs w:val="10"/>
          <w:lang w:val="ru-RU"/>
        </w:rPr>
        <w:tab/>
        <w:t xml:space="preserve">      </w:t>
      </w:r>
    </w:p>
    <w:p w:rsidR="00C552C9" w:rsidRPr="004F7DD1" w:rsidRDefault="00C552C9" w:rsidP="002133F5">
      <w:pPr>
        <w:tabs>
          <w:tab w:val="left" w:pos="720"/>
          <w:tab w:val="left" w:pos="1440"/>
          <w:tab w:val="left" w:pos="2160"/>
          <w:tab w:val="left" w:pos="2880"/>
          <w:tab w:val="left" w:pos="3600"/>
          <w:tab w:val="left" w:pos="4320"/>
          <w:tab w:val="left" w:pos="9285"/>
        </w:tabs>
        <w:spacing w:line="216" w:lineRule="auto"/>
        <w:ind w:right="6"/>
        <w:jc w:val="center"/>
        <w:rPr>
          <w:rFonts w:ascii="Arial" w:hAnsi="Arial" w:cs="Arial"/>
          <w:sz w:val="18"/>
          <w:szCs w:val="18"/>
          <w:lang w:val="ru-RU"/>
        </w:rPr>
      </w:pPr>
      <w:r w:rsidRPr="004F7DD1">
        <w:rPr>
          <w:rFonts w:ascii="Arial" w:hAnsi="Arial" w:cs="Arial"/>
          <w:sz w:val="18"/>
          <w:szCs w:val="18"/>
          <w:lang w:val="ru-RU"/>
        </w:rPr>
        <w:t>Члан 3.</w:t>
      </w:r>
    </w:p>
    <w:p w:rsidR="00C552C9" w:rsidRPr="00245D71" w:rsidRDefault="00C552C9" w:rsidP="002133F5">
      <w:pPr>
        <w:tabs>
          <w:tab w:val="left" w:pos="694"/>
        </w:tabs>
        <w:spacing w:line="216" w:lineRule="auto"/>
        <w:ind w:right="6"/>
        <w:rPr>
          <w:rFonts w:ascii="Arial" w:hAnsi="Arial" w:cs="Arial"/>
          <w:sz w:val="10"/>
          <w:szCs w:val="10"/>
          <w:lang w:val="ru-RU"/>
        </w:rPr>
      </w:pPr>
      <w:r w:rsidRPr="004F7DD1">
        <w:rPr>
          <w:rFonts w:ascii="Arial" w:hAnsi="Arial" w:cs="Arial"/>
          <w:sz w:val="18"/>
          <w:szCs w:val="18"/>
          <w:lang w:val="ru-RU"/>
        </w:rPr>
        <w:tab/>
      </w:r>
    </w:p>
    <w:p w:rsidR="00C552C9" w:rsidRPr="004F7DD1" w:rsidRDefault="00C552C9" w:rsidP="00245D71">
      <w:pPr>
        <w:tabs>
          <w:tab w:val="left" w:pos="694"/>
        </w:tabs>
        <w:spacing w:line="216" w:lineRule="auto"/>
        <w:ind w:right="6"/>
        <w:jc w:val="both"/>
        <w:rPr>
          <w:rFonts w:ascii="Arial" w:hAnsi="Arial" w:cs="Arial"/>
          <w:sz w:val="18"/>
          <w:szCs w:val="18"/>
          <w:lang w:val="sr-Cyrl-CS"/>
        </w:rPr>
      </w:pPr>
      <w:r w:rsidRPr="004F7DD1">
        <w:rPr>
          <w:rFonts w:ascii="Arial" w:hAnsi="Arial" w:cs="Arial"/>
          <w:sz w:val="18"/>
          <w:szCs w:val="18"/>
          <w:lang w:val="ru-RU"/>
        </w:rPr>
        <w:tab/>
        <w:t>Ступа</w:t>
      </w:r>
      <w:r w:rsidRPr="004F7DD1">
        <w:rPr>
          <w:rFonts w:ascii="Arial" w:hAnsi="Arial" w:cs="Arial"/>
          <w:sz w:val="18"/>
          <w:szCs w:val="18"/>
          <w:lang w:val="sr-Cyrl-CS"/>
        </w:rPr>
        <w:t>њ</w:t>
      </w:r>
      <w:r w:rsidRPr="004F7DD1">
        <w:rPr>
          <w:rFonts w:ascii="Arial" w:hAnsi="Arial" w:cs="Arial"/>
          <w:sz w:val="18"/>
          <w:szCs w:val="18"/>
          <w:lang w:val="ru-RU"/>
        </w:rPr>
        <w:t>ем на снагу ов</w:t>
      </w:r>
      <w:r w:rsidRPr="004F7DD1">
        <w:rPr>
          <w:rFonts w:ascii="Arial" w:hAnsi="Arial" w:cs="Arial"/>
          <w:sz w:val="18"/>
          <w:szCs w:val="18"/>
        </w:rPr>
        <w:t>o</w:t>
      </w:r>
      <w:r w:rsidRPr="004F7DD1">
        <w:rPr>
          <w:rFonts w:ascii="Arial" w:hAnsi="Arial" w:cs="Arial"/>
          <w:sz w:val="18"/>
          <w:szCs w:val="18"/>
          <w:lang w:val="sr-Cyrl-CS"/>
        </w:rPr>
        <w:t>г Решења</w:t>
      </w:r>
      <w:r w:rsidRPr="004F7DD1">
        <w:rPr>
          <w:rFonts w:ascii="Arial" w:hAnsi="Arial" w:cs="Arial"/>
          <w:sz w:val="18"/>
          <w:szCs w:val="18"/>
          <w:lang w:val="ru-RU"/>
        </w:rPr>
        <w:t xml:space="preserve"> престаје да важи </w:t>
      </w:r>
      <w:r w:rsidRPr="004F7DD1">
        <w:rPr>
          <w:rFonts w:ascii="Arial" w:hAnsi="Arial" w:cs="Arial"/>
          <w:sz w:val="18"/>
          <w:szCs w:val="18"/>
          <w:lang w:val="sr-Cyrl-CS"/>
        </w:rPr>
        <w:t xml:space="preserve">Решење број </w:t>
      </w:r>
      <w:r w:rsidRPr="004F7DD1">
        <w:rPr>
          <w:rStyle w:val="FontStyle43"/>
          <w:rFonts w:cs="Arial"/>
          <w:szCs w:val="18"/>
          <w:lang w:val="sr-Cyrl-CS"/>
        </w:rPr>
        <w:t>020-155/2015-02</w:t>
      </w:r>
      <w:r w:rsidRPr="004F7DD1">
        <w:rPr>
          <w:rStyle w:val="FontStyle43"/>
          <w:rFonts w:cs="Arial"/>
          <w:szCs w:val="18"/>
          <w:lang w:val="ru-RU"/>
        </w:rPr>
        <w:t xml:space="preserve"> </w:t>
      </w:r>
      <w:r w:rsidRPr="004F7DD1">
        <w:rPr>
          <w:rFonts w:ascii="Arial" w:hAnsi="Arial" w:cs="Arial"/>
          <w:sz w:val="18"/>
          <w:szCs w:val="18"/>
          <w:lang w:val="sr-Cyrl-CS"/>
        </w:rPr>
        <w:t xml:space="preserve">од </w:t>
      </w:r>
      <w:r w:rsidRPr="004F7DD1">
        <w:rPr>
          <w:rStyle w:val="FontStyle43"/>
          <w:rFonts w:cs="Arial"/>
          <w:szCs w:val="18"/>
          <w:lang w:val="sr-Cyrl-CS"/>
        </w:rPr>
        <w:t>24.09.2015</w:t>
      </w:r>
      <w:r w:rsidRPr="004F7DD1">
        <w:rPr>
          <w:rFonts w:ascii="Arial" w:hAnsi="Arial" w:cs="Arial"/>
          <w:sz w:val="18"/>
          <w:szCs w:val="18"/>
          <w:lang w:val="sr-Cyrl-CS"/>
        </w:rPr>
        <w:t>. године</w:t>
      </w:r>
      <w:r w:rsidRPr="004F7DD1">
        <w:rPr>
          <w:rFonts w:ascii="Arial" w:hAnsi="Arial" w:cs="Arial"/>
          <w:sz w:val="18"/>
          <w:szCs w:val="18"/>
        </w:rPr>
        <w:t xml:space="preserve"> </w:t>
      </w:r>
      <w:r w:rsidRPr="004F7DD1">
        <w:rPr>
          <w:rFonts w:ascii="Arial" w:hAnsi="Arial" w:cs="Arial"/>
          <w:sz w:val="18"/>
          <w:szCs w:val="18"/>
          <w:lang w:val="sr-Cyrl-CS"/>
        </w:rPr>
        <w:t>и Решење број 020-90/2016-02 од 04.04.2016. године.</w:t>
      </w:r>
    </w:p>
    <w:p w:rsidR="00C552C9" w:rsidRPr="00245D71" w:rsidRDefault="00C552C9" w:rsidP="002133F5">
      <w:pPr>
        <w:tabs>
          <w:tab w:val="left" w:pos="694"/>
        </w:tabs>
        <w:spacing w:line="216" w:lineRule="auto"/>
        <w:ind w:right="6"/>
        <w:rPr>
          <w:rFonts w:ascii="Arial" w:hAnsi="Arial" w:cs="Arial"/>
          <w:sz w:val="10"/>
          <w:szCs w:val="10"/>
          <w:lang w:val="sr-Cyrl-CS"/>
        </w:rPr>
      </w:pPr>
    </w:p>
    <w:p w:rsidR="00C552C9" w:rsidRPr="004F7DD1" w:rsidRDefault="00C552C9" w:rsidP="002133F5">
      <w:pPr>
        <w:spacing w:line="216" w:lineRule="auto"/>
        <w:ind w:right="6"/>
        <w:jc w:val="center"/>
        <w:rPr>
          <w:rFonts w:ascii="Arial" w:hAnsi="Arial" w:cs="Arial"/>
          <w:sz w:val="18"/>
          <w:szCs w:val="18"/>
          <w:lang w:val="sr-Cyrl-CS"/>
        </w:rPr>
      </w:pPr>
      <w:r w:rsidRPr="004F7DD1">
        <w:rPr>
          <w:rFonts w:ascii="Arial" w:hAnsi="Arial" w:cs="Arial"/>
          <w:sz w:val="18"/>
          <w:szCs w:val="18"/>
          <w:lang w:val="ru-RU"/>
        </w:rPr>
        <w:t>Члан 4.</w:t>
      </w:r>
    </w:p>
    <w:p w:rsidR="00C552C9" w:rsidRPr="00245D71" w:rsidRDefault="00C552C9" w:rsidP="002133F5">
      <w:pPr>
        <w:tabs>
          <w:tab w:val="left" w:pos="694"/>
        </w:tabs>
        <w:spacing w:line="216" w:lineRule="auto"/>
        <w:ind w:right="6"/>
        <w:rPr>
          <w:rFonts w:ascii="Arial" w:hAnsi="Arial" w:cs="Arial"/>
          <w:sz w:val="10"/>
          <w:szCs w:val="10"/>
          <w:lang w:val="sr-Cyrl-CS"/>
        </w:rPr>
      </w:pPr>
    </w:p>
    <w:p w:rsidR="00C552C9" w:rsidRDefault="00C552C9" w:rsidP="002133F5">
      <w:pPr>
        <w:spacing w:line="216" w:lineRule="auto"/>
        <w:ind w:right="6"/>
        <w:jc w:val="both"/>
        <w:rPr>
          <w:rFonts w:ascii="Arial" w:hAnsi="Arial" w:cs="Arial"/>
          <w:sz w:val="18"/>
          <w:szCs w:val="18"/>
          <w:lang w:val="sr-Cyrl-CS"/>
        </w:rPr>
      </w:pPr>
      <w:r w:rsidRPr="004F7DD1">
        <w:rPr>
          <w:rFonts w:ascii="Arial" w:hAnsi="Arial" w:cs="Arial"/>
          <w:sz w:val="18"/>
          <w:szCs w:val="18"/>
          <w:lang w:val="sr-Cyrl-CS"/>
        </w:rPr>
        <w:tab/>
        <w:t>Решење ступа на снагу даном објављивања у "Службеном гласнику општине Петровац на Млави".</w:t>
      </w:r>
    </w:p>
    <w:p w:rsidR="00245D71" w:rsidRPr="00245D71" w:rsidRDefault="00245D71" w:rsidP="002133F5">
      <w:pPr>
        <w:spacing w:line="216" w:lineRule="auto"/>
        <w:ind w:right="6"/>
        <w:jc w:val="both"/>
        <w:rPr>
          <w:rFonts w:ascii="Arial" w:hAnsi="Arial" w:cs="Arial"/>
          <w:sz w:val="10"/>
          <w:szCs w:val="10"/>
        </w:rPr>
      </w:pPr>
    </w:p>
    <w:p w:rsidR="00C552C9" w:rsidRPr="004F7DD1" w:rsidRDefault="00C552C9" w:rsidP="002133F5">
      <w:pPr>
        <w:spacing w:line="216" w:lineRule="auto"/>
        <w:ind w:right="6"/>
        <w:jc w:val="center"/>
        <w:rPr>
          <w:rFonts w:ascii="Arial" w:hAnsi="Arial" w:cs="Arial"/>
          <w:sz w:val="18"/>
          <w:szCs w:val="18"/>
          <w:lang w:val="sr-Cyrl-CS"/>
        </w:rPr>
      </w:pPr>
      <w:r w:rsidRPr="004F7DD1">
        <w:rPr>
          <w:rFonts w:ascii="Arial" w:hAnsi="Arial" w:cs="Arial"/>
          <w:sz w:val="18"/>
          <w:szCs w:val="18"/>
          <w:lang w:val="ru-RU"/>
        </w:rPr>
        <w:t>Члан 5.</w:t>
      </w:r>
    </w:p>
    <w:p w:rsidR="00C552C9" w:rsidRPr="00245D71" w:rsidRDefault="00C552C9" w:rsidP="002133F5">
      <w:pPr>
        <w:spacing w:line="216" w:lineRule="auto"/>
        <w:ind w:right="6"/>
        <w:jc w:val="center"/>
        <w:rPr>
          <w:rFonts w:ascii="Arial" w:hAnsi="Arial" w:cs="Arial"/>
          <w:sz w:val="10"/>
          <w:szCs w:val="10"/>
          <w:lang w:val="sr-Cyrl-CS"/>
        </w:rPr>
      </w:pPr>
    </w:p>
    <w:p w:rsidR="00C552C9" w:rsidRPr="004F7DD1" w:rsidRDefault="00C552C9" w:rsidP="002133F5">
      <w:pPr>
        <w:spacing w:line="216" w:lineRule="auto"/>
        <w:ind w:right="6"/>
        <w:jc w:val="both"/>
        <w:rPr>
          <w:rFonts w:ascii="Arial" w:hAnsi="Arial" w:cs="Arial"/>
          <w:sz w:val="18"/>
          <w:szCs w:val="18"/>
        </w:rPr>
      </w:pPr>
      <w:r w:rsidRPr="004F7DD1">
        <w:rPr>
          <w:rFonts w:ascii="Arial" w:hAnsi="Arial" w:cs="Arial"/>
          <w:sz w:val="18"/>
          <w:szCs w:val="18"/>
          <w:lang w:val="ru-RU"/>
        </w:rPr>
        <w:tab/>
      </w:r>
      <w:r w:rsidRPr="004F7DD1">
        <w:rPr>
          <w:rFonts w:ascii="Arial" w:hAnsi="Arial" w:cs="Arial"/>
          <w:sz w:val="18"/>
          <w:szCs w:val="18"/>
          <w:lang w:val="sr-Cyrl-CS"/>
        </w:rPr>
        <w:t>Решење доставити: Председнику и заменику председника Општинске изборне комисије</w:t>
      </w:r>
      <w:r w:rsidRPr="004F7DD1">
        <w:rPr>
          <w:rFonts w:ascii="Arial" w:hAnsi="Arial" w:cs="Arial"/>
          <w:sz w:val="18"/>
          <w:szCs w:val="18"/>
          <w:lang w:val="ru-RU"/>
        </w:rPr>
        <w:t>,</w:t>
      </w:r>
      <w:r w:rsidRPr="004F7DD1">
        <w:rPr>
          <w:rFonts w:ascii="Arial" w:hAnsi="Arial" w:cs="Arial"/>
          <w:sz w:val="18"/>
          <w:szCs w:val="18"/>
          <w:lang w:val="sr-Cyrl-CS"/>
        </w:rPr>
        <w:t xml:space="preserve"> изабраним члановима и заменицима чланова комисије</w:t>
      </w:r>
      <w:r w:rsidRPr="004F7DD1">
        <w:rPr>
          <w:rFonts w:ascii="Arial" w:hAnsi="Arial" w:cs="Arial"/>
          <w:sz w:val="18"/>
          <w:szCs w:val="18"/>
          <w:lang w:val="ru-RU"/>
        </w:rPr>
        <w:t>,</w:t>
      </w:r>
      <w:r w:rsidRPr="004F7DD1">
        <w:rPr>
          <w:rFonts w:ascii="Arial" w:hAnsi="Arial" w:cs="Arial"/>
          <w:sz w:val="18"/>
          <w:szCs w:val="18"/>
          <w:lang w:val="sr-Cyrl-CS"/>
        </w:rPr>
        <w:t xml:space="preserve"> секретару и заменику секретара Општинске изборне комисије и архиви Скупштине општине Петровац на Млави.</w:t>
      </w:r>
    </w:p>
    <w:p w:rsidR="000240DC" w:rsidRPr="00245D71" w:rsidRDefault="000240DC" w:rsidP="002133F5">
      <w:pPr>
        <w:tabs>
          <w:tab w:val="left" w:pos="2595"/>
        </w:tabs>
        <w:spacing w:line="216" w:lineRule="auto"/>
        <w:ind w:right="6"/>
        <w:jc w:val="both"/>
        <w:rPr>
          <w:rFonts w:ascii="Arial" w:hAnsi="Arial" w:cs="Arial"/>
          <w:sz w:val="10"/>
          <w:szCs w:val="10"/>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245D71" w:rsidRDefault="000240DC" w:rsidP="004F7DD1">
      <w:pPr>
        <w:spacing w:line="216" w:lineRule="auto"/>
        <w:jc w:val="center"/>
        <w:rPr>
          <w:rFonts w:ascii="Arial" w:hAnsi="Arial" w:cs="Arial"/>
          <w:sz w:val="10"/>
          <w:szCs w:val="10"/>
          <w:lang w:val="sr-Cyrl-CS"/>
        </w:rPr>
      </w:pPr>
    </w:p>
    <w:tbl>
      <w:tblPr>
        <w:tblW w:w="0" w:type="auto"/>
        <w:tblLook w:val="01E0"/>
      </w:tblPr>
      <w:tblGrid>
        <w:gridCol w:w="2376"/>
        <w:gridCol w:w="2977"/>
      </w:tblGrid>
      <w:tr w:rsidR="000240DC" w:rsidRPr="004F7DD1" w:rsidTr="002A012D">
        <w:trPr>
          <w:trHeight w:val="653"/>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87</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4F7DD1" w:rsidRDefault="000240DC" w:rsidP="004F7DD1">
      <w:pPr>
        <w:spacing w:line="216" w:lineRule="auto"/>
        <w:jc w:val="both"/>
        <w:rPr>
          <w:rFonts w:ascii="Arial" w:hAnsi="Arial" w:cs="Arial"/>
          <w:i/>
          <w:color w:val="000000"/>
          <w:sz w:val="18"/>
          <w:szCs w:val="18"/>
        </w:rPr>
      </w:pPr>
    </w:p>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t>3</w:t>
      </w:r>
      <w:r w:rsidR="000240DC" w:rsidRPr="008D5004">
        <w:rPr>
          <w:rFonts w:ascii="Arial" w:hAnsi="Arial" w:cs="Arial"/>
          <w:b/>
          <w:i/>
          <w:color w:val="000000"/>
          <w:sz w:val="18"/>
          <w:szCs w:val="18"/>
        </w:rPr>
        <w:t>1</w:t>
      </w:r>
      <w:r w:rsidR="000240DC" w:rsidRPr="008D5004">
        <w:rPr>
          <w:rFonts w:ascii="Arial" w:hAnsi="Arial" w:cs="Arial"/>
          <w:b/>
          <w:i/>
          <w:color w:val="000000"/>
          <w:sz w:val="18"/>
          <w:szCs w:val="18"/>
          <w:lang w:val="sr-Cyrl-CS"/>
        </w:rPr>
        <w:t>.</w:t>
      </w:r>
    </w:p>
    <w:p w:rsidR="00C552C9" w:rsidRPr="004F7DD1" w:rsidRDefault="00C552C9" w:rsidP="00245D71">
      <w:pPr>
        <w:spacing w:line="216" w:lineRule="auto"/>
        <w:jc w:val="both"/>
        <w:rPr>
          <w:rFonts w:ascii="Arial" w:hAnsi="Arial" w:cs="Arial"/>
          <w:sz w:val="18"/>
          <w:szCs w:val="18"/>
        </w:rPr>
      </w:pPr>
      <w:r w:rsidRPr="004F7DD1">
        <w:rPr>
          <w:rFonts w:ascii="Arial" w:hAnsi="Arial" w:cs="Arial"/>
          <w:sz w:val="18"/>
          <w:szCs w:val="18"/>
          <w:lang w:val="sr-Cyrl-CS"/>
        </w:rPr>
        <w:tab/>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став 1. тачке 9. Статута општине Петровац на Млави ("Службени гласник општине Петровац на Млави", бр.</w:t>
      </w:r>
      <w:r w:rsidRPr="004F7DD1">
        <w:rPr>
          <w:rFonts w:ascii="Arial" w:hAnsi="Arial" w:cs="Arial"/>
          <w:sz w:val="18"/>
          <w:szCs w:val="18"/>
        </w:rPr>
        <w:t xml:space="preserve"> 1/15</w:t>
      </w:r>
      <w:r w:rsidRPr="004F7DD1">
        <w:rPr>
          <w:rFonts w:ascii="Arial" w:hAnsi="Arial" w:cs="Arial"/>
          <w:sz w:val="18"/>
          <w:szCs w:val="18"/>
          <w:lang w:val="sr-Cyrl-CS"/>
        </w:rPr>
        <w:t xml:space="preserve"> - пречишћен текст), а на предлог Комисије за избор и именовања,</w:t>
      </w:r>
    </w:p>
    <w:p w:rsidR="00C552C9" w:rsidRPr="004F7DD1" w:rsidRDefault="00C552C9" w:rsidP="00245D71">
      <w:pPr>
        <w:spacing w:line="216" w:lineRule="auto"/>
        <w:jc w:val="both"/>
        <w:rPr>
          <w:rFonts w:ascii="Arial" w:hAnsi="Arial" w:cs="Arial"/>
          <w:sz w:val="18"/>
          <w:szCs w:val="18"/>
        </w:rPr>
      </w:pPr>
      <w:r w:rsidRPr="004F7DD1">
        <w:rPr>
          <w:rFonts w:ascii="Arial" w:hAnsi="Arial" w:cs="Arial"/>
          <w:sz w:val="18"/>
          <w:szCs w:val="18"/>
          <w:lang w:val="sr-Cyrl-CS"/>
        </w:rPr>
        <w:tab/>
        <w:t>Скупштина општине Петровац на Млави</w:t>
      </w:r>
      <w:r w:rsidRPr="004F7DD1">
        <w:rPr>
          <w:rFonts w:ascii="Arial" w:hAnsi="Arial" w:cs="Arial"/>
          <w:sz w:val="18"/>
          <w:szCs w:val="18"/>
        </w:rPr>
        <w:t>,</w:t>
      </w:r>
      <w:r w:rsidRPr="004F7DD1">
        <w:rPr>
          <w:rFonts w:ascii="Arial" w:hAnsi="Arial" w:cs="Arial"/>
          <w:sz w:val="18"/>
          <w:szCs w:val="18"/>
          <w:lang w:val="sr-Cyrl-CS"/>
        </w:rPr>
        <w:t xml:space="preserve">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xml:space="preserve"> године</w:t>
      </w:r>
      <w:r w:rsidRPr="004F7DD1">
        <w:rPr>
          <w:rFonts w:ascii="Arial" w:hAnsi="Arial" w:cs="Arial"/>
          <w:sz w:val="18"/>
          <w:szCs w:val="18"/>
        </w:rPr>
        <w:t>,</w:t>
      </w:r>
      <w:r w:rsidRPr="004F7DD1">
        <w:rPr>
          <w:rFonts w:ascii="Arial" w:hAnsi="Arial" w:cs="Arial"/>
          <w:sz w:val="18"/>
          <w:szCs w:val="18"/>
          <w:lang w:val="sr-Cyrl-CS"/>
        </w:rPr>
        <w:t xml:space="preserve"> донела је </w:t>
      </w:r>
    </w:p>
    <w:p w:rsidR="00C552C9" w:rsidRPr="00245D71" w:rsidRDefault="00C552C9" w:rsidP="00245D71">
      <w:pPr>
        <w:spacing w:line="216" w:lineRule="auto"/>
        <w:jc w:val="center"/>
        <w:rPr>
          <w:rFonts w:ascii="Arial" w:hAnsi="Arial" w:cs="Arial"/>
          <w:sz w:val="10"/>
          <w:szCs w:val="10"/>
          <w:lang w:val="sr-Cyrl-CS"/>
        </w:rPr>
      </w:pPr>
    </w:p>
    <w:p w:rsidR="00C552C9" w:rsidRPr="004F7DD1" w:rsidRDefault="00C552C9" w:rsidP="00245D71">
      <w:pPr>
        <w:spacing w:line="216" w:lineRule="auto"/>
        <w:jc w:val="center"/>
        <w:rPr>
          <w:rFonts w:ascii="Arial" w:hAnsi="Arial" w:cs="Arial"/>
          <w:sz w:val="18"/>
          <w:szCs w:val="18"/>
          <w:lang w:val="sr-Cyrl-CS"/>
        </w:rPr>
      </w:pPr>
      <w:r w:rsidRPr="004F7DD1">
        <w:rPr>
          <w:rFonts w:ascii="Arial" w:hAnsi="Arial" w:cs="Arial"/>
          <w:sz w:val="18"/>
          <w:szCs w:val="18"/>
          <w:lang w:val="sr-Cyrl-CS"/>
        </w:rPr>
        <w:t>Р Е Ш Е Њ Е</w:t>
      </w:r>
    </w:p>
    <w:p w:rsidR="00C552C9" w:rsidRPr="004F7DD1" w:rsidRDefault="00C552C9" w:rsidP="00245D71">
      <w:pPr>
        <w:spacing w:line="216" w:lineRule="auto"/>
        <w:jc w:val="center"/>
        <w:rPr>
          <w:rFonts w:ascii="Arial" w:hAnsi="Arial" w:cs="Arial"/>
          <w:sz w:val="18"/>
          <w:szCs w:val="18"/>
          <w:lang w:val="sr-Cyrl-CS"/>
        </w:rPr>
      </w:pPr>
      <w:r w:rsidRPr="004F7DD1">
        <w:rPr>
          <w:rFonts w:ascii="Arial" w:hAnsi="Arial" w:cs="Arial"/>
          <w:sz w:val="18"/>
          <w:szCs w:val="18"/>
          <w:lang w:val="sr-Cyrl-CS"/>
        </w:rPr>
        <w:t>О РАЗРЕШЕЊУ И ИМЕНОВАЊУ ЧЛАНА УПРАВНОГ ОДБОРА</w:t>
      </w:r>
      <w:r w:rsidR="00245D71">
        <w:rPr>
          <w:rFonts w:ascii="Arial" w:hAnsi="Arial" w:cs="Arial"/>
          <w:sz w:val="18"/>
          <w:szCs w:val="18"/>
          <w:lang w:val="sr-Cyrl-CS"/>
        </w:rPr>
        <w:t xml:space="preserve"> </w:t>
      </w:r>
      <w:r w:rsidRPr="004F7DD1">
        <w:rPr>
          <w:rFonts w:ascii="Arial" w:hAnsi="Arial" w:cs="Arial"/>
          <w:sz w:val="18"/>
          <w:szCs w:val="18"/>
          <w:lang w:val="sr-Cyrl-CS"/>
        </w:rPr>
        <w:t>НАРОДНЕ БИБЛИОТЕКЕ "ЂУРА ЈАКШИЋ" У ПЕТРОВЦУ</w:t>
      </w:r>
      <w:r w:rsidRPr="004F7DD1">
        <w:rPr>
          <w:rFonts w:ascii="Arial" w:hAnsi="Arial" w:cs="Arial"/>
          <w:sz w:val="18"/>
          <w:szCs w:val="18"/>
          <w:lang w:val="hr-HR"/>
        </w:rPr>
        <w:t xml:space="preserve"> </w:t>
      </w:r>
      <w:r w:rsidRPr="004F7DD1">
        <w:rPr>
          <w:rFonts w:ascii="Arial" w:hAnsi="Arial" w:cs="Arial"/>
          <w:sz w:val="18"/>
          <w:szCs w:val="18"/>
          <w:lang w:val="sr-Cyrl-CS"/>
        </w:rPr>
        <w:t>НА МЛАВИ</w:t>
      </w:r>
    </w:p>
    <w:p w:rsidR="00C552C9" w:rsidRPr="00245D71" w:rsidRDefault="00C552C9" w:rsidP="00245D71">
      <w:pPr>
        <w:spacing w:line="216" w:lineRule="auto"/>
        <w:rPr>
          <w:rFonts w:ascii="Arial" w:hAnsi="Arial" w:cs="Arial"/>
          <w:sz w:val="10"/>
          <w:szCs w:val="10"/>
          <w:lang w:val="ru-RU"/>
        </w:rPr>
      </w:pPr>
    </w:p>
    <w:p w:rsidR="00C552C9" w:rsidRPr="004F7DD1" w:rsidRDefault="00C552C9" w:rsidP="00245D71">
      <w:pPr>
        <w:spacing w:line="216" w:lineRule="auto"/>
        <w:jc w:val="center"/>
        <w:rPr>
          <w:rFonts w:ascii="Arial" w:hAnsi="Arial" w:cs="Arial"/>
          <w:sz w:val="18"/>
          <w:szCs w:val="18"/>
          <w:lang w:val="ru-RU"/>
        </w:rPr>
      </w:pPr>
      <w:r w:rsidRPr="004F7DD1">
        <w:rPr>
          <w:rFonts w:ascii="Arial" w:hAnsi="Arial" w:cs="Arial"/>
          <w:sz w:val="18"/>
          <w:szCs w:val="18"/>
        </w:rPr>
        <w:t>I</w:t>
      </w:r>
    </w:p>
    <w:p w:rsidR="00C552C9" w:rsidRPr="00245D71" w:rsidRDefault="00C552C9" w:rsidP="00245D71">
      <w:pPr>
        <w:spacing w:line="216" w:lineRule="auto"/>
        <w:rPr>
          <w:rFonts w:ascii="Arial" w:hAnsi="Arial" w:cs="Arial"/>
          <w:sz w:val="10"/>
          <w:szCs w:val="10"/>
          <w:lang w:val="sr-Cyrl-CS"/>
        </w:rPr>
      </w:pPr>
    </w:p>
    <w:p w:rsidR="00C552C9" w:rsidRPr="004F7DD1" w:rsidRDefault="00C552C9" w:rsidP="00245D71">
      <w:pPr>
        <w:spacing w:line="216" w:lineRule="auto"/>
        <w:jc w:val="both"/>
        <w:rPr>
          <w:rFonts w:ascii="Arial" w:hAnsi="Arial" w:cs="Arial"/>
          <w:sz w:val="18"/>
          <w:szCs w:val="18"/>
        </w:rPr>
      </w:pPr>
      <w:r w:rsidRPr="004F7DD1">
        <w:rPr>
          <w:rFonts w:ascii="Arial" w:hAnsi="Arial" w:cs="Arial"/>
          <w:sz w:val="18"/>
          <w:szCs w:val="18"/>
          <w:lang w:val="sr-Cyrl-CS"/>
        </w:rPr>
        <w:tab/>
        <w:t xml:space="preserve">Разрешава се дужности члана Управног одбора Народне библиотеке "Ђура Јакшић" у Петровцу на Млави Сања Балабановић, радник Библиотеке из Петровца на Млави, именована решењем Скупштине општине, број </w:t>
      </w:r>
      <w:r w:rsidRPr="004F7DD1">
        <w:rPr>
          <w:rFonts w:ascii="Arial" w:hAnsi="Arial" w:cs="Arial"/>
          <w:sz w:val="18"/>
          <w:szCs w:val="18"/>
        </w:rPr>
        <w:t>020-160/20</w:t>
      </w:r>
      <w:r w:rsidRPr="004F7DD1">
        <w:rPr>
          <w:rFonts w:ascii="Arial" w:hAnsi="Arial" w:cs="Arial"/>
          <w:sz w:val="18"/>
          <w:szCs w:val="18"/>
          <w:lang w:val="sr-Cyrl-CS"/>
        </w:rPr>
        <w:t>16</w:t>
      </w:r>
      <w:r w:rsidRPr="004F7DD1">
        <w:rPr>
          <w:rFonts w:ascii="Arial" w:hAnsi="Arial" w:cs="Arial"/>
          <w:sz w:val="18"/>
          <w:szCs w:val="18"/>
        </w:rPr>
        <w:t xml:space="preserve">-02 </w:t>
      </w:r>
      <w:r w:rsidRPr="004F7DD1">
        <w:rPr>
          <w:rFonts w:ascii="Arial" w:hAnsi="Arial" w:cs="Arial"/>
          <w:sz w:val="18"/>
          <w:szCs w:val="18"/>
          <w:lang w:val="sr-Cyrl-CS"/>
        </w:rPr>
        <w:t xml:space="preserve">од </w:t>
      </w:r>
      <w:r w:rsidRPr="004F7DD1">
        <w:rPr>
          <w:rFonts w:ascii="Arial" w:hAnsi="Arial" w:cs="Arial"/>
          <w:sz w:val="18"/>
          <w:szCs w:val="18"/>
        </w:rPr>
        <w:t>23.05.20</w:t>
      </w:r>
      <w:r w:rsidRPr="004F7DD1">
        <w:rPr>
          <w:rFonts w:ascii="Arial" w:hAnsi="Arial" w:cs="Arial"/>
          <w:sz w:val="18"/>
          <w:szCs w:val="18"/>
          <w:lang w:val="sr-Cyrl-CS"/>
        </w:rPr>
        <w:t>16</w:t>
      </w:r>
      <w:r w:rsidRPr="004F7DD1">
        <w:rPr>
          <w:rFonts w:ascii="Arial" w:hAnsi="Arial" w:cs="Arial"/>
          <w:sz w:val="18"/>
          <w:szCs w:val="18"/>
        </w:rPr>
        <w:t xml:space="preserve">. </w:t>
      </w:r>
      <w:r w:rsidRPr="004F7DD1">
        <w:rPr>
          <w:rFonts w:ascii="Arial" w:hAnsi="Arial" w:cs="Arial"/>
          <w:sz w:val="18"/>
          <w:szCs w:val="18"/>
          <w:lang w:val="sr-Cyrl-CS"/>
        </w:rPr>
        <w:t>године</w:t>
      </w:r>
      <w:r w:rsidRPr="004F7DD1">
        <w:rPr>
          <w:rFonts w:ascii="Arial" w:hAnsi="Arial" w:cs="Arial"/>
          <w:sz w:val="18"/>
          <w:szCs w:val="18"/>
        </w:rPr>
        <w:t>.</w:t>
      </w:r>
    </w:p>
    <w:p w:rsidR="00C552C9" w:rsidRPr="00245D71" w:rsidRDefault="00C552C9" w:rsidP="00245D71">
      <w:pPr>
        <w:spacing w:line="216" w:lineRule="auto"/>
        <w:rPr>
          <w:rFonts w:ascii="Arial" w:hAnsi="Arial" w:cs="Arial"/>
          <w:sz w:val="10"/>
          <w:szCs w:val="10"/>
          <w:lang w:val="sr-Cyrl-CS"/>
        </w:rPr>
      </w:pPr>
    </w:p>
    <w:p w:rsidR="00C552C9" w:rsidRPr="004F7DD1" w:rsidRDefault="00C552C9" w:rsidP="00245D71">
      <w:pPr>
        <w:spacing w:line="216" w:lineRule="auto"/>
        <w:jc w:val="center"/>
        <w:rPr>
          <w:rFonts w:ascii="Arial" w:hAnsi="Arial" w:cs="Arial"/>
          <w:sz w:val="18"/>
          <w:szCs w:val="18"/>
          <w:lang w:val="sr-Cyrl-CS"/>
        </w:rPr>
      </w:pPr>
      <w:r w:rsidRPr="004F7DD1">
        <w:rPr>
          <w:rFonts w:ascii="Arial" w:hAnsi="Arial" w:cs="Arial"/>
          <w:sz w:val="18"/>
          <w:szCs w:val="18"/>
        </w:rPr>
        <w:t>II</w:t>
      </w:r>
    </w:p>
    <w:p w:rsidR="00C552C9" w:rsidRPr="00245D71" w:rsidRDefault="00C552C9" w:rsidP="00245D71">
      <w:pPr>
        <w:spacing w:line="216" w:lineRule="auto"/>
        <w:jc w:val="center"/>
        <w:rPr>
          <w:rFonts w:ascii="Arial" w:hAnsi="Arial" w:cs="Arial"/>
          <w:sz w:val="10"/>
          <w:szCs w:val="10"/>
          <w:lang w:val="sr-Cyrl-CS"/>
        </w:rPr>
      </w:pPr>
    </w:p>
    <w:p w:rsidR="00C552C9" w:rsidRPr="004F7DD1" w:rsidRDefault="00C552C9" w:rsidP="00245D71">
      <w:pPr>
        <w:spacing w:line="216" w:lineRule="auto"/>
        <w:jc w:val="both"/>
        <w:rPr>
          <w:rFonts w:ascii="Arial" w:hAnsi="Arial" w:cs="Arial"/>
          <w:sz w:val="18"/>
          <w:szCs w:val="18"/>
          <w:lang w:val="sr-Cyrl-CS"/>
        </w:rPr>
      </w:pPr>
      <w:r w:rsidRPr="004F7DD1">
        <w:rPr>
          <w:rFonts w:ascii="Arial" w:hAnsi="Arial" w:cs="Arial"/>
          <w:sz w:val="18"/>
          <w:szCs w:val="18"/>
          <w:lang w:val="sr-Cyrl-CS"/>
        </w:rPr>
        <w:tab/>
        <w:t>Именује се за члана Управног одбора Народне библиотеке "Ђура Јакшић" у Петровцу на Млави Дијана Модрлановић, радник Библиотеке из Петровца на Млави.</w:t>
      </w:r>
    </w:p>
    <w:p w:rsidR="00C552C9" w:rsidRPr="004F7DD1" w:rsidRDefault="00C552C9" w:rsidP="00245D71">
      <w:pPr>
        <w:spacing w:line="216" w:lineRule="auto"/>
        <w:rPr>
          <w:rFonts w:ascii="Arial" w:hAnsi="Arial" w:cs="Arial"/>
          <w:sz w:val="18"/>
          <w:szCs w:val="18"/>
          <w:lang w:val="sr-Cyrl-CS"/>
        </w:rPr>
      </w:pPr>
    </w:p>
    <w:p w:rsidR="00C552C9" w:rsidRPr="004F7DD1" w:rsidRDefault="00C552C9" w:rsidP="00245D71">
      <w:pPr>
        <w:spacing w:line="216" w:lineRule="auto"/>
        <w:jc w:val="center"/>
        <w:rPr>
          <w:rFonts w:ascii="Arial" w:hAnsi="Arial" w:cs="Arial"/>
          <w:sz w:val="18"/>
          <w:szCs w:val="18"/>
          <w:lang w:val="sr-Cyrl-CS"/>
        </w:rPr>
      </w:pPr>
      <w:r w:rsidRPr="004F7DD1">
        <w:rPr>
          <w:rFonts w:ascii="Arial" w:hAnsi="Arial" w:cs="Arial"/>
          <w:sz w:val="18"/>
          <w:szCs w:val="18"/>
        </w:rPr>
        <w:t>III</w:t>
      </w:r>
    </w:p>
    <w:p w:rsidR="00C552C9" w:rsidRPr="004F7DD1" w:rsidRDefault="00C552C9" w:rsidP="00245D71">
      <w:pPr>
        <w:spacing w:line="216" w:lineRule="auto"/>
        <w:rPr>
          <w:rFonts w:ascii="Arial" w:hAnsi="Arial" w:cs="Arial"/>
          <w:sz w:val="18"/>
          <w:szCs w:val="18"/>
          <w:lang w:val="sr-Cyrl-CS"/>
        </w:rPr>
      </w:pPr>
    </w:p>
    <w:p w:rsidR="00C552C9" w:rsidRPr="004F7DD1" w:rsidRDefault="00C552C9" w:rsidP="00245D71">
      <w:pPr>
        <w:spacing w:line="216" w:lineRule="auto"/>
        <w:jc w:val="both"/>
        <w:rPr>
          <w:rFonts w:ascii="Arial" w:hAnsi="Arial" w:cs="Arial"/>
          <w:sz w:val="18"/>
          <w:szCs w:val="18"/>
          <w:lang w:val="sr-Cyrl-CS"/>
        </w:rPr>
      </w:pPr>
      <w:r w:rsidRPr="004F7DD1">
        <w:rPr>
          <w:rFonts w:ascii="Arial" w:hAnsi="Arial" w:cs="Arial"/>
          <w:sz w:val="18"/>
          <w:szCs w:val="18"/>
          <w:lang w:val="sr-Cyrl-CS"/>
        </w:rPr>
        <w:tab/>
        <w:t>Решење ступа на снагу даном објављивања у "Службеном гласнику општине Петровац на Млави".</w:t>
      </w:r>
    </w:p>
    <w:p w:rsidR="00C552C9" w:rsidRPr="004F7DD1" w:rsidRDefault="00C552C9" w:rsidP="00245D71">
      <w:pPr>
        <w:spacing w:line="216" w:lineRule="auto"/>
        <w:jc w:val="both"/>
        <w:rPr>
          <w:rFonts w:ascii="Arial" w:hAnsi="Arial" w:cs="Arial"/>
          <w:sz w:val="18"/>
          <w:szCs w:val="18"/>
          <w:lang w:val="sr-Cyrl-CS"/>
        </w:rPr>
      </w:pPr>
      <w:r w:rsidRPr="004F7DD1">
        <w:rPr>
          <w:rFonts w:ascii="Arial" w:hAnsi="Arial" w:cs="Arial"/>
          <w:sz w:val="18"/>
          <w:szCs w:val="18"/>
          <w:lang w:val="sr-Cyrl-CS"/>
        </w:rPr>
        <w:t xml:space="preserve"> </w:t>
      </w:r>
    </w:p>
    <w:p w:rsidR="00C552C9" w:rsidRPr="004F7DD1" w:rsidRDefault="00C552C9" w:rsidP="00245D71">
      <w:pPr>
        <w:spacing w:line="216" w:lineRule="auto"/>
        <w:jc w:val="center"/>
        <w:rPr>
          <w:rFonts w:ascii="Arial" w:hAnsi="Arial" w:cs="Arial"/>
          <w:sz w:val="18"/>
          <w:szCs w:val="18"/>
          <w:lang w:val="sr-Cyrl-CS"/>
        </w:rPr>
      </w:pPr>
      <w:r w:rsidRPr="004F7DD1">
        <w:rPr>
          <w:rFonts w:ascii="Arial" w:hAnsi="Arial" w:cs="Arial"/>
          <w:sz w:val="18"/>
          <w:szCs w:val="18"/>
        </w:rPr>
        <w:t>IV</w:t>
      </w:r>
    </w:p>
    <w:p w:rsidR="00C552C9" w:rsidRPr="004F7DD1" w:rsidRDefault="00C552C9" w:rsidP="00245D71">
      <w:pPr>
        <w:spacing w:line="216" w:lineRule="auto"/>
        <w:rPr>
          <w:rFonts w:ascii="Arial" w:hAnsi="Arial" w:cs="Arial"/>
          <w:sz w:val="18"/>
          <w:szCs w:val="18"/>
          <w:lang w:val="sr-Cyrl-CS"/>
        </w:rPr>
      </w:pPr>
    </w:p>
    <w:p w:rsidR="000240DC" w:rsidRDefault="00C552C9" w:rsidP="00245D71">
      <w:pPr>
        <w:spacing w:line="216" w:lineRule="auto"/>
        <w:jc w:val="both"/>
        <w:rPr>
          <w:rFonts w:ascii="Arial" w:hAnsi="Arial" w:cs="Arial"/>
          <w:sz w:val="18"/>
          <w:szCs w:val="18"/>
          <w:lang w:val="sr-Cyrl-CS"/>
        </w:rPr>
      </w:pPr>
      <w:r w:rsidRPr="004F7DD1">
        <w:rPr>
          <w:rFonts w:ascii="Arial" w:hAnsi="Arial" w:cs="Arial"/>
          <w:sz w:val="18"/>
          <w:szCs w:val="18"/>
          <w:lang w:val="sr-Cyrl-CS"/>
        </w:rPr>
        <w:tab/>
        <w:t>Решење доставити: Разрешеном и именованом члану Управног одбора Народне библиотеке "Ђура Јакшић" у Петровцу на Млави, Управном одбору Народне библиотеке "Ђура Јакшић", Народн</w:t>
      </w:r>
      <w:r w:rsidRPr="004F7DD1">
        <w:rPr>
          <w:rFonts w:ascii="Arial" w:hAnsi="Arial" w:cs="Arial"/>
          <w:sz w:val="18"/>
          <w:szCs w:val="18"/>
        </w:rPr>
        <w:t>oj</w:t>
      </w:r>
      <w:r w:rsidRPr="004F7DD1">
        <w:rPr>
          <w:rFonts w:ascii="Arial" w:hAnsi="Arial" w:cs="Arial"/>
          <w:sz w:val="18"/>
          <w:szCs w:val="18"/>
          <w:lang w:val="sr-Cyrl-CS"/>
        </w:rPr>
        <w:t xml:space="preserve"> библиотеци "Ђура Јакшић"</w:t>
      </w:r>
      <w:r w:rsidRPr="004F7DD1">
        <w:rPr>
          <w:rFonts w:ascii="Arial" w:hAnsi="Arial" w:cs="Arial"/>
          <w:sz w:val="18"/>
          <w:szCs w:val="18"/>
        </w:rPr>
        <w:t xml:space="preserve"> </w:t>
      </w:r>
      <w:r w:rsidRPr="004F7DD1">
        <w:rPr>
          <w:rFonts w:ascii="Arial" w:hAnsi="Arial" w:cs="Arial"/>
          <w:sz w:val="18"/>
          <w:szCs w:val="18"/>
          <w:lang w:val="sr-Cyrl-CS"/>
        </w:rPr>
        <w:t>и архиви Скупштине општине Петровац на Млави.</w:t>
      </w:r>
    </w:p>
    <w:p w:rsidR="00245D71" w:rsidRPr="004F7DD1" w:rsidRDefault="00245D71" w:rsidP="00245D71">
      <w:pPr>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tblLook w:val="01E0"/>
      </w:tblPr>
      <w:tblGrid>
        <w:gridCol w:w="2376"/>
        <w:gridCol w:w="2977"/>
      </w:tblGrid>
      <w:tr w:rsidR="000240DC" w:rsidRPr="004F7DD1" w:rsidTr="002A012D">
        <w:trPr>
          <w:trHeight w:val="653"/>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88</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0240DC" w:rsidRPr="008D5004" w:rsidRDefault="008F473B" w:rsidP="004F7DD1">
      <w:pPr>
        <w:spacing w:line="216" w:lineRule="auto"/>
        <w:jc w:val="both"/>
        <w:rPr>
          <w:rFonts w:ascii="Arial" w:hAnsi="Arial" w:cs="Arial"/>
          <w:b/>
          <w:i/>
          <w:color w:val="000000"/>
          <w:sz w:val="18"/>
          <w:szCs w:val="18"/>
          <w:lang w:val="sr-Cyrl-CS"/>
        </w:rPr>
      </w:pPr>
      <w:r w:rsidRPr="008D5004">
        <w:rPr>
          <w:rFonts w:ascii="Arial" w:hAnsi="Arial" w:cs="Arial"/>
          <w:b/>
          <w:i/>
          <w:color w:val="000000"/>
          <w:sz w:val="18"/>
          <w:szCs w:val="18"/>
          <w:lang w:val="sr-Cyrl-CS"/>
        </w:rPr>
        <w:lastRenderedPageBreak/>
        <w:t>32</w:t>
      </w:r>
      <w:r w:rsidR="000240DC" w:rsidRPr="008D5004">
        <w:rPr>
          <w:rFonts w:ascii="Arial" w:hAnsi="Arial" w:cs="Arial"/>
          <w:b/>
          <w:i/>
          <w:color w:val="000000"/>
          <w:sz w:val="18"/>
          <w:szCs w:val="18"/>
          <w:lang w:val="sr-Cyrl-CS"/>
        </w:rPr>
        <w:t>.</w:t>
      </w:r>
    </w:p>
    <w:p w:rsidR="00A510EC" w:rsidRPr="004F7DD1" w:rsidRDefault="00A510EC"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ab/>
        <w:t xml:space="preserve">На основу члана </w:t>
      </w:r>
      <w:r w:rsidRPr="004F7DD1">
        <w:rPr>
          <w:rFonts w:ascii="Arial" w:hAnsi="Arial" w:cs="Arial"/>
          <w:sz w:val="18"/>
          <w:szCs w:val="18"/>
        </w:rPr>
        <w:t>32</w:t>
      </w:r>
      <w:r w:rsidRPr="004F7DD1">
        <w:rPr>
          <w:rFonts w:ascii="Arial" w:hAnsi="Arial" w:cs="Arial"/>
          <w:sz w:val="18"/>
          <w:szCs w:val="18"/>
          <w:lang w:val="ru-RU"/>
        </w:rPr>
        <w:t>.</w:t>
      </w:r>
      <w:r w:rsidRPr="004F7DD1">
        <w:rPr>
          <w:rFonts w:ascii="Arial" w:hAnsi="Arial" w:cs="Arial"/>
          <w:sz w:val="18"/>
          <w:szCs w:val="18"/>
          <w:lang w:val="sr-Cyrl-CS"/>
        </w:rPr>
        <w:t xml:space="preserve"> Закона о локалној самоуправи ("Службени гласник РС", бр. </w:t>
      </w:r>
      <w:r w:rsidRPr="004F7DD1">
        <w:rPr>
          <w:rFonts w:ascii="Arial" w:hAnsi="Arial" w:cs="Arial"/>
          <w:sz w:val="18"/>
          <w:szCs w:val="18"/>
          <w:lang w:val="ru-RU"/>
        </w:rPr>
        <w:t>129/07 и 83/14-др.закон)</w:t>
      </w:r>
      <w:r w:rsidRPr="004F7DD1">
        <w:rPr>
          <w:rFonts w:ascii="Arial" w:hAnsi="Arial" w:cs="Arial"/>
          <w:sz w:val="18"/>
          <w:szCs w:val="18"/>
          <w:lang w:val="sr-Cyrl-CS"/>
        </w:rPr>
        <w:t xml:space="preserve"> и члана 20. став 1. тачке 9. Статута општине Петровац на Млави ("Службени гласник општине Петровац на Млави", бр.</w:t>
      </w:r>
      <w:r w:rsidRPr="004F7DD1">
        <w:rPr>
          <w:rFonts w:ascii="Arial" w:hAnsi="Arial" w:cs="Arial"/>
          <w:sz w:val="18"/>
          <w:szCs w:val="18"/>
        </w:rPr>
        <w:t xml:space="preserve"> 1/15</w:t>
      </w:r>
      <w:r w:rsidRPr="004F7DD1">
        <w:rPr>
          <w:rFonts w:ascii="Arial" w:hAnsi="Arial" w:cs="Arial"/>
          <w:sz w:val="18"/>
          <w:szCs w:val="18"/>
          <w:lang w:val="sr-Cyrl-CS"/>
        </w:rPr>
        <w:t xml:space="preserve"> - пречишћен текст), а на предлог Комисије за избор и именовања,</w:t>
      </w:r>
    </w:p>
    <w:p w:rsidR="00A510EC" w:rsidRPr="004F7DD1" w:rsidRDefault="00A510EC" w:rsidP="004F7DD1">
      <w:pPr>
        <w:spacing w:line="216" w:lineRule="auto"/>
        <w:jc w:val="both"/>
        <w:rPr>
          <w:rFonts w:ascii="Arial" w:hAnsi="Arial" w:cs="Arial"/>
          <w:sz w:val="18"/>
          <w:szCs w:val="18"/>
        </w:rPr>
      </w:pPr>
      <w:r w:rsidRPr="004F7DD1">
        <w:rPr>
          <w:rFonts w:ascii="Arial" w:hAnsi="Arial" w:cs="Arial"/>
          <w:sz w:val="18"/>
          <w:szCs w:val="18"/>
          <w:lang w:val="sr-Cyrl-CS"/>
        </w:rPr>
        <w:tab/>
        <w:t>Скупштина општине Петровац на Млави</w:t>
      </w:r>
      <w:r w:rsidRPr="004F7DD1">
        <w:rPr>
          <w:rFonts w:ascii="Arial" w:hAnsi="Arial" w:cs="Arial"/>
          <w:sz w:val="18"/>
          <w:szCs w:val="18"/>
        </w:rPr>
        <w:t>,</w:t>
      </w:r>
      <w:r w:rsidRPr="004F7DD1">
        <w:rPr>
          <w:rFonts w:ascii="Arial" w:hAnsi="Arial" w:cs="Arial"/>
          <w:sz w:val="18"/>
          <w:szCs w:val="18"/>
          <w:lang w:val="sr-Cyrl-CS"/>
        </w:rPr>
        <w:t xml:space="preserve"> на седници одржаној </w:t>
      </w:r>
      <w:r w:rsidRPr="004F7DD1">
        <w:rPr>
          <w:rFonts w:ascii="Arial" w:hAnsi="Arial" w:cs="Arial"/>
          <w:sz w:val="18"/>
          <w:szCs w:val="18"/>
        </w:rPr>
        <w:t>23.03.</w:t>
      </w:r>
      <w:r w:rsidRPr="004F7DD1">
        <w:rPr>
          <w:rFonts w:ascii="Arial" w:hAnsi="Arial" w:cs="Arial"/>
          <w:sz w:val="18"/>
          <w:szCs w:val="18"/>
          <w:lang w:val="sr-Cyrl-CS"/>
        </w:rPr>
        <w:t>201</w:t>
      </w:r>
      <w:r w:rsidRPr="004F7DD1">
        <w:rPr>
          <w:rFonts w:ascii="Arial" w:hAnsi="Arial" w:cs="Arial"/>
          <w:sz w:val="18"/>
          <w:szCs w:val="18"/>
        </w:rPr>
        <w:t>7.</w:t>
      </w:r>
      <w:r w:rsidRPr="004F7DD1">
        <w:rPr>
          <w:rFonts w:ascii="Arial" w:hAnsi="Arial" w:cs="Arial"/>
          <w:sz w:val="18"/>
          <w:szCs w:val="18"/>
          <w:lang w:val="sr-Cyrl-CS"/>
        </w:rPr>
        <w:t xml:space="preserve"> године</w:t>
      </w:r>
      <w:r w:rsidRPr="004F7DD1">
        <w:rPr>
          <w:rFonts w:ascii="Arial" w:hAnsi="Arial" w:cs="Arial"/>
          <w:sz w:val="18"/>
          <w:szCs w:val="18"/>
        </w:rPr>
        <w:t>,</w:t>
      </w:r>
      <w:r w:rsidRPr="004F7DD1">
        <w:rPr>
          <w:rFonts w:ascii="Arial" w:hAnsi="Arial" w:cs="Arial"/>
          <w:sz w:val="18"/>
          <w:szCs w:val="18"/>
          <w:lang w:val="sr-Cyrl-CS"/>
        </w:rPr>
        <w:t xml:space="preserve"> донела је </w:t>
      </w:r>
    </w:p>
    <w:p w:rsidR="00A510EC" w:rsidRPr="004F7DD1" w:rsidRDefault="00A510EC" w:rsidP="004F7DD1">
      <w:pPr>
        <w:spacing w:line="216" w:lineRule="auto"/>
        <w:jc w:val="center"/>
        <w:rPr>
          <w:rFonts w:ascii="Arial" w:hAnsi="Arial" w:cs="Arial"/>
          <w:sz w:val="18"/>
          <w:szCs w:val="18"/>
          <w:lang w:val="sr-Cyrl-CS"/>
        </w:rPr>
      </w:pP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Р Е Ш Е Њ Е</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О ИСПРАВЦИ РЕШЕЊА О РАЗРЕШЕЊУ И ИМЕНОВАЊУ ПРЕДСЕДНИКА УПРАВНОГ ОДБОРА КУЛТУРНО-ПРОСВЕТНОГ ЦЕНТРА ПЕТРОВАЦ НА МЛАВИ</w:t>
      </w:r>
    </w:p>
    <w:p w:rsidR="00A510EC" w:rsidRPr="004F7DD1" w:rsidRDefault="00A510EC" w:rsidP="004F7DD1">
      <w:pPr>
        <w:spacing w:line="216" w:lineRule="auto"/>
        <w:rPr>
          <w:rFonts w:ascii="Arial" w:hAnsi="Arial" w:cs="Arial"/>
          <w:sz w:val="18"/>
          <w:szCs w:val="18"/>
          <w:lang w:val="ru-RU"/>
        </w:rPr>
      </w:pPr>
    </w:p>
    <w:p w:rsidR="00A510EC" w:rsidRPr="004F7DD1" w:rsidRDefault="00A510EC" w:rsidP="004F7DD1">
      <w:pPr>
        <w:spacing w:line="216" w:lineRule="auto"/>
        <w:jc w:val="center"/>
        <w:rPr>
          <w:rFonts w:ascii="Arial" w:hAnsi="Arial" w:cs="Arial"/>
          <w:sz w:val="18"/>
          <w:szCs w:val="18"/>
          <w:lang w:val="ru-RU"/>
        </w:rPr>
      </w:pPr>
      <w:r w:rsidRPr="004F7DD1">
        <w:rPr>
          <w:rFonts w:ascii="Arial" w:hAnsi="Arial" w:cs="Arial"/>
          <w:sz w:val="18"/>
          <w:szCs w:val="18"/>
        </w:rPr>
        <w:t>I</w:t>
      </w:r>
    </w:p>
    <w:p w:rsidR="00A510EC" w:rsidRPr="004F7DD1" w:rsidRDefault="00A510EC" w:rsidP="004F7DD1">
      <w:pPr>
        <w:spacing w:line="216" w:lineRule="auto"/>
        <w:rPr>
          <w:rFonts w:ascii="Arial" w:hAnsi="Arial" w:cs="Arial"/>
          <w:sz w:val="18"/>
          <w:szCs w:val="18"/>
          <w:lang w:val="sr-Cyrl-CS"/>
        </w:rPr>
      </w:pPr>
    </w:p>
    <w:p w:rsidR="00A510EC" w:rsidRPr="004F7DD1" w:rsidRDefault="00A510EC"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ab/>
        <w:t xml:space="preserve">У Решењу о разрешењу и именовању председника Управног одбора Културно-просветног центра Петровац на Млави, број </w:t>
      </w:r>
      <w:r w:rsidRPr="004F7DD1">
        <w:rPr>
          <w:rFonts w:ascii="Arial" w:hAnsi="Arial" w:cs="Arial"/>
          <w:sz w:val="18"/>
          <w:szCs w:val="18"/>
        </w:rPr>
        <w:t>020-23/20</w:t>
      </w:r>
      <w:r w:rsidRPr="004F7DD1">
        <w:rPr>
          <w:rFonts w:ascii="Arial" w:hAnsi="Arial" w:cs="Arial"/>
          <w:sz w:val="18"/>
          <w:szCs w:val="18"/>
          <w:lang w:val="sr-Cyrl-CS"/>
        </w:rPr>
        <w:t>17</w:t>
      </w:r>
      <w:r w:rsidRPr="004F7DD1">
        <w:rPr>
          <w:rFonts w:ascii="Arial" w:hAnsi="Arial" w:cs="Arial"/>
          <w:sz w:val="18"/>
          <w:szCs w:val="18"/>
        </w:rPr>
        <w:t>-02</w:t>
      </w:r>
      <w:r w:rsidRPr="004F7DD1">
        <w:rPr>
          <w:rFonts w:ascii="Arial" w:hAnsi="Arial" w:cs="Arial"/>
          <w:sz w:val="18"/>
          <w:szCs w:val="18"/>
          <w:lang w:val="sr-Cyrl-CS"/>
        </w:rPr>
        <w:t xml:space="preserve"> од </w:t>
      </w:r>
      <w:r w:rsidRPr="004F7DD1">
        <w:rPr>
          <w:rFonts w:ascii="Arial" w:hAnsi="Arial" w:cs="Arial"/>
          <w:sz w:val="18"/>
          <w:szCs w:val="18"/>
        </w:rPr>
        <w:t>08.02.2017.</w:t>
      </w:r>
      <w:r w:rsidRPr="004F7DD1">
        <w:rPr>
          <w:rFonts w:ascii="Arial" w:hAnsi="Arial" w:cs="Arial"/>
          <w:sz w:val="18"/>
          <w:szCs w:val="18"/>
          <w:lang w:val="sr-Cyrl-CS"/>
        </w:rPr>
        <w:t xml:space="preserve"> године, у тачки</w:t>
      </w:r>
      <w:r w:rsidRPr="004F7DD1">
        <w:rPr>
          <w:rFonts w:ascii="Arial" w:hAnsi="Arial" w:cs="Arial"/>
          <w:sz w:val="18"/>
          <w:szCs w:val="18"/>
        </w:rPr>
        <w:t xml:space="preserve"> II</w:t>
      </w:r>
      <w:r w:rsidRPr="004F7DD1">
        <w:rPr>
          <w:rFonts w:ascii="Arial" w:hAnsi="Arial" w:cs="Arial"/>
          <w:sz w:val="18"/>
          <w:szCs w:val="18"/>
          <w:lang w:val="sr-Cyrl-CS"/>
        </w:rPr>
        <w:t xml:space="preserve"> уместо</w:t>
      </w:r>
      <w:r w:rsidRPr="004F7DD1">
        <w:rPr>
          <w:rFonts w:ascii="Arial" w:hAnsi="Arial" w:cs="Arial"/>
          <w:sz w:val="18"/>
          <w:szCs w:val="18"/>
        </w:rPr>
        <w:t xml:space="preserve"> M</w:t>
      </w:r>
      <w:r w:rsidRPr="004F7DD1">
        <w:rPr>
          <w:rFonts w:ascii="Arial" w:hAnsi="Arial" w:cs="Arial"/>
          <w:sz w:val="18"/>
          <w:szCs w:val="18"/>
          <w:lang w:val="sr-Cyrl-CS"/>
        </w:rPr>
        <w:t xml:space="preserve">арија Николић, инг. просторног планирања из </w:t>
      </w:r>
      <w:r w:rsidRPr="004F7DD1">
        <w:rPr>
          <w:rFonts w:ascii="Arial" w:hAnsi="Arial" w:cs="Arial"/>
          <w:sz w:val="18"/>
          <w:szCs w:val="18"/>
          <w:lang w:val="sr-Cyrl-CS"/>
        </w:rPr>
        <w:lastRenderedPageBreak/>
        <w:t>Петровца на Млави, треба да стоји Марија Иванишевић, дипл. економиста из Петровца на Млави.</w:t>
      </w:r>
    </w:p>
    <w:p w:rsidR="00A510EC" w:rsidRPr="004F7DD1" w:rsidRDefault="00A510EC" w:rsidP="004F7DD1">
      <w:pPr>
        <w:spacing w:line="216" w:lineRule="auto"/>
        <w:rPr>
          <w:rFonts w:ascii="Arial" w:hAnsi="Arial" w:cs="Arial"/>
          <w:sz w:val="18"/>
          <w:szCs w:val="18"/>
          <w:lang w:val="sr-Cyrl-CS"/>
        </w:rPr>
      </w:pP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rPr>
        <w:t>II</w:t>
      </w:r>
    </w:p>
    <w:p w:rsidR="00A510EC" w:rsidRPr="004F7DD1" w:rsidRDefault="00A510EC" w:rsidP="004F7DD1">
      <w:pPr>
        <w:spacing w:line="216" w:lineRule="auto"/>
        <w:ind w:left="7380"/>
        <w:rPr>
          <w:rFonts w:ascii="Arial" w:hAnsi="Arial" w:cs="Arial"/>
          <w:sz w:val="18"/>
          <w:szCs w:val="18"/>
        </w:rPr>
      </w:pPr>
    </w:p>
    <w:p w:rsidR="00A510EC" w:rsidRPr="004F7DD1" w:rsidRDefault="00A510EC"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ab/>
        <w:t>Решење ступа на снагу даном објављивања у "Службеном гласнику општине Петровац на Млави".</w:t>
      </w:r>
    </w:p>
    <w:p w:rsidR="00A510EC" w:rsidRPr="00245D71" w:rsidRDefault="00A510EC"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 xml:space="preserve"> </w:t>
      </w:r>
    </w:p>
    <w:p w:rsidR="00A510EC" w:rsidRPr="004F7DD1" w:rsidRDefault="00A510EC" w:rsidP="004F7DD1">
      <w:pPr>
        <w:spacing w:line="216" w:lineRule="auto"/>
        <w:jc w:val="center"/>
        <w:rPr>
          <w:rFonts w:ascii="Arial" w:hAnsi="Arial" w:cs="Arial"/>
          <w:sz w:val="18"/>
          <w:szCs w:val="18"/>
          <w:lang w:val="sr-Cyrl-CS"/>
        </w:rPr>
      </w:pPr>
      <w:r w:rsidRPr="004F7DD1">
        <w:rPr>
          <w:rFonts w:ascii="Arial" w:hAnsi="Arial" w:cs="Arial"/>
          <w:sz w:val="18"/>
          <w:szCs w:val="18"/>
        </w:rPr>
        <w:t>III</w:t>
      </w:r>
    </w:p>
    <w:p w:rsidR="00A510EC" w:rsidRPr="004F7DD1" w:rsidRDefault="00A510EC" w:rsidP="004F7DD1">
      <w:pPr>
        <w:spacing w:line="216" w:lineRule="auto"/>
        <w:rPr>
          <w:rFonts w:ascii="Arial" w:hAnsi="Arial" w:cs="Arial"/>
          <w:sz w:val="18"/>
          <w:szCs w:val="18"/>
          <w:lang w:val="sr-Cyrl-CS"/>
        </w:rPr>
      </w:pPr>
    </w:p>
    <w:p w:rsidR="00A510EC" w:rsidRPr="004F7DD1" w:rsidRDefault="00A510EC"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ab/>
        <w:t>Решење доставити: Именованом председнику Управног одбора Културно-просветног центра Петровац на Млави, Управном одбору Културно-просветног центра, Културно-просветном центру  и архиви Скупштине општине Петровац на Млави.</w:t>
      </w:r>
    </w:p>
    <w:p w:rsidR="000240DC" w:rsidRPr="004F7DD1" w:rsidRDefault="000240DC" w:rsidP="004F7DD1">
      <w:pPr>
        <w:tabs>
          <w:tab w:val="left" w:pos="2595"/>
        </w:tabs>
        <w:spacing w:line="216" w:lineRule="auto"/>
        <w:jc w:val="both"/>
        <w:rPr>
          <w:rFonts w:ascii="Arial" w:hAnsi="Arial" w:cs="Arial"/>
          <w:sz w:val="18"/>
          <w:szCs w:val="18"/>
        </w:rPr>
      </w:pP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СКУПШТИНА ОПШТИНЕ ПЕТРОВАЦ НА МЛАВИ</w:t>
      </w:r>
    </w:p>
    <w:p w:rsidR="000240DC" w:rsidRPr="004F7DD1" w:rsidRDefault="000240DC" w:rsidP="004F7DD1">
      <w:pPr>
        <w:spacing w:line="216" w:lineRule="auto"/>
        <w:jc w:val="center"/>
        <w:rPr>
          <w:rFonts w:ascii="Arial" w:hAnsi="Arial" w:cs="Arial"/>
          <w:sz w:val="18"/>
          <w:szCs w:val="18"/>
          <w:lang w:val="sr-Cyrl-CS"/>
        </w:rPr>
      </w:pPr>
    </w:p>
    <w:tbl>
      <w:tblPr>
        <w:tblW w:w="0" w:type="auto"/>
        <w:jc w:val="center"/>
        <w:tblLook w:val="01E0"/>
      </w:tblPr>
      <w:tblGrid>
        <w:gridCol w:w="2376"/>
        <w:gridCol w:w="2977"/>
      </w:tblGrid>
      <w:tr w:rsidR="000240DC" w:rsidRPr="004F7DD1" w:rsidTr="003F44C0">
        <w:trPr>
          <w:trHeight w:val="653"/>
          <w:jc w:val="center"/>
        </w:trPr>
        <w:tc>
          <w:tcPr>
            <w:tcW w:w="2376" w:type="dxa"/>
          </w:tcPr>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 xml:space="preserve">Број: </w:t>
            </w:r>
            <w:r w:rsidRPr="004F7DD1">
              <w:rPr>
                <w:rFonts w:ascii="Arial" w:hAnsi="Arial" w:cs="Arial"/>
                <w:sz w:val="18"/>
                <w:szCs w:val="18"/>
                <w:lang w:val="ru-RU"/>
              </w:rPr>
              <w:t>02</w:t>
            </w:r>
            <w:r w:rsidRPr="004F7DD1">
              <w:rPr>
                <w:rFonts w:ascii="Arial" w:hAnsi="Arial" w:cs="Arial"/>
                <w:sz w:val="18"/>
                <w:szCs w:val="18"/>
                <w:lang w:val="sr-Cyrl-CS"/>
              </w:rPr>
              <w:t>0-</w:t>
            </w:r>
            <w:r w:rsidRPr="004F7DD1">
              <w:rPr>
                <w:rFonts w:ascii="Arial" w:hAnsi="Arial" w:cs="Arial"/>
                <w:sz w:val="18"/>
                <w:szCs w:val="18"/>
              </w:rPr>
              <w:t>89</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-02</w:t>
            </w:r>
          </w:p>
          <w:p w:rsidR="00987FAD" w:rsidRPr="004F7DD1" w:rsidRDefault="00987FAD" w:rsidP="004F7DD1">
            <w:pPr>
              <w:spacing w:line="216" w:lineRule="auto"/>
              <w:rPr>
                <w:rFonts w:ascii="Arial" w:hAnsi="Arial" w:cs="Arial"/>
                <w:sz w:val="18"/>
                <w:szCs w:val="18"/>
                <w:lang w:val="sr-Cyrl-CS"/>
              </w:rPr>
            </w:pPr>
            <w:r w:rsidRPr="004F7DD1">
              <w:rPr>
                <w:rFonts w:ascii="Arial" w:hAnsi="Arial" w:cs="Arial"/>
                <w:sz w:val="18"/>
                <w:szCs w:val="18"/>
                <w:lang w:val="sr-Cyrl-CS"/>
              </w:rPr>
              <w:t>Датум:</w:t>
            </w:r>
            <w:r w:rsidRPr="004F7DD1">
              <w:rPr>
                <w:rFonts w:ascii="Arial" w:hAnsi="Arial" w:cs="Arial"/>
                <w:sz w:val="18"/>
                <w:szCs w:val="18"/>
              </w:rPr>
              <w:t>23</w:t>
            </w:r>
            <w:r w:rsidRPr="004F7DD1">
              <w:rPr>
                <w:rFonts w:ascii="Arial" w:hAnsi="Arial" w:cs="Arial"/>
                <w:sz w:val="18"/>
                <w:szCs w:val="18"/>
                <w:lang w:val="sr-Cyrl-CS"/>
              </w:rPr>
              <w:t>.0</w:t>
            </w:r>
            <w:r w:rsidRPr="004F7DD1">
              <w:rPr>
                <w:rFonts w:ascii="Arial" w:hAnsi="Arial" w:cs="Arial"/>
                <w:sz w:val="18"/>
                <w:szCs w:val="18"/>
              </w:rPr>
              <w:t>3</w:t>
            </w:r>
            <w:r w:rsidRPr="004F7DD1">
              <w:rPr>
                <w:rFonts w:ascii="Arial" w:hAnsi="Arial" w:cs="Arial"/>
                <w:sz w:val="18"/>
                <w:szCs w:val="18"/>
                <w:lang w:val="sr-Cyrl-CS"/>
              </w:rPr>
              <w:t>.20</w:t>
            </w:r>
            <w:r w:rsidRPr="004F7DD1">
              <w:rPr>
                <w:rFonts w:ascii="Arial" w:hAnsi="Arial" w:cs="Arial"/>
                <w:sz w:val="18"/>
                <w:szCs w:val="18"/>
                <w:lang w:val="ru-RU"/>
              </w:rPr>
              <w:t>17</w:t>
            </w:r>
            <w:r w:rsidRPr="004F7DD1">
              <w:rPr>
                <w:rFonts w:ascii="Arial" w:hAnsi="Arial" w:cs="Arial"/>
                <w:sz w:val="18"/>
                <w:szCs w:val="18"/>
                <w:lang w:val="sr-Cyrl-CS"/>
              </w:rPr>
              <w:t>. године</w:t>
            </w:r>
          </w:p>
          <w:p w:rsidR="000240DC" w:rsidRPr="004F7DD1" w:rsidRDefault="00987FAD" w:rsidP="004F7DD1">
            <w:pPr>
              <w:spacing w:line="216" w:lineRule="auto"/>
              <w:jc w:val="both"/>
              <w:rPr>
                <w:rFonts w:ascii="Arial" w:hAnsi="Arial" w:cs="Arial"/>
                <w:sz w:val="18"/>
                <w:szCs w:val="18"/>
                <w:lang w:val="sr-Cyrl-CS"/>
              </w:rPr>
            </w:pPr>
            <w:r w:rsidRPr="004F7DD1">
              <w:rPr>
                <w:rFonts w:ascii="Arial" w:hAnsi="Arial" w:cs="Arial"/>
                <w:sz w:val="18"/>
                <w:szCs w:val="18"/>
                <w:lang w:val="sr-Cyrl-CS"/>
              </w:rPr>
              <w:t>ПЕТРОВАЦ НА МЛАВИ</w:t>
            </w:r>
          </w:p>
        </w:tc>
        <w:tc>
          <w:tcPr>
            <w:tcW w:w="2977" w:type="dxa"/>
          </w:tcPr>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ПРЕДСЕДНИК</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СКУПШТИНЕ ОПШТИНЕ</w:t>
            </w:r>
          </w:p>
          <w:p w:rsidR="000240DC" w:rsidRPr="004F7DD1" w:rsidRDefault="000240DC" w:rsidP="004F7DD1">
            <w:pPr>
              <w:spacing w:line="216" w:lineRule="auto"/>
              <w:jc w:val="center"/>
              <w:rPr>
                <w:rFonts w:ascii="Arial" w:hAnsi="Arial" w:cs="Arial"/>
                <w:sz w:val="18"/>
                <w:szCs w:val="18"/>
                <w:lang w:val="sr-Cyrl-CS"/>
              </w:rPr>
            </w:pPr>
            <w:r w:rsidRPr="004F7DD1">
              <w:rPr>
                <w:rFonts w:ascii="Arial" w:hAnsi="Arial" w:cs="Arial"/>
                <w:sz w:val="18"/>
                <w:szCs w:val="18"/>
                <w:lang w:val="sr-Cyrl-CS"/>
              </w:rPr>
              <w:t>Миланче Аћимовић, с.р.</w:t>
            </w:r>
          </w:p>
        </w:tc>
      </w:tr>
    </w:tbl>
    <w:p w:rsidR="004C53BE" w:rsidRDefault="004C53BE" w:rsidP="0069631C">
      <w:pPr>
        <w:spacing w:line="216" w:lineRule="auto"/>
        <w:jc w:val="center"/>
        <w:rPr>
          <w:rFonts w:ascii="Arial" w:hAnsi="Arial" w:cs="Arial"/>
          <w:i/>
          <w:color w:val="000000"/>
          <w:sz w:val="18"/>
          <w:szCs w:val="18"/>
        </w:rPr>
        <w:sectPr w:rsidR="004C53BE" w:rsidSect="004C53BE">
          <w:type w:val="continuous"/>
          <w:pgSz w:w="11906" w:h="16838" w:code="9"/>
          <w:pgMar w:top="539" w:right="499" w:bottom="1259" w:left="561" w:header="357" w:footer="301" w:gutter="0"/>
          <w:cols w:num="2" w:space="344"/>
          <w:docGrid w:linePitch="360"/>
        </w:sectPr>
      </w:pPr>
    </w:p>
    <w:p w:rsidR="00645814" w:rsidRDefault="00645814" w:rsidP="0069631C">
      <w:pPr>
        <w:spacing w:line="216" w:lineRule="auto"/>
        <w:jc w:val="center"/>
        <w:rPr>
          <w:rFonts w:ascii="Arial" w:hAnsi="Arial" w:cs="Arial"/>
          <w:i/>
          <w:color w:val="000000"/>
          <w:sz w:val="18"/>
          <w:szCs w:val="18"/>
        </w:rPr>
      </w:pPr>
    </w:p>
    <w:p w:rsidR="004F7DD1" w:rsidRDefault="004F7DD1" w:rsidP="0069631C">
      <w:pPr>
        <w:spacing w:line="216" w:lineRule="auto"/>
        <w:jc w:val="center"/>
        <w:rPr>
          <w:rFonts w:ascii="Arial" w:hAnsi="Arial" w:cs="Arial"/>
          <w:color w:val="000000"/>
          <w:sz w:val="18"/>
          <w:szCs w:val="18"/>
        </w:rPr>
        <w:sectPr w:rsidR="004F7DD1" w:rsidSect="00C91C00">
          <w:type w:val="continuous"/>
          <w:pgSz w:w="11906" w:h="16838" w:code="9"/>
          <w:pgMar w:top="539" w:right="499" w:bottom="1259" w:left="561" w:header="357" w:footer="301" w:gutter="0"/>
          <w:cols w:space="344"/>
          <w:docGrid w:linePitch="360"/>
        </w:sectPr>
      </w:pPr>
    </w:p>
    <w:p w:rsidR="00645814" w:rsidRDefault="00645814"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Default="00245D71" w:rsidP="0069631C">
      <w:pPr>
        <w:spacing w:line="360" w:lineRule="auto"/>
        <w:jc w:val="center"/>
        <w:rPr>
          <w:rFonts w:ascii="Arial" w:hAnsi="Arial" w:cs="Arial"/>
          <w:color w:val="000000"/>
          <w:sz w:val="18"/>
          <w:szCs w:val="18"/>
          <w:lang w:val="sr-Cyrl-CS"/>
        </w:rPr>
      </w:pPr>
    </w:p>
    <w:p w:rsidR="00245D71" w:rsidRPr="00245D71" w:rsidRDefault="00245D71" w:rsidP="0069631C">
      <w:pPr>
        <w:spacing w:line="360" w:lineRule="auto"/>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245D71" w:rsidRDefault="00645814" w:rsidP="008C686D">
      <w:pPr>
        <w:jc w:val="center"/>
        <w:rPr>
          <w:rFonts w:ascii="Arial" w:hAnsi="Arial" w:cs="Arial"/>
          <w:color w:val="000000"/>
          <w:sz w:val="18"/>
          <w:szCs w:val="18"/>
          <w:lang w:val="sr-Cyrl-CS"/>
        </w:rPr>
      </w:pPr>
      <w:r w:rsidRPr="00E56F7C">
        <w:rPr>
          <w:rFonts w:ascii="Arial" w:hAnsi="Arial" w:cs="Arial"/>
          <w:color w:val="000000"/>
          <w:sz w:val="18"/>
          <w:szCs w:val="18"/>
          <w:lang w:val="sr-Cyrl-CS"/>
        </w:rPr>
        <w:t>С А Д Р Ж А Ј</w:t>
      </w: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8C686D" w:rsidRDefault="008C686D" w:rsidP="008C686D">
      <w:pPr>
        <w:jc w:val="center"/>
        <w:rPr>
          <w:rFonts w:ascii="Arial" w:hAnsi="Arial" w:cs="Arial"/>
          <w:color w:val="000000"/>
          <w:sz w:val="18"/>
          <w:szCs w:val="18"/>
          <w:lang w:val="sr-Cyrl-CS"/>
        </w:rPr>
      </w:pPr>
    </w:p>
    <w:p w:rsidR="00245D71" w:rsidRPr="00245D71" w:rsidRDefault="00245D71" w:rsidP="008C686D">
      <w:pPr>
        <w:jc w:val="center"/>
        <w:rPr>
          <w:rFonts w:ascii="Arial" w:hAnsi="Arial" w:cs="Arial"/>
          <w:color w:val="000000"/>
          <w:sz w:val="18"/>
          <w:szCs w:val="18"/>
          <w:lang w:val="sr-Cyrl-CS"/>
        </w:rPr>
      </w:pPr>
    </w:p>
    <w:tbl>
      <w:tblPr>
        <w:tblW w:w="10070" w:type="dxa"/>
        <w:jc w:val="center"/>
        <w:tblInd w:w="-480" w:type="dxa"/>
        <w:tblBorders>
          <w:bottom w:val="dashed" w:sz="4" w:space="0" w:color="auto"/>
          <w:insideH w:val="dashed" w:sz="4" w:space="0" w:color="auto"/>
        </w:tblBorders>
        <w:tblLook w:val="01E0"/>
      </w:tblPr>
      <w:tblGrid>
        <w:gridCol w:w="549"/>
        <w:gridCol w:w="8327"/>
        <w:gridCol w:w="1194"/>
      </w:tblGrid>
      <w:tr w:rsidR="002A012D" w:rsidRPr="00E56F7C" w:rsidTr="002A012D">
        <w:trPr>
          <w:cantSplit/>
          <w:jc w:val="center"/>
        </w:trPr>
        <w:tc>
          <w:tcPr>
            <w:tcW w:w="549" w:type="dxa"/>
          </w:tcPr>
          <w:p w:rsidR="002A012D" w:rsidRPr="00E56F7C" w:rsidRDefault="002A012D" w:rsidP="008C686D">
            <w:pPr>
              <w:jc w:val="right"/>
              <w:rPr>
                <w:rFonts w:ascii="Arial" w:hAnsi="Arial" w:cs="Arial"/>
                <w:sz w:val="18"/>
                <w:szCs w:val="18"/>
              </w:rPr>
            </w:pPr>
            <w:bookmarkStart w:id="0" w:name="_Hlk422731599"/>
            <w:r w:rsidRPr="00E56F7C">
              <w:rPr>
                <w:rFonts w:ascii="Arial" w:hAnsi="Arial" w:cs="Arial"/>
                <w:sz w:val="18"/>
                <w:szCs w:val="18"/>
              </w:rPr>
              <w:t>1.</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 xml:space="preserve">ОДЛУКA О ИЗМЕНИ И ДОПУНИ ОДЛУКЕ О БУЏЕТУ ОПШТИНЕ </w:t>
            </w:r>
          </w:p>
          <w:p w:rsidR="002A012D" w:rsidRDefault="002A012D" w:rsidP="008C686D">
            <w:pPr>
              <w:rPr>
                <w:rFonts w:ascii="Arial" w:hAnsi="Arial" w:cs="Arial"/>
                <w:sz w:val="18"/>
                <w:szCs w:val="18"/>
              </w:rPr>
            </w:pPr>
            <w:r>
              <w:rPr>
                <w:rFonts w:ascii="Arial" w:hAnsi="Arial" w:cs="Arial"/>
                <w:sz w:val="18"/>
                <w:szCs w:val="18"/>
                <w:lang w:val="ru-RU"/>
              </w:rPr>
              <w:t xml:space="preserve">ПЕТРОВАЦ НА МЛАВИ ЗА 2017. ГОДИНУ, бр. </w:t>
            </w:r>
            <w:r>
              <w:rPr>
                <w:rFonts w:ascii="Arial" w:hAnsi="Arial" w:cs="Arial"/>
                <w:b/>
                <w:bCs/>
                <w:sz w:val="18"/>
                <w:szCs w:val="18"/>
                <w:lang w:val="ru-RU"/>
              </w:rPr>
              <w:t>020-58/2017-02</w:t>
            </w:r>
            <w:r>
              <w:rPr>
                <w:rFonts w:ascii="Arial" w:hAnsi="Arial" w:cs="Arial"/>
                <w:sz w:val="18"/>
                <w:szCs w:val="18"/>
                <w:lang w:val="ru-RU"/>
              </w:rPr>
              <w:t>;</w:t>
            </w:r>
          </w:p>
        </w:tc>
        <w:tc>
          <w:tcPr>
            <w:tcW w:w="1194" w:type="dxa"/>
            <w:vAlign w:val="bottom"/>
          </w:tcPr>
          <w:p w:rsidR="002A012D" w:rsidRPr="00E56F7C" w:rsidRDefault="002A012D" w:rsidP="008C686D">
            <w:pPr>
              <w:jc w:val="right"/>
              <w:rPr>
                <w:rFonts w:ascii="Arial" w:hAnsi="Arial" w:cs="Arial"/>
                <w:sz w:val="18"/>
                <w:szCs w:val="18"/>
                <w:lang w:val="sr-Cyrl-CS"/>
              </w:rPr>
            </w:pPr>
            <w:r w:rsidRPr="00E56F7C">
              <w:rPr>
                <w:rFonts w:ascii="Arial" w:hAnsi="Arial" w:cs="Arial"/>
                <w:sz w:val="18"/>
                <w:szCs w:val="18"/>
                <w:lang w:val="sr-Cyrl-CS"/>
              </w:rPr>
              <w:t>страна 0</w:t>
            </w:r>
            <w:r>
              <w:rPr>
                <w:rFonts w:ascii="Arial" w:hAnsi="Arial" w:cs="Arial"/>
                <w:sz w:val="18"/>
                <w:szCs w:val="18"/>
                <w:lang w:val="sr-Cyrl-CS"/>
              </w:rPr>
              <w:t>1</w:t>
            </w:r>
          </w:p>
        </w:tc>
      </w:tr>
      <w:bookmarkEnd w:id="0"/>
      <w:tr w:rsidR="002A012D" w:rsidRPr="00E56F7C" w:rsidTr="002A012D">
        <w:trPr>
          <w:cantSplit/>
          <w:jc w:val="center"/>
        </w:trPr>
        <w:tc>
          <w:tcPr>
            <w:tcW w:w="549" w:type="dxa"/>
          </w:tcPr>
          <w:p w:rsidR="002A012D" w:rsidRPr="002614BD" w:rsidRDefault="002A012D" w:rsidP="008C686D">
            <w:pPr>
              <w:jc w:val="right"/>
              <w:rPr>
                <w:rFonts w:ascii="Arial" w:hAnsi="Arial" w:cs="Arial"/>
                <w:sz w:val="18"/>
                <w:szCs w:val="18"/>
                <w:lang w:val="sr-Cyrl-CS"/>
              </w:rPr>
            </w:pPr>
            <w:r w:rsidRPr="002614BD">
              <w:rPr>
                <w:rFonts w:ascii="Arial" w:hAnsi="Arial" w:cs="Arial"/>
                <w:sz w:val="18"/>
                <w:szCs w:val="18"/>
              </w:rPr>
              <w:t>2.</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ВРШЕЊУ ЕКСТЕРНЕ РЕВИЗИЈЕ ЗАВРШНОГ РАЧУНА</w:t>
            </w:r>
          </w:p>
          <w:p w:rsidR="002A012D" w:rsidRDefault="002A012D" w:rsidP="008C686D">
            <w:pPr>
              <w:rPr>
                <w:rFonts w:ascii="Arial" w:hAnsi="Arial" w:cs="Arial"/>
                <w:sz w:val="18"/>
                <w:szCs w:val="18"/>
              </w:rPr>
            </w:pPr>
            <w:r>
              <w:rPr>
                <w:rFonts w:ascii="Arial" w:hAnsi="Arial" w:cs="Arial"/>
                <w:sz w:val="18"/>
                <w:szCs w:val="18"/>
                <w:lang w:val="ru-RU"/>
              </w:rPr>
              <w:t xml:space="preserve">БУЏЕТА ОПШТИНЕ ПЕТРОВАЦ НА МЛАВИ ЗА 2016. ГОДИНУ, бр. </w:t>
            </w:r>
            <w:r>
              <w:rPr>
                <w:rFonts w:ascii="Arial" w:hAnsi="Arial" w:cs="Arial"/>
                <w:b/>
                <w:bCs/>
                <w:sz w:val="18"/>
                <w:szCs w:val="18"/>
                <w:lang w:val="ru-RU"/>
              </w:rPr>
              <w:t>020-59/2017-02</w:t>
            </w:r>
            <w:r>
              <w:rPr>
                <w:rFonts w:ascii="Arial" w:hAnsi="Arial" w:cs="Arial"/>
                <w:sz w:val="18"/>
                <w:szCs w:val="18"/>
                <w:lang w:val="ru-RU"/>
              </w:rPr>
              <w:t>;</w:t>
            </w:r>
          </w:p>
        </w:tc>
        <w:tc>
          <w:tcPr>
            <w:tcW w:w="1194" w:type="dxa"/>
            <w:vAlign w:val="bottom"/>
          </w:tcPr>
          <w:p w:rsidR="002A012D" w:rsidRDefault="002A012D" w:rsidP="00F50CA5">
            <w:pPr>
              <w:jc w:val="right"/>
            </w:pPr>
            <w:r w:rsidRPr="00237579">
              <w:rPr>
                <w:rFonts w:ascii="Arial" w:hAnsi="Arial" w:cs="Arial"/>
                <w:sz w:val="18"/>
                <w:szCs w:val="18"/>
                <w:lang w:val="sr-Cyrl-CS"/>
              </w:rPr>
              <w:t>страна 0</w:t>
            </w:r>
            <w:r w:rsidR="00F50CA5">
              <w:rPr>
                <w:rFonts w:ascii="Arial" w:hAnsi="Arial" w:cs="Arial"/>
                <w:sz w:val="18"/>
                <w:szCs w:val="18"/>
                <w:lang w:val="sr-Cyrl-CS"/>
              </w:rPr>
              <w:t>6</w:t>
            </w:r>
          </w:p>
        </w:tc>
      </w:tr>
      <w:tr w:rsidR="002A012D" w:rsidRPr="00E56F7C" w:rsidTr="002A012D">
        <w:trPr>
          <w:cantSplit/>
          <w:jc w:val="center"/>
        </w:trPr>
        <w:tc>
          <w:tcPr>
            <w:tcW w:w="549" w:type="dxa"/>
          </w:tcPr>
          <w:p w:rsidR="002A012D" w:rsidRPr="002614BD" w:rsidRDefault="002A012D" w:rsidP="008C686D">
            <w:pPr>
              <w:jc w:val="right"/>
              <w:rPr>
                <w:rFonts w:ascii="Arial" w:hAnsi="Arial" w:cs="Arial"/>
                <w:sz w:val="18"/>
                <w:szCs w:val="18"/>
                <w:lang w:val="sr-Cyrl-CS"/>
              </w:rPr>
            </w:pPr>
            <w:r>
              <w:rPr>
                <w:rFonts w:ascii="Arial" w:hAnsi="Arial" w:cs="Arial"/>
                <w:sz w:val="18"/>
                <w:szCs w:val="18"/>
                <w:lang w:val="sr-Cyrl-CS"/>
              </w:rPr>
              <w:t>3.</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ПРИХВАТАЊУ ПРЕДЛОГА ЗА ИЗМЕНУ И ДОПУНУ</w:t>
            </w:r>
          </w:p>
          <w:p w:rsidR="002A012D" w:rsidRDefault="002A012D" w:rsidP="008C686D">
            <w:pPr>
              <w:rPr>
                <w:rFonts w:ascii="Arial" w:hAnsi="Arial" w:cs="Arial"/>
                <w:sz w:val="18"/>
                <w:szCs w:val="18"/>
              </w:rPr>
            </w:pPr>
            <w:r>
              <w:rPr>
                <w:rFonts w:ascii="Arial" w:hAnsi="Arial" w:cs="Arial"/>
                <w:sz w:val="18"/>
                <w:szCs w:val="18"/>
                <w:lang w:val="ru-RU"/>
              </w:rPr>
              <w:t xml:space="preserve">СТАТУТА ОПШТИНЕ ПЕТРОВАЦ НА МЛАВИ, бр. </w:t>
            </w:r>
            <w:r>
              <w:rPr>
                <w:rFonts w:ascii="Arial" w:hAnsi="Arial" w:cs="Arial"/>
                <w:b/>
                <w:bCs/>
                <w:sz w:val="18"/>
                <w:szCs w:val="18"/>
                <w:lang w:val="ru-RU"/>
              </w:rPr>
              <w:t>020-60/2017-02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6</w:t>
            </w:r>
          </w:p>
        </w:tc>
      </w:tr>
      <w:tr w:rsidR="002A012D" w:rsidRPr="00E56F7C" w:rsidTr="002A012D">
        <w:trPr>
          <w:cantSplit/>
          <w:jc w:val="center"/>
        </w:trPr>
        <w:tc>
          <w:tcPr>
            <w:tcW w:w="549" w:type="dxa"/>
          </w:tcPr>
          <w:p w:rsidR="002A012D" w:rsidRPr="002614BD" w:rsidRDefault="002A012D" w:rsidP="008C686D">
            <w:pPr>
              <w:jc w:val="right"/>
              <w:rPr>
                <w:rFonts w:ascii="Arial" w:hAnsi="Arial" w:cs="Arial"/>
                <w:sz w:val="18"/>
                <w:szCs w:val="18"/>
                <w:lang w:val="sr-Cyrl-CS"/>
              </w:rPr>
            </w:pPr>
            <w:r>
              <w:rPr>
                <w:rFonts w:ascii="Arial" w:hAnsi="Arial" w:cs="Arial"/>
                <w:sz w:val="18"/>
                <w:szCs w:val="18"/>
                <w:lang w:val="sr-Cyrl-CS"/>
              </w:rPr>
              <w:t>4.</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ДАВАЊУ САГЛАСНОСТИ НА УПОТРЕБУ ИМЕНА</w:t>
            </w:r>
          </w:p>
          <w:p w:rsidR="002A012D" w:rsidRDefault="002A012D" w:rsidP="008C686D">
            <w:pPr>
              <w:rPr>
                <w:rFonts w:ascii="Arial" w:hAnsi="Arial" w:cs="Arial"/>
                <w:sz w:val="18"/>
                <w:szCs w:val="18"/>
              </w:rPr>
            </w:pPr>
            <w:r>
              <w:rPr>
                <w:rFonts w:ascii="Arial" w:hAnsi="Arial" w:cs="Arial"/>
                <w:sz w:val="18"/>
                <w:szCs w:val="18"/>
                <w:lang w:val="ru-RU"/>
              </w:rPr>
              <w:t xml:space="preserve">ОПШТИНЕ ПЕТРОВАЦ НА МЛАВИ, бр. </w:t>
            </w:r>
            <w:r>
              <w:rPr>
                <w:rFonts w:ascii="Arial" w:hAnsi="Arial" w:cs="Arial"/>
                <w:b/>
                <w:bCs/>
                <w:sz w:val="18"/>
                <w:szCs w:val="18"/>
                <w:lang w:val="ru-RU"/>
              </w:rPr>
              <w:t>020-61/2017-02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6</w:t>
            </w:r>
          </w:p>
        </w:tc>
      </w:tr>
      <w:tr w:rsidR="002A012D" w:rsidRPr="00E56F7C" w:rsidTr="002A012D">
        <w:trPr>
          <w:cantSplit/>
          <w:jc w:val="center"/>
        </w:trPr>
        <w:tc>
          <w:tcPr>
            <w:tcW w:w="549" w:type="dxa"/>
          </w:tcPr>
          <w:p w:rsidR="002A012D" w:rsidRPr="002614BD" w:rsidRDefault="002A012D" w:rsidP="008C686D">
            <w:pPr>
              <w:jc w:val="right"/>
              <w:rPr>
                <w:rFonts w:ascii="Arial" w:hAnsi="Arial" w:cs="Arial"/>
                <w:sz w:val="18"/>
                <w:szCs w:val="18"/>
                <w:lang w:val="sr-Cyrl-CS"/>
              </w:rPr>
            </w:pPr>
            <w:r>
              <w:rPr>
                <w:rFonts w:ascii="Arial" w:hAnsi="Arial" w:cs="Arial"/>
                <w:sz w:val="18"/>
                <w:szCs w:val="18"/>
                <w:lang w:val="sr-Cyrl-CS"/>
              </w:rPr>
              <w:t>5.</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 xml:space="preserve">ОДЛУКA О СТАВЉАЊУ ВАН СНАГЕ ОДЛУКЕ О ОСНИВАЊУ </w:t>
            </w:r>
          </w:p>
          <w:p w:rsidR="002A012D" w:rsidRDefault="002A012D" w:rsidP="008C686D">
            <w:pPr>
              <w:rPr>
                <w:rFonts w:ascii="Arial" w:hAnsi="Arial" w:cs="Arial"/>
                <w:sz w:val="18"/>
                <w:szCs w:val="18"/>
              </w:rPr>
            </w:pPr>
            <w:r>
              <w:rPr>
                <w:rFonts w:ascii="Arial" w:hAnsi="Arial" w:cs="Arial"/>
                <w:sz w:val="18"/>
                <w:szCs w:val="18"/>
                <w:lang w:val="ru-RU"/>
              </w:rPr>
              <w:t>УСТАНОВЕ ''ИНСТИТУТ ЗА ЗАШТИТУ И УНАПРЕЂЕЊЕ ЗДРАВЉА</w:t>
            </w:r>
          </w:p>
          <w:p w:rsidR="002A012D" w:rsidRDefault="002A012D" w:rsidP="008C686D">
            <w:pPr>
              <w:rPr>
                <w:rFonts w:ascii="Arial" w:hAnsi="Arial" w:cs="Arial"/>
                <w:sz w:val="18"/>
                <w:szCs w:val="18"/>
              </w:rPr>
            </w:pPr>
            <w:r>
              <w:rPr>
                <w:rFonts w:ascii="Arial" w:hAnsi="Arial" w:cs="Arial"/>
                <w:sz w:val="18"/>
                <w:szCs w:val="18"/>
                <w:lang w:val="ru-RU"/>
              </w:rPr>
              <w:t xml:space="preserve"> ИЗНЕМОГЛИХ И ОСТАРЕЛИХ ЛИЦА –ХОМОЉСКО ОКО'', бр. </w:t>
            </w:r>
            <w:r>
              <w:rPr>
                <w:rFonts w:ascii="Arial" w:hAnsi="Arial" w:cs="Arial"/>
                <w:b/>
                <w:bCs/>
                <w:sz w:val="18"/>
                <w:szCs w:val="18"/>
                <w:lang w:val="ru-RU"/>
              </w:rPr>
              <w:t>020-62/2017-02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6</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6.</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ОДРЕЂИВАЊУ ОВЛАШЋЕНОГ ЛИЦА ЗА ИЗВРШЕЊЕ</w:t>
            </w:r>
          </w:p>
          <w:p w:rsidR="002A012D" w:rsidRDefault="002A012D" w:rsidP="008C686D">
            <w:pPr>
              <w:rPr>
                <w:rFonts w:ascii="Arial" w:hAnsi="Arial" w:cs="Arial"/>
                <w:sz w:val="18"/>
                <w:szCs w:val="18"/>
              </w:rPr>
            </w:pPr>
            <w:r>
              <w:rPr>
                <w:rFonts w:ascii="Arial" w:hAnsi="Arial" w:cs="Arial"/>
                <w:sz w:val="18"/>
                <w:szCs w:val="18"/>
                <w:lang w:val="ru-RU"/>
              </w:rPr>
              <w:t xml:space="preserve"> ОДЈАВЕ УСТАНОВЕ ''ИНСТИТУТ ЗА ЗАШТИТУ И УНАПРЕЂЕЊЕ </w:t>
            </w:r>
          </w:p>
          <w:p w:rsidR="002A012D" w:rsidRDefault="002A012D" w:rsidP="008C686D">
            <w:pPr>
              <w:rPr>
                <w:rFonts w:ascii="Arial" w:hAnsi="Arial" w:cs="Arial"/>
                <w:sz w:val="18"/>
                <w:szCs w:val="18"/>
              </w:rPr>
            </w:pPr>
            <w:r>
              <w:rPr>
                <w:rFonts w:ascii="Arial" w:hAnsi="Arial" w:cs="Arial"/>
                <w:sz w:val="18"/>
                <w:szCs w:val="18"/>
                <w:lang w:val="ru-RU"/>
              </w:rPr>
              <w:t xml:space="preserve">ЗДРАВЉА ИЗНЕМОГЛИХ И ОСТАРЕЛИХ ЛИЦА –ХОМОЉСКО ОКО'', бр. </w:t>
            </w:r>
            <w:r>
              <w:rPr>
                <w:rFonts w:ascii="Arial" w:hAnsi="Arial" w:cs="Arial"/>
                <w:b/>
                <w:bCs/>
                <w:sz w:val="18"/>
                <w:szCs w:val="18"/>
                <w:lang w:val="ru-RU"/>
              </w:rPr>
              <w:t>020-63/2017-02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7</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7.</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СПРОВОЂЕЊУ ЈАВНОГ КОНКУРСА ЗА ИМЕНОВАЊЕ ДИРЕКТОРА</w:t>
            </w:r>
          </w:p>
          <w:p w:rsidR="002A012D" w:rsidRDefault="002A012D" w:rsidP="008C686D">
            <w:pPr>
              <w:rPr>
                <w:rFonts w:ascii="Arial" w:hAnsi="Arial" w:cs="Arial"/>
                <w:sz w:val="18"/>
                <w:szCs w:val="18"/>
              </w:rPr>
            </w:pPr>
            <w:r>
              <w:rPr>
                <w:rFonts w:ascii="Arial" w:hAnsi="Arial" w:cs="Arial"/>
                <w:sz w:val="18"/>
                <w:szCs w:val="18"/>
                <w:lang w:val="ru-RU"/>
              </w:rPr>
              <w:t xml:space="preserve"> КОМУНАЛНОГ ЈАВНОГ ПРЕДУЗЕЋА "ИЗВОР" ПЕТРОВАЦ НА МЛАВИ, бр. </w:t>
            </w:r>
            <w:r>
              <w:rPr>
                <w:rFonts w:ascii="Arial" w:hAnsi="Arial" w:cs="Arial"/>
                <w:b/>
                <w:bCs/>
                <w:sz w:val="18"/>
                <w:szCs w:val="18"/>
                <w:lang w:val="ru-RU"/>
              </w:rPr>
              <w:t>020-64/2017-02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7</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8.</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 xml:space="preserve">ОДЛУКA О ФИНАНСИРАЊУ И РЕАЛИЗАЦИЈИ ПРОЈЕКТА </w:t>
            </w:r>
          </w:p>
          <w:p w:rsidR="002A012D" w:rsidRDefault="002A012D" w:rsidP="008C686D">
            <w:pPr>
              <w:rPr>
                <w:rFonts w:ascii="Arial" w:hAnsi="Arial" w:cs="Arial"/>
                <w:sz w:val="18"/>
                <w:szCs w:val="18"/>
              </w:rPr>
            </w:pPr>
            <w:r>
              <w:rPr>
                <w:rFonts w:ascii="Arial" w:hAnsi="Arial" w:cs="Arial"/>
                <w:sz w:val="18"/>
                <w:szCs w:val="18"/>
                <w:lang w:val="ru-RU"/>
              </w:rPr>
              <w:t xml:space="preserve">РЕКОНСТРУКЦИЈЕ ВОДОЗАХВАТНОГ ОБЈЕКТА ЈАВНОГ СИСТЕМА </w:t>
            </w:r>
          </w:p>
          <w:p w:rsidR="002A012D" w:rsidRDefault="002A012D" w:rsidP="008C686D">
            <w:pPr>
              <w:rPr>
                <w:rFonts w:ascii="Arial" w:hAnsi="Arial" w:cs="Arial"/>
                <w:sz w:val="18"/>
                <w:szCs w:val="18"/>
              </w:rPr>
            </w:pPr>
            <w:r>
              <w:rPr>
                <w:rFonts w:ascii="Arial" w:hAnsi="Arial" w:cs="Arial"/>
                <w:sz w:val="18"/>
                <w:szCs w:val="18"/>
                <w:lang w:val="ru-RU"/>
              </w:rPr>
              <w:t xml:space="preserve">ВОДОСНАБДЕВАЊА У НАСЕЉУ ВЕЛИКИ ПОПОВАЦ, бр. </w:t>
            </w:r>
            <w:r>
              <w:rPr>
                <w:rFonts w:ascii="Arial" w:hAnsi="Arial" w:cs="Arial"/>
                <w:b/>
                <w:bCs/>
                <w:sz w:val="18"/>
                <w:szCs w:val="18"/>
                <w:lang w:val="ru-RU"/>
              </w:rPr>
              <w:t>020-65/2017-02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9</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9.</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ОДЛУКA О ПОКРЕТАЊУ ПОСТУПКА РАЗМЕНЕ ГРАЂЕВИНСКОГ ЗЕМЉИШТА</w:t>
            </w:r>
          </w:p>
          <w:p w:rsidR="002A012D" w:rsidRDefault="002A012D" w:rsidP="008C686D">
            <w:pPr>
              <w:rPr>
                <w:rFonts w:ascii="Arial" w:hAnsi="Arial" w:cs="Arial"/>
                <w:sz w:val="18"/>
                <w:szCs w:val="18"/>
              </w:rPr>
            </w:pPr>
            <w:r>
              <w:rPr>
                <w:rFonts w:ascii="Arial" w:hAnsi="Arial" w:cs="Arial"/>
                <w:sz w:val="18"/>
                <w:szCs w:val="18"/>
                <w:lang w:val="ru-RU"/>
              </w:rPr>
              <w:t xml:space="preserve"> У КО БУСУР ПО ЗАПИСНИКУ КОМИСИЈЕ ЗА УТВРЂИВАЊЕ ПРАВЦА И ПРОМЕНЕ ПРАВЦА ОПШТИНСКИХ ПУТЕВА БР. 344-28/17-02 ОД 10.03.2017. ГОДИНЕ, бр. </w:t>
            </w:r>
            <w:r>
              <w:rPr>
                <w:rFonts w:ascii="Arial" w:hAnsi="Arial" w:cs="Arial"/>
                <w:b/>
                <w:bCs/>
                <w:sz w:val="18"/>
                <w:szCs w:val="18"/>
                <w:lang w:val="ru-RU"/>
              </w:rPr>
              <w:t>020-66/2017-02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страна 0</w:t>
            </w:r>
            <w:r w:rsidR="00F50CA5">
              <w:rPr>
                <w:rFonts w:ascii="Arial" w:hAnsi="Arial" w:cs="Arial"/>
                <w:sz w:val="18"/>
                <w:szCs w:val="18"/>
                <w:lang w:val="sr-Cyrl-CS"/>
              </w:rPr>
              <w:t>9</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10.</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 xml:space="preserve">ОДЛУКA О ПОКРЕТАЊУ ПОСТУПКА РАЗМЕНЕ ГРАЂЕВИНСКОГ ЗЕМЉИШТА У КО БУСУР ПО ЗАПИСНИКУ КОМИСИЈЕ ЗА УТВРЂИВАЊЕ ПРАВЦА И ПРОМЕНЕ ПРАВЦА ОПШТИНСКИХ ПУТЕВА БР. 344-29/17-02 ОД 10.03.2017. ГОДИНЕ, бр. </w:t>
            </w:r>
            <w:r>
              <w:rPr>
                <w:rFonts w:ascii="Arial" w:hAnsi="Arial" w:cs="Arial"/>
                <w:b/>
                <w:bCs/>
                <w:sz w:val="18"/>
                <w:szCs w:val="18"/>
                <w:lang w:val="ru-RU"/>
              </w:rPr>
              <w:t>020-67/2017-02</w:t>
            </w:r>
            <w:r>
              <w:rPr>
                <w:rFonts w:ascii="Arial" w:hAnsi="Arial" w:cs="Arial"/>
                <w:sz w:val="18"/>
                <w:szCs w:val="18"/>
                <w:lang w:val="ru-RU"/>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10</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11.</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lang w:val="ru-RU"/>
              </w:rPr>
              <w:t xml:space="preserve">ОДЛУКA О ИЗМЕНИ И ДОПУНИ ОДЛУКЕ О КОМУНАЛНИМ ТАКСАМА, бр. </w:t>
            </w:r>
            <w:r>
              <w:rPr>
                <w:rFonts w:ascii="Arial" w:hAnsi="Arial" w:cs="Arial"/>
                <w:b/>
                <w:bCs/>
                <w:sz w:val="18"/>
                <w:szCs w:val="18"/>
                <w:lang w:val="ru-RU"/>
              </w:rPr>
              <w:t>020-68/2017-02</w:t>
            </w:r>
            <w:r>
              <w:rPr>
                <w:rFonts w:ascii="Arial" w:hAnsi="Arial" w:cs="Arial"/>
                <w:sz w:val="18"/>
                <w:szCs w:val="18"/>
                <w:lang w:val="ru-RU"/>
              </w:rPr>
              <w:t>;</w:t>
            </w:r>
          </w:p>
        </w:tc>
        <w:tc>
          <w:tcPr>
            <w:tcW w:w="1194" w:type="dxa"/>
            <w:vAlign w:val="bottom"/>
          </w:tcPr>
          <w:p w:rsidR="002A012D" w:rsidRDefault="00F50CA5" w:rsidP="008C686D">
            <w:pPr>
              <w:jc w:val="right"/>
            </w:pPr>
            <w:r>
              <w:rPr>
                <w:rFonts w:ascii="Arial" w:hAnsi="Arial" w:cs="Arial"/>
                <w:sz w:val="18"/>
                <w:szCs w:val="18"/>
                <w:lang w:val="sr-Cyrl-CS"/>
              </w:rPr>
              <w:t>страна 10</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12.</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РЕШЕЊE О ДАВАЊУ САГЛАСНОСТИ НА ОДЛУКУ О ИЗМЕНИ И ДОПУНИ</w:t>
            </w:r>
          </w:p>
          <w:p w:rsidR="002A012D" w:rsidRDefault="002A012D" w:rsidP="008C686D">
            <w:pPr>
              <w:rPr>
                <w:rFonts w:ascii="Arial" w:hAnsi="Arial" w:cs="Arial"/>
                <w:sz w:val="18"/>
                <w:szCs w:val="18"/>
              </w:rPr>
            </w:pPr>
            <w:r>
              <w:rPr>
                <w:rFonts w:ascii="Arial" w:hAnsi="Arial" w:cs="Arial"/>
                <w:sz w:val="18"/>
                <w:szCs w:val="18"/>
              </w:rPr>
              <w:t xml:space="preserve">СТАТУТА ЗАВИЧАЈНОГ МУЗЕЈА ПЕТРОВАЦ НА МЛАВИ, бр. </w:t>
            </w:r>
            <w:r>
              <w:rPr>
                <w:rFonts w:ascii="Arial" w:hAnsi="Arial" w:cs="Arial"/>
                <w:b/>
                <w:bCs/>
                <w:sz w:val="18"/>
                <w:szCs w:val="18"/>
              </w:rPr>
              <w:t>020-69/2017-02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11</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13.</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 xml:space="preserve">РЕШЕЊE О ДАВАЊУ САГЛАСНОСТИ НА ОДЛУКУ О ИЗМЕНИ И ДОПУНИ СТАТУТА НАРОДНЕ БИБЛИОТЕКЕ "ЂУРА ЈАКШИЋ" ПЕТРОВАЦ НА МЛАВИ, бр. </w:t>
            </w:r>
            <w:r>
              <w:rPr>
                <w:rFonts w:ascii="Arial" w:hAnsi="Arial" w:cs="Arial"/>
                <w:b/>
                <w:bCs/>
                <w:sz w:val="18"/>
                <w:szCs w:val="18"/>
              </w:rPr>
              <w:t>020-70/2017-02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11</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14.</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 xml:space="preserve">РЕШЕЊE О ДАВАЊУ САГЛАСНОСТИ НА ИЗМЕНУ ГОДИШЊЕГ ПРОГРАМА </w:t>
            </w:r>
          </w:p>
          <w:p w:rsidR="002A012D" w:rsidRDefault="002A012D" w:rsidP="008C686D">
            <w:pPr>
              <w:rPr>
                <w:rFonts w:ascii="Arial" w:hAnsi="Arial" w:cs="Arial"/>
                <w:sz w:val="18"/>
                <w:szCs w:val="18"/>
              </w:rPr>
            </w:pPr>
            <w:r>
              <w:rPr>
                <w:rFonts w:ascii="Arial" w:hAnsi="Arial" w:cs="Arial"/>
                <w:sz w:val="18"/>
                <w:szCs w:val="18"/>
              </w:rPr>
              <w:t xml:space="preserve">ПОСЛОВАЊА КЈП "ИЗВОР" ПЕТРОВАЦ НА МЛАВИ ЗА 2017. ГОДИНУ, бр. </w:t>
            </w:r>
            <w:r>
              <w:rPr>
                <w:rFonts w:ascii="Arial" w:hAnsi="Arial" w:cs="Arial"/>
                <w:b/>
                <w:bCs/>
                <w:sz w:val="18"/>
                <w:szCs w:val="18"/>
              </w:rPr>
              <w:t>020-71/2017-02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12</w:t>
            </w:r>
          </w:p>
        </w:tc>
      </w:tr>
      <w:tr w:rsidR="00F50CA5" w:rsidRPr="00E56F7C" w:rsidTr="00F50CA5">
        <w:trPr>
          <w:cantSplit/>
          <w:jc w:val="center"/>
        </w:trPr>
        <w:tc>
          <w:tcPr>
            <w:tcW w:w="549" w:type="dxa"/>
          </w:tcPr>
          <w:p w:rsidR="00F50CA5" w:rsidRPr="00B5087D" w:rsidRDefault="00F50CA5" w:rsidP="008C686D">
            <w:pPr>
              <w:jc w:val="right"/>
              <w:rPr>
                <w:rFonts w:ascii="Arial" w:hAnsi="Arial" w:cs="Arial"/>
                <w:sz w:val="18"/>
                <w:szCs w:val="18"/>
              </w:rPr>
            </w:pPr>
            <w:r>
              <w:rPr>
                <w:rFonts w:ascii="Arial" w:hAnsi="Arial" w:cs="Arial"/>
                <w:sz w:val="18"/>
                <w:szCs w:val="18"/>
              </w:rPr>
              <w:t>15.</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 xml:space="preserve">РЕШЕЊE О УСВАЈАЊУ ИЗВЕШТАЈА О РАДУ КЈП "ИЗВОР" </w:t>
            </w:r>
          </w:p>
          <w:p w:rsidR="00F50CA5" w:rsidRDefault="00F50CA5" w:rsidP="008C686D">
            <w:pPr>
              <w:rPr>
                <w:rFonts w:ascii="Arial" w:hAnsi="Arial" w:cs="Arial"/>
                <w:sz w:val="18"/>
                <w:szCs w:val="18"/>
              </w:rPr>
            </w:pPr>
            <w:r>
              <w:rPr>
                <w:rFonts w:ascii="Arial" w:hAnsi="Arial" w:cs="Arial"/>
                <w:sz w:val="18"/>
                <w:szCs w:val="18"/>
              </w:rPr>
              <w:t xml:space="preserve">ПЕТРОВАЦ НА МЛАВИ ЗА 2016. ГОДИНУ, бр. </w:t>
            </w:r>
            <w:r>
              <w:rPr>
                <w:rFonts w:ascii="Arial" w:hAnsi="Arial" w:cs="Arial"/>
                <w:b/>
                <w:bCs/>
                <w:sz w:val="18"/>
                <w:szCs w:val="18"/>
              </w:rPr>
              <w:t>020-72/2017-02</w:t>
            </w:r>
            <w:r>
              <w:rPr>
                <w:rFonts w:ascii="Arial" w:hAnsi="Arial" w:cs="Arial"/>
                <w:sz w:val="18"/>
                <w:szCs w:val="18"/>
              </w:rPr>
              <w:t>;</w:t>
            </w:r>
          </w:p>
        </w:tc>
        <w:tc>
          <w:tcPr>
            <w:tcW w:w="1194" w:type="dxa"/>
            <w:vAlign w:val="bottom"/>
          </w:tcPr>
          <w:p w:rsidR="00F50CA5" w:rsidRDefault="00F50CA5" w:rsidP="00F50CA5">
            <w:pPr>
              <w:jc w:val="right"/>
            </w:pPr>
            <w:r w:rsidRPr="00FC6133">
              <w:rPr>
                <w:rFonts w:ascii="Arial" w:hAnsi="Arial" w:cs="Arial"/>
                <w:sz w:val="18"/>
                <w:szCs w:val="18"/>
                <w:lang w:val="sr-Cyrl-CS"/>
              </w:rPr>
              <w:t>страна 12</w:t>
            </w:r>
          </w:p>
        </w:tc>
      </w:tr>
      <w:tr w:rsidR="00F50CA5" w:rsidRPr="00E56F7C" w:rsidTr="00F50CA5">
        <w:trPr>
          <w:cantSplit/>
          <w:jc w:val="center"/>
        </w:trPr>
        <w:tc>
          <w:tcPr>
            <w:tcW w:w="549" w:type="dxa"/>
          </w:tcPr>
          <w:p w:rsidR="00F50CA5" w:rsidRPr="00B5087D" w:rsidRDefault="00F50CA5" w:rsidP="008C686D">
            <w:pPr>
              <w:jc w:val="right"/>
              <w:rPr>
                <w:rFonts w:ascii="Arial" w:hAnsi="Arial" w:cs="Arial"/>
                <w:sz w:val="18"/>
                <w:szCs w:val="18"/>
              </w:rPr>
            </w:pPr>
            <w:r>
              <w:rPr>
                <w:rFonts w:ascii="Arial" w:hAnsi="Arial" w:cs="Arial"/>
                <w:sz w:val="18"/>
                <w:szCs w:val="18"/>
              </w:rPr>
              <w:t>16.</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 xml:space="preserve">РЕШЕЊE О УСВАЈАЊУ ИЗВЕШТАЈА О РАДУ ЈКП "ПАРКИНГ СЕРВИС" </w:t>
            </w:r>
          </w:p>
          <w:p w:rsidR="00F50CA5" w:rsidRDefault="00F50CA5" w:rsidP="008C686D">
            <w:pPr>
              <w:rPr>
                <w:rFonts w:ascii="Arial" w:hAnsi="Arial" w:cs="Arial"/>
                <w:sz w:val="18"/>
                <w:szCs w:val="18"/>
              </w:rPr>
            </w:pPr>
            <w:r>
              <w:rPr>
                <w:rFonts w:ascii="Arial" w:hAnsi="Arial" w:cs="Arial"/>
                <w:sz w:val="18"/>
                <w:szCs w:val="18"/>
              </w:rPr>
              <w:t xml:space="preserve">ПЕТРОВАЦ НА МЛАВИ ЗА 2016. ГОДИНУ, бр. </w:t>
            </w:r>
            <w:r>
              <w:rPr>
                <w:rFonts w:ascii="Arial" w:hAnsi="Arial" w:cs="Arial"/>
                <w:b/>
                <w:bCs/>
                <w:sz w:val="18"/>
                <w:szCs w:val="18"/>
              </w:rPr>
              <w:t>020-73/2017-02</w:t>
            </w:r>
            <w:r>
              <w:rPr>
                <w:rFonts w:ascii="Arial" w:hAnsi="Arial" w:cs="Arial"/>
                <w:sz w:val="18"/>
                <w:szCs w:val="18"/>
              </w:rPr>
              <w:t>;</w:t>
            </w:r>
          </w:p>
        </w:tc>
        <w:tc>
          <w:tcPr>
            <w:tcW w:w="1194" w:type="dxa"/>
            <w:vAlign w:val="bottom"/>
          </w:tcPr>
          <w:p w:rsidR="00F50CA5" w:rsidRDefault="00F50CA5" w:rsidP="00F50CA5">
            <w:pPr>
              <w:jc w:val="right"/>
            </w:pPr>
            <w:r w:rsidRPr="00FC6133">
              <w:rPr>
                <w:rFonts w:ascii="Arial" w:hAnsi="Arial" w:cs="Arial"/>
                <w:sz w:val="18"/>
                <w:szCs w:val="18"/>
                <w:lang w:val="sr-Cyrl-CS"/>
              </w:rPr>
              <w:t>страна 12</w:t>
            </w:r>
          </w:p>
        </w:tc>
      </w:tr>
      <w:tr w:rsidR="00F50CA5" w:rsidRPr="00E56F7C" w:rsidTr="00F50CA5">
        <w:trPr>
          <w:cantSplit/>
          <w:jc w:val="center"/>
        </w:trPr>
        <w:tc>
          <w:tcPr>
            <w:tcW w:w="549" w:type="dxa"/>
          </w:tcPr>
          <w:p w:rsidR="00F50CA5" w:rsidRPr="00B5087D" w:rsidRDefault="00F50CA5" w:rsidP="008C686D">
            <w:pPr>
              <w:jc w:val="right"/>
              <w:rPr>
                <w:rFonts w:ascii="Arial" w:hAnsi="Arial" w:cs="Arial"/>
                <w:sz w:val="18"/>
                <w:szCs w:val="18"/>
              </w:rPr>
            </w:pPr>
            <w:r>
              <w:rPr>
                <w:rFonts w:ascii="Arial" w:hAnsi="Arial" w:cs="Arial"/>
                <w:sz w:val="18"/>
                <w:szCs w:val="18"/>
              </w:rPr>
              <w:t>17.</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 xml:space="preserve">РЕШЕЊE О УСВАЈАЊУ ИЗВЕШТАЈА О РАДУ ЈП "ДИРЕКЦИЈА ЗА ИЗГРАДЊУ </w:t>
            </w:r>
          </w:p>
          <w:p w:rsidR="00F50CA5" w:rsidRDefault="00F50CA5" w:rsidP="008C686D">
            <w:pPr>
              <w:rPr>
                <w:rFonts w:ascii="Arial" w:hAnsi="Arial" w:cs="Arial"/>
                <w:sz w:val="18"/>
                <w:szCs w:val="18"/>
              </w:rPr>
            </w:pPr>
            <w:r>
              <w:rPr>
                <w:rFonts w:ascii="Arial" w:hAnsi="Arial" w:cs="Arial"/>
                <w:sz w:val="18"/>
                <w:szCs w:val="18"/>
              </w:rPr>
              <w:t xml:space="preserve">И РАЗВОЈ ОПШТИНЕ ПЕТРОВАЦ НА МЛАВИ" ЗА 2016. ГОДИНУ, бр. </w:t>
            </w:r>
            <w:r>
              <w:rPr>
                <w:rFonts w:ascii="Arial" w:hAnsi="Arial" w:cs="Arial"/>
                <w:b/>
                <w:bCs/>
                <w:sz w:val="18"/>
                <w:szCs w:val="18"/>
              </w:rPr>
              <w:t>020-74/2017-02</w:t>
            </w:r>
            <w:r>
              <w:rPr>
                <w:rFonts w:ascii="Arial" w:hAnsi="Arial" w:cs="Arial"/>
                <w:sz w:val="18"/>
                <w:szCs w:val="18"/>
              </w:rPr>
              <w:t>;</w:t>
            </w:r>
          </w:p>
        </w:tc>
        <w:tc>
          <w:tcPr>
            <w:tcW w:w="1194" w:type="dxa"/>
            <w:vAlign w:val="bottom"/>
          </w:tcPr>
          <w:p w:rsidR="00F50CA5" w:rsidRDefault="00F50CA5" w:rsidP="00F50CA5">
            <w:pPr>
              <w:jc w:val="right"/>
            </w:pPr>
            <w:r w:rsidRPr="00FC6133">
              <w:rPr>
                <w:rFonts w:ascii="Arial" w:hAnsi="Arial" w:cs="Arial"/>
                <w:sz w:val="18"/>
                <w:szCs w:val="18"/>
                <w:lang w:val="sr-Cyrl-CS"/>
              </w:rPr>
              <w:t>страна 12</w:t>
            </w:r>
          </w:p>
        </w:tc>
      </w:tr>
      <w:tr w:rsidR="00F50CA5" w:rsidRPr="00E56F7C" w:rsidTr="00F50CA5">
        <w:trPr>
          <w:cantSplit/>
          <w:jc w:val="center"/>
        </w:trPr>
        <w:tc>
          <w:tcPr>
            <w:tcW w:w="549" w:type="dxa"/>
          </w:tcPr>
          <w:p w:rsidR="00F50CA5" w:rsidRPr="00B5087D" w:rsidRDefault="00F50CA5" w:rsidP="008C686D">
            <w:pPr>
              <w:jc w:val="right"/>
              <w:rPr>
                <w:rFonts w:ascii="Arial" w:hAnsi="Arial" w:cs="Arial"/>
                <w:sz w:val="18"/>
                <w:szCs w:val="18"/>
              </w:rPr>
            </w:pPr>
            <w:r>
              <w:rPr>
                <w:rFonts w:ascii="Arial" w:hAnsi="Arial" w:cs="Arial"/>
                <w:sz w:val="18"/>
                <w:szCs w:val="18"/>
              </w:rPr>
              <w:t>18.</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ЗАВИЧАЈНОГ МУЗЕЈА</w:t>
            </w:r>
          </w:p>
          <w:p w:rsidR="00F50CA5" w:rsidRDefault="00F50CA5" w:rsidP="008C686D">
            <w:pPr>
              <w:rPr>
                <w:rFonts w:ascii="Arial" w:hAnsi="Arial" w:cs="Arial"/>
                <w:sz w:val="18"/>
                <w:szCs w:val="18"/>
              </w:rPr>
            </w:pPr>
            <w:r>
              <w:rPr>
                <w:rFonts w:ascii="Arial" w:hAnsi="Arial" w:cs="Arial"/>
                <w:sz w:val="18"/>
                <w:szCs w:val="18"/>
              </w:rPr>
              <w:t xml:space="preserve"> ПЕТРОВАЦ НА МЛАВИ ЗА 2016. ГОДИНУ И ДАВАЊУ САГЛАСНОСТИ </w:t>
            </w:r>
          </w:p>
          <w:p w:rsidR="00F50CA5" w:rsidRDefault="00F50CA5" w:rsidP="008C686D">
            <w:pPr>
              <w:rPr>
                <w:rFonts w:ascii="Arial" w:hAnsi="Arial" w:cs="Arial"/>
                <w:sz w:val="18"/>
                <w:szCs w:val="18"/>
              </w:rPr>
            </w:pPr>
            <w:r>
              <w:rPr>
                <w:rFonts w:ascii="Arial" w:hAnsi="Arial" w:cs="Arial"/>
                <w:sz w:val="18"/>
                <w:szCs w:val="18"/>
              </w:rPr>
              <w:t xml:space="preserve">НА ПЛАН И ПРОГРАМ РАДА ЗА 2017. ГОДИНУ, бр. </w:t>
            </w:r>
            <w:r>
              <w:rPr>
                <w:rFonts w:ascii="Arial" w:hAnsi="Arial" w:cs="Arial"/>
                <w:b/>
                <w:bCs/>
                <w:sz w:val="18"/>
                <w:szCs w:val="18"/>
              </w:rPr>
              <w:t>020-75/2017-02</w:t>
            </w:r>
            <w:r>
              <w:rPr>
                <w:rFonts w:ascii="Arial" w:hAnsi="Arial" w:cs="Arial"/>
                <w:sz w:val="18"/>
                <w:szCs w:val="18"/>
              </w:rPr>
              <w:t>;</w:t>
            </w:r>
          </w:p>
        </w:tc>
        <w:tc>
          <w:tcPr>
            <w:tcW w:w="1194" w:type="dxa"/>
            <w:vAlign w:val="bottom"/>
          </w:tcPr>
          <w:p w:rsidR="00F50CA5" w:rsidRDefault="00F50CA5" w:rsidP="00F50CA5">
            <w:pPr>
              <w:jc w:val="right"/>
            </w:pPr>
            <w:r w:rsidRPr="00FC6133">
              <w:rPr>
                <w:rFonts w:ascii="Arial" w:hAnsi="Arial" w:cs="Arial"/>
                <w:sz w:val="18"/>
                <w:szCs w:val="18"/>
                <w:lang w:val="sr-Cyrl-CS"/>
              </w:rPr>
              <w:t>страна 12</w:t>
            </w:r>
          </w:p>
        </w:tc>
      </w:tr>
      <w:tr w:rsidR="002A012D" w:rsidRPr="00E56F7C" w:rsidTr="002A012D">
        <w:trPr>
          <w:cantSplit/>
          <w:jc w:val="center"/>
        </w:trPr>
        <w:tc>
          <w:tcPr>
            <w:tcW w:w="549" w:type="dxa"/>
          </w:tcPr>
          <w:p w:rsidR="002A012D" w:rsidRPr="00B5087D" w:rsidRDefault="002A012D" w:rsidP="008C686D">
            <w:pPr>
              <w:jc w:val="right"/>
              <w:rPr>
                <w:rFonts w:ascii="Arial" w:hAnsi="Arial" w:cs="Arial"/>
                <w:sz w:val="18"/>
                <w:szCs w:val="18"/>
              </w:rPr>
            </w:pPr>
            <w:r>
              <w:rPr>
                <w:rFonts w:ascii="Arial" w:hAnsi="Arial" w:cs="Arial"/>
                <w:sz w:val="18"/>
                <w:szCs w:val="18"/>
              </w:rPr>
              <w:t>19.</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 xml:space="preserve">РЕШЕЊE О УСВАЈАЊУ ИЗВЕШТАЈА О РАДУ КУЛТУРНО-ПРОСВЕТНОГ </w:t>
            </w:r>
          </w:p>
          <w:p w:rsidR="002A012D" w:rsidRDefault="002A012D" w:rsidP="008C686D">
            <w:pPr>
              <w:rPr>
                <w:rFonts w:ascii="Arial" w:hAnsi="Arial" w:cs="Arial"/>
                <w:sz w:val="18"/>
                <w:szCs w:val="18"/>
              </w:rPr>
            </w:pPr>
            <w:r>
              <w:rPr>
                <w:rFonts w:ascii="Arial" w:hAnsi="Arial" w:cs="Arial"/>
                <w:sz w:val="18"/>
                <w:szCs w:val="18"/>
              </w:rPr>
              <w:t xml:space="preserve">ЦЕНТРА ПЕТРОВАЦ НА МЛАВИ ЗА 2016. ГОДИНУ И ДАВАЊУ </w:t>
            </w:r>
          </w:p>
          <w:p w:rsidR="002A012D" w:rsidRDefault="002A012D" w:rsidP="008C686D">
            <w:pPr>
              <w:rPr>
                <w:rFonts w:ascii="Arial" w:hAnsi="Arial" w:cs="Arial"/>
                <w:sz w:val="18"/>
                <w:szCs w:val="18"/>
              </w:rPr>
            </w:pPr>
            <w:r>
              <w:rPr>
                <w:rFonts w:ascii="Arial" w:hAnsi="Arial" w:cs="Arial"/>
                <w:sz w:val="18"/>
                <w:szCs w:val="18"/>
              </w:rPr>
              <w:t xml:space="preserve">САГЛАСНОСТИ НА ПЛАН РАДА ЗА 2017. ГОДИНУ, бр. </w:t>
            </w:r>
            <w:r>
              <w:rPr>
                <w:rFonts w:ascii="Arial" w:hAnsi="Arial" w:cs="Arial"/>
                <w:b/>
                <w:bCs/>
                <w:sz w:val="18"/>
                <w:szCs w:val="18"/>
              </w:rPr>
              <w:t>020-76/2017-02</w:t>
            </w:r>
            <w:r>
              <w:rPr>
                <w:rFonts w:ascii="Arial" w:hAnsi="Arial" w:cs="Arial"/>
                <w:sz w:val="18"/>
                <w:szCs w:val="18"/>
              </w:rPr>
              <w:t>;</w:t>
            </w:r>
          </w:p>
        </w:tc>
        <w:tc>
          <w:tcPr>
            <w:tcW w:w="1194" w:type="dxa"/>
            <w:vAlign w:val="bottom"/>
          </w:tcPr>
          <w:p w:rsidR="002A012D" w:rsidRDefault="002A012D" w:rsidP="00F50CA5">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13</w:t>
            </w:r>
          </w:p>
        </w:tc>
      </w:tr>
      <w:tr w:rsidR="00F50CA5" w:rsidRPr="00E56F7C" w:rsidTr="002A012D">
        <w:trPr>
          <w:cantSplit/>
          <w:jc w:val="center"/>
        </w:trPr>
        <w:tc>
          <w:tcPr>
            <w:tcW w:w="549" w:type="dxa"/>
          </w:tcPr>
          <w:p w:rsidR="00F50CA5" w:rsidRPr="00B5087D" w:rsidRDefault="00F50CA5" w:rsidP="008C686D">
            <w:pPr>
              <w:jc w:val="right"/>
              <w:rPr>
                <w:rFonts w:ascii="Arial" w:hAnsi="Arial" w:cs="Arial"/>
                <w:sz w:val="18"/>
                <w:szCs w:val="18"/>
              </w:rPr>
            </w:pPr>
            <w:r>
              <w:rPr>
                <w:rFonts w:ascii="Arial" w:hAnsi="Arial" w:cs="Arial"/>
                <w:sz w:val="18"/>
                <w:szCs w:val="18"/>
              </w:rPr>
              <w:t>20.</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НАРОДНЕ БИБЛИОТЕКЕ</w:t>
            </w:r>
          </w:p>
          <w:p w:rsidR="00F50CA5" w:rsidRDefault="00F50CA5" w:rsidP="008C686D">
            <w:pPr>
              <w:rPr>
                <w:rFonts w:ascii="Arial" w:hAnsi="Arial" w:cs="Arial"/>
                <w:sz w:val="18"/>
                <w:szCs w:val="18"/>
              </w:rPr>
            </w:pPr>
            <w:r>
              <w:rPr>
                <w:rFonts w:ascii="Arial" w:hAnsi="Arial" w:cs="Arial"/>
                <w:sz w:val="18"/>
                <w:szCs w:val="18"/>
              </w:rPr>
              <w:t>"ЂУРА ЈАКШИЋ" ПЕТРОВАЦ НА МЛАВИ ЗА 2016. ГОДИНУ И ДАВАЊУ</w:t>
            </w:r>
          </w:p>
          <w:p w:rsidR="00F50CA5" w:rsidRDefault="00F50CA5" w:rsidP="008C686D">
            <w:pPr>
              <w:rPr>
                <w:rFonts w:ascii="Arial" w:hAnsi="Arial" w:cs="Arial"/>
                <w:sz w:val="18"/>
                <w:szCs w:val="18"/>
              </w:rPr>
            </w:pPr>
            <w:r>
              <w:rPr>
                <w:rFonts w:ascii="Arial" w:hAnsi="Arial" w:cs="Arial"/>
                <w:sz w:val="18"/>
                <w:szCs w:val="18"/>
              </w:rPr>
              <w:t xml:space="preserve">САГЛАСНОСТИ НА ПЛАН И ПРОГРАМ РАДА ЗА 2017. ГОДИНУ, бр. </w:t>
            </w:r>
            <w:r>
              <w:rPr>
                <w:rFonts w:ascii="Arial" w:hAnsi="Arial" w:cs="Arial"/>
                <w:b/>
                <w:bCs/>
                <w:sz w:val="18"/>
                <w:szCs w:val="18"/>
              </w:rPr>
              <w:t>020-77/2017-02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13</w:t>
            </w:r>
          </w:p>
        </w:tc>
      </w:tr>
      <w:tr w:rsidR="00F50CA5" w:rsidRPr="00E56F7C" w:rsidTr="002A012D">
        <w:trPr>
          <w:cantSplit/>
          <w:jc w:val="center"/>
        </w:trPr>
        <w:tc>
          <w:tcPr>
            <w:tcW w:w="549" w:type="dxa"/>
          </w:tcPr>
          <w:p w:rsidR="00F50CA5" w:rsidRDefault="00F50CA5" w:rsidP="008C686D">
            <w:pPr>
              <w:jc w:val="right"/>
              <w:rPr>
                <w:rFonts w:ascii="Arial" w:hAnsi="Arial" w:cs="Arial"/>
                <w:sz w:val="18"/>
                <w:szCs w:val="18"/>
                <w:lang w:val="sr-Cyrl-CS"/>
              </w:rPr>
            </w:pPr>
          </w:p>
          <w:p w:rsidR="00F50CA5" w:rsidRDefault="00F50CA5" w:rsidP="008C686D">
            <w:pPr>
              <w:jc w:val="right"/>
              <w:rPr>
                <w:rFonts w:ascii="Arial" w:hAnsi="Arial" w:cs="Arial"/>
                <w:sz w:val="18"/>
                <w:szCs w:val="18"/>
                <w:lang w:val="sr-Cyrl-CS"/>
              </w:rPr>
            </w:pPr>
          </w:p>
          <w:p w:rsidR="00F50CA5" w:rsidRDefault="00F50CA5" w:rsidP="008C686D">
            <w:pPr>
              <w:jc w:val="right"/>
              <w:rPr>
                <w:rFonts w:ascii="Arial" w:hAnsi="Arial" w:cs="Arial"/>
                <w:sz w:val="18"/>
                <w:szCs w:val="18"/>
                <w:lang w:val="sr-Cyrl-CS"/>
              </w:rPr>
            </w:pPr>
          </w:p>
          <w:p w:rsidR="00F50CA5" w:rsidRDefault="00F50CA5" w:rsidP="008C686D">
            <w:pPr>
              <w:jc w:val="right"/>
              <w:rPr>
                <w:rFonts w:ascii="Arial" w:hAnsi="Arial" w:cs="Arial"/>
                <w:sz w:val="18"/>
                <w:szCs w:val="18"/>
                <w:lang w:val="sr-Cyrl-CS"/>
              </w:rPr>
            </w:pPr>
          </w:p>
          <w:p w:rsidR="00F50CA5" w:rsidRDefault="00F50CA5" w:rsidP="008C686D">
            <w:pPr>
              <w:jc w:val="right"/>
              <w:rPr>
                <w:rFonts w:ascii="Arial" w:hAnsi="Arial" w:cs="Arial"/>
                <w:sz w:val="18"/>
                <w:szCs w:val="18"/>
                <w:lang w:val="sr-Cyrl-CS"/>
              </w:rPr>
            </w:pPr>
          </w:p>
          <w:p w:rsidR="00F50CA5" w:rsidRDefault="00F50CA5" w:rsidP="008C686D">
            <w:pPr>
              <w:jc w:val="right"/>
              <w:rPr>
                <w:rFonts w:ascii="Arial" w:hAnsi="Arial" w:cs="Arial"/>
                <w:sz w:val="18"/>
                <w:szCs w:val="18"/>
                <w:lang w:val="sr-Cyrl-CS"/>
              </w:rPr>
            </w:pPr>
          </w:p>
          <w:p w:rsidR="00F50CA5" w:rsidRPr="00B5087D" w:rsidRDefault="00F50CA5" w:rsidP="008C686D">
            <w:pPr>
              <w:jc w:val="right"/>
              <w:rPr>
                <w:rFonts w:ascii="Arial" w:hAnsi="Arial" w:cs="Arial"/>
                <w:sz w:val="18"/>
                <w:szCs w:val="18"/>
              </w:rPr>
            </w:pPr>
            <w:r>
              <w:rPr>
                <w:rFonts w:ascii="Arial" w:hAnsi="Arial" w:cs="Arial"/>
                <w:sz w:val="18"/>
                <w:szCs w:val="18"/>
              </w:rPr>
              <w:t>21.</w:t>
            </w:r>
          </w:p>
        </w:tc>
        <w:tc>
          <w:tcPr>
            <w:tcW w:w="8327" w:type="dxa"/>
            <w:vAlign w:val="bottom"/>
          </w:tcPr>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lang w:val="sr-Cyrl-CS"/>
              </w:rPr>
            </w:pPr>
          </w:p>
          <w:p w:rsidR="00F50CA5" w:rsidRDefault="00F50CA5" w:rsidP="008C686D">
            <w:pPr>
              <w:rPr>
                <w:rFonts w:ascii="Arial" w:hAnsi="Arial" w:cs="Arial"/>
                <w:sz w:val="18"/>
                <w:szCs w:val="18"/>
              </w:rPr>
            </w:pPr>
            <w:r>
              <w:rPr>
                <w:rFonts w:ascii="Arial" w:hAnsi="Arial" w:cs="Arial"/>
                <w:sz w:val="18"/>
                <w:szCs w:val="18"/>
              </w:rPr>
              <w:t>РЕШЕЊE О УСВАЈАЊУ ФИНАНСИЈСКОГ ИЗВЕШТАЈА ПРЕДШКОЛСКЕ</w:t>
            </w:r>
          </w:p>
          <w:p w:rsidR="00F50CA5" w:rsidRDefault="00F50CA5" w:rsidP="008C686D">
            <w:pPr>
              <w:rPr>
                <w:rFonts w:ascii="Arial" w:hAnsi="Arial" w:cs="Arial"/>
                <w:sz w:val="18"/>
                <w:szCs w:val="18"/>
              </w:rPr>
            </w:pPr>
            <w:r>
              <w:rPr>
                <w:rFonts w:ascii="Arial" w:hAnsi="Arial" w:cs="Arial"/>
                <w:sz w:val="18"/>
                <w:szCs w:val="18"/>
              </w:rPr>
              <w:t xml:space="preserve">УСТАНОВЕ "ГАЛЕБ" ПЕТРОВАЦ НА МЛАВИ ЗА 2016. ГОДИНУ, бр. </w:t>
            </w:r>
            <w:r>
              <w:rPr>
                <w:rFonts w:ascii="Arial" w:hAnsi="Arial" w:cs="Arial"/>
                <w:b/>
                <w:bCs/>
                <w:sz w:val="18"/>
                <w:szCs w:val="18"/>
              </w:rPr>
              <w:t>020-78/2017-02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13</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22.</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ЦЕНТРА ЗА СОЦИЈАЛНИ РАД</w:t>
            </w:r>
          </w:p>
          <w:p w:rsidR="00F50CA5" w:rsidRDefault="00F50CA5" w:rsidP="008C686D">
            <w:pPr>
              <w:rPr>
                <w:rFonts w:ascii="Arial" w:hAnsi="Arial" w:cs="Arial"/>
                <w:sz w:val="18"/>
                <w:szCs w:val="18"/>
              </w:rPr>
            </w:pPr>
            <w:r>
              <w:rPr>
                <w:rFonts w:ascii="Arial" w:hAnsi="Arial" w:cs="Arial"/>
                <w:sz w:val="18"/>
                <w:szCs w:val="18"/>
              </w:rPr>
              <w:t xml:space="preserve">ОПШТИНА ПЕТРОВАЦ НА МЛАВИ И ЖАГУБИЦА ЗА 2016. ГОДИНУ </w:t>
            </w:r>
          </w:p>
          <w:p w:rsidR="00F50CA5" w:rsidRDefault="00F50CA5" w:rsidP="008C686D">
            <w:pPr>
              <w:rPr>
                <w:rFonts w:ascii="Arial" w:hAnsi="Arial" w:cs="Arial"/>
                <w:sz w:val="18"/>
                <w:szCs w:val="18"/>
              </w:rPr>
            </w:pPr>
            <w:r>
              <w:rPr>
                <w:rFonts w:ascii="Arial" w:hAnsi="Arial" w:cs="Arial"/>
                <w:sz w:val="18"/>
                <w:szCs w:val="18"/>
              </w:rPr>
              <w:t xml:space="preserve">И ДАВАЊУ САГЛАСНОСТИ НА ПЛАН РАДА ЗА 2017. ГОДИНУ, бр. </w:t>
            </w:r>
            <w:r>
              <w:rPr>
                <w:rFonts w:ascii="Arial" w:hAnsi="Arial" w:cs="Arial"/>
                <w:b/>
                <w:bCs/>
                <w:sz w:val="18"/>
                <w:szCs w:val="18"/>
              </w:rPr>
              <w:t>020-79/2017-02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13</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23.</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 xml:space="preserve">РЕШЕЊE О УСВАЈАЊУ ИЗВЕШТАЈА О РАДУ ТУРИСТИЧКЕ ОРГАНИЗАЦИЈЕ </w:t>
            </w:r>
          </w:p>
          <w:p w:rsidR="00F50CA5" w:rsidRDefault="00F50CA5" w:rsidP="008C686D">
            <w:pPr>
              <w:rPr>
                <w:rFonts w:ascii="Arial" w:hAnsi="Arial" w:cs="Arial"/>
                <w:sz w:val="18"/>
                <w:szCs w:val="18"/>
              </w:rPr>
            </w:pPr>
            <w:r>
              <w:rPr>
                <w:rFonts w:ascii="Arial" w:hAnsi="Arial" w:cs="Arial"/>
                <w:sz w:val="18"/>
                <w:szCs w:val="18"/>
              </w:rPr>
              <w:t>ОПШТИНЕ ПЕТРОВАЦ НА МЛАВИ ЗА 2016. ГОДИНУ И ДАВАЊУ</w:t>
            </w:r>
          </w:p>
          <w:p w:rsidR="00F50CA5" w:rsidRDefault="00F50CA5" w:rsidP="008C686D">
            <w:pPr>
              <w:rPr>
                <w:rFonts w:ascii="Arial" w:hAnsi="Arial" w:cs="Arial"/>
                <w:sz w:val="18"/>
                <w:szCs w:val="18"/>
              </w:rPr>
            </w:pPr>
            <w:r>
              <w:rPr>
                <w:rFonts w:ascii="Arial" w:hAnsi="Arial" w:cs="Arial"/>
                <w:sz w:val="18"/>
                <w:szCs w:val="18"/>
              </w:rPr>
              <w:t xml:space="preserve"> САГЛАСНОСТИ НА ПРОГРАМ РАДА ЗА 2017. ГОДИНУ, бр. </w:t>
            </w:r>
            <w:r>
              <w:rPr>
                <w:rFonts w:ascii="Arial" w:hAnsi="Arial" w:cs="Arial"/>
                <w:b/>
                <w:bCs/>
                <w:sz w:val="18"/>
                <w:szCs w:val="18"/>
              </w:rPr>
              <w:t>020-80/2017-02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13</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24.</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УСТАНОВЕ СПОРТСКИ</w:t>
            </w:r>
          </w:p>
          <w:p w:rsidR="00F50CA5" w:rsidRDefault="00F50CA5" w:rsidP="008C686D">
            <w:pPr>
              <w:rPr>
                <w:rFonts w:ascii="Arial" w:hAnsi="Arial" w:cs="Arial"/>
                <w:sz w:val="18"/>
                <w:szCs w:val="18"/>
              </w:rPr>
            </w:pPr>
            <w:r>
              <w:rPr>
                <w:rFonts w:ascii="Arial" w:hAnsi="Arial" w:cs="Arial"/>
                <w:sz w:val="18"/>
                <w:szCs w:val="18"/>
              </w:rPr>
              <w:t xml:space="preserve"> ЦЕНТАР "ПЕТРОВАЦ НА МЛАВИ" ЗА 2016. ГОДИНУ И ДАВАЊУ </w:t>
            </w:r>
          </w:p>
          <w:p w:rsidR="00F50CA5" w:rsidRDefault="00F50CA5" w:rsidP="008C686D">
            <w:pPr>
              <w:rPr>
                <w:rFonts w:ascii="Arial" w:hAnsi="Arial" w:cs="Arial"/>
                <w:sz w:val="18"/>
                <w:szCs w:val="18"/>
              </w:rPr>
            </w:pPr>
            <w:r>
              <w:rPr>
                <w:rFonts w:ascii="Arial" w:hAnsi="Arial" w:cs="Arial"/>
                <w:sz w:val="18"/>
                <w:szCs w:val="18"/>
              </w:rPr>
              <w:t xml:space="preserve">САГЛАСНОСТИ НА ПЛАН РАДА ЗА 2017. ГОДИНУ, бр. </w:t>
            </w:r>
            <w:r>
              <w:rPr>
                <w:rFonts w:ascii="Arial" w:hAnsi="Arial" w:cs="Arial"/>
                <w:b/>
                <w:bCs/>
                <w:sz w:val="18"/>
                <w:szCs w:val="18"/>
              </w:rPr>
              <w:t>020-81/2017-02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13</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25.</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ЈАВНЕ УСТАНОВЕ</w:t>
            </w:r>
          </w:p>
          <w:p w:rsidR="00F50CA5" w:rsidRDefault="00F50CA5" w:rsidP="008C686D">
            <w:pPr>
              <w:rPr>
                <w:rFonts w:ascii="Arial" w:hAnsi="Arial" w:cs="Arial"/>
                <w:sz w:val="18"/>
                <w:szCs w:val="18"/>
              </w:rPr>
            </w:pPr>
            <w:r>
              <w:rPr>
                <w:rFonts w:ascii="Arial" w:hAnsi="Arial" w:cs="Arial"/>
                <w:sz w:val="18"/>
                <w:szCs w:val="18"/>
              </w:rPr>
              <w:t xml:space="preserve"> "ДИРЕКЦИЈА ЗА ОМЛАДИНУ И СПОРТ" ПЕТРОВАЦ НА МЛАВИ ЗА 2016. ГОДИНУ</w:t>
            </w:r>
          </w:p>
          <w:p w:rsidR="00F50CA5" w:rsidRDefault="00F50CA5" w:rsidP="008C686D">
            <w:pPr>
              <w:rPr>
                <w:rFonts w:ascii="Arial" w:hAnsi="Arial" w:cs="Arial"/>
                <w:sz w:val="18"/>
                <w:szCs w:val="18"/>
              </w:rPr>
            </w:pPr>
            <w:r>
              <w:rPr>
                <w:rFonts w:ascii="Arial" w:hAnsi="Arial" w:cs="Arial"/>
                <w:sz w:val="18"/>
                <w:szCs w:val="18"/>
              </w:rPr>
              <w:t xml:space="preserve"> И ДАВАЊУ САГЛАСНОСТИ НА ПЛАН РАДА ЗА 2017. ГОДИНУ, бр. </w:t>
            </w:r>
            <w:r>
              <w:rPr>
                <w:rFonts w:ascii="Arial" w:hAnsi="Arial" w:cs="Arial"/>
                <w:b/>
                <w:bCs/>
                <w:sz w:val="18"/>
                <w:szCs w:val="18"/>
              </w:rPr>
              <w:t>020-82/2017-02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14</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26.</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ОПШТИНСКЕ УПРАВЕ</w:t>
            </w:r>
          </w:p>
          <w:p w:rsidR="00F50CA5" w:rsidRDefault="00F50CA5" w:rsidP="008C686D">
            <w:pPr>
              <w:rPr>
                <w:rFonts w:ascii="Arial" w:hAnsi="Arial" w:cs="Arial"/>
                <w:sz w:val="18"/>
                <w:szCs w:val="18"/>
              </w:rPr>
            </w:pPr>
            <w:r>
              <w:rPr>
                <w:rFonts w:ascii="Arial" w:hAnsi="Arial" w:cs="Arial"/>
                <w:sz w:val="18"/>
                <w:szCs w:val="18"/>
              </w:rPr>
              <w:t xml:space="preserve"> ОПШТИНЕ ПЕТРОВАЦ НА МЛАВИ ЗА 2016. ГОДИНУ, бр. </w:t>
            </w:r>
            <w:r>
              <w:rPr>
                <w:rFonts w:ascii="Arial" w:hAnsi="Arial" w:cs="Arial"/>
                <w:b/>
                <w:bCs/>
                <w:sz w:val="18"/>
                <w:szCs w:val="18"/>
              </w:rPr>
              <w:t>020-83/2017-02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14</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27.</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 xml:space="preserve">РЕШЕЊE О УСВАЈАЊУ ИЗВЕШТАЈА О РАДУ ОПШТИНСКОГ ШТАБА </w:t>
            </w:r>
          </w:p>
          <w:p w:rsidR="00F50CA5" w:rsidRDefault="00F50CA5" w:rsidP="008C686D">
            <w:pPr>
              <w:rPr>
                <w:rFonts w:ascii="Arial" w:hAnsi="Arial" w:cs="Arial"/>
                <w:sz w:val="18"/>
                <w:szCs w:val="18"/>
              </w:rPr>
            </w:pPr>
            <w:r>
              <w:rPr>
                <w:rFonts w:ascii="Arial" w:hAnsi="Arial" w:cs="Arial"/>
                <w:sz w:val="18"/>
                <w:szCs w:val="18"/>
              </w:rPr>
              <w:t>ЗА ВАНРЕДНЕ СИТУАЦИЈЕ ОПШТИНЕ ПЕТРОВАЦ НА МЛАВИ ЗА 2016. ГОДИНУ</w:t>
            </w:r>
          </w:p>
          <w:p w:rsidR="00F50CA5" w:rsidRDefault="00F50CA5" w:rsidP="008C686D">
            <w:pPr>
              <w:rPr>
                <w:rFonts w:ascii="Arial" w:hAnsi="Arial" w:cs="Arial"/>
                <w:sz w:val="18"/>
                <w:szCs w:val="18"/>
              </w:rPr>
            </w:pPr>
            <w:r>
              <w:rPr>
                <w:rFonts w:ascii="Arial" w:hAnsi="Arial" w:cs="Arial"/>
                <w:sz w:val="18"/>
                <w:szCs w:val="18"/>
              </w:rPr>
              <w:t xml:space="preserve"> И ДАВАЊУ САГЛАСНОСТИ НА ПЛАН РАДА ЗА 2017. ГОДИНУ, бр. </w:t>
            </w:r>
            <w:r>
              <w:rPr>
                <w:rFonts w:ascii="Arial" w:hAnsi="Arial" w:cs="Arial"/>
                <w:b/>
                <w:bCs/>
                <w:sz w:val="18"/>
                <w:szCs w:val="18"/>
              </w:rPr>
              <w:t>020-84/2017-02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14</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28.</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БУЏЕТСКЕ ИНСПЕКЦИЈЕ</w:t>
            </w:r>
          </w:p>
          <w:p w:rsidR="00F50CA5" w:rsidRDefault="00F50CA5" w:rsidP="008C686D">
            <w:pPr>
              <w:rPr>
                <w:rFonts w:ascii="Arial" w:hAnsi="Arial" w:cs="Arial"/>
                <w:sz w:val="18"/>
                <w:szCs w:val="18"/>
              </w:rPr>
            </w:pPr>
            <w:r>
              <w:rPr>
                <w:rFonts w:ascii="Arial" w:hAnsi="Arial" w:cs="Arial"/>
                <w:sz w:val="18"/>
                <w:szCs w:val="18"/>
              </w:rPr>
              <w:t xml:space="preserve"> ОПШТИНЕ ПЕТРОВАЦ НА МЛАВИ ЗА 2016. ГОДИНУ, бр. </w:t>
            </w:r>
            <w:r>
              <w:rPr>
                <w:rFonts w:ascii="Arial" w:hAnsi="Arial" w:cs="Arial"/>
                <w:b/>
                <w:bCs/>
                <w:sz w:val="18"/>
                <w:szCs w:val="18"/>
              </w:rPr>
              <w:t>020-85/2017-02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14</w:t>
            </w:r>
          </w:p>
        </w:tc>
      </w:tr>
      <w:tr w:rsidR="00F50CA5" w:rsidRPr="00E56F7C" w:rsidTr="002A012D">
        <w:trPr>
          <w:cantSplit/>
          <w:jc w:val="center"/>
        </w:trPr>
        <w:tc>
          <w:tcPr>
            <w:tcW w:w="549" w:type="dxa"/>
          </w:tcPr>
          <w:p w:rsidR="00F50CA5" w:rsidRPr="005A209D" w:rsidRDefault="00F50CA5" w:rsidP="008C686D">
            <w:pPr>
              <w:jc w:val="right"/>
              <w:rPr>
                <w:rFonts w:ascii="Arial" w:hAnsi="Arial" w:cs="Arial"/>
                <w:sz w:val="18"/>
                <w:szCs w:val="18"/>
                <w:lang w:val="sr-Cyrl-CS"/>
              </w:rPr>
            </w:pPr>
            <w:r>
              <w:rPr>
                <w:rFonts w:ascii="Arial" w:hAnsi="Arial" w:cs="Arial"/>
                <w:sz w:val="18"/>
                <w:szCs w:val="18"/>
                <w:lang w:val="sr-Cyrl-CS"/>
              </w:rPr>
              <w:t>29.</w:t>
            </w:r>
          </w:p>
        </w:tc>
        <w:tc>
          <w:tcPr>
            <w:tcW w:w="8327" w:type="dxa"/>
            <w:vAlign w:val="bottom"/>
          </w:tcPr>
          <w:p w:rsidR="00F50CA5" w:rsidRDefault="00F50CA5" w:rsidP="008C686D">
            <w:pPr>
              <w:rPr>
                <w:rFonts w:ascii="Arial" w:hAnsi="Arial" w:cs="Arial"/>
                <w:sz w:val="18"/>
                <w:szCs w:val="18"/>
              </w:rPr>
            </w:pPr>
            <w:r>
              <w:rPr>
                <w:rFonts w:ascii="Arial" w:hAnsi="Arial" w:cs="Arial"/>
                <w:sz w:val="18"/>
                <w:szCs w:val="18"/>
              </w:rPr>
              <w:t>РЕШЕЊE О УСВАЈАЊУ ИЗВЕШТАЈА О РАДУ ПРАВОБРАНИЛАШТВА</w:t>
            </w:r>
          </w:p>
          <w:p w:rsidR="00F50CA5" w:rsidRDefault="00F50CA5" w:rsidP="008C686D">
            <w:pPr>
              <w:rPr>
                <w:rFonts w:ascii="Arial" w:hAnsi="Arial" w:cs="Arial"/>
                <w:sz w:val="18"/>
                <w:szCs w:val="18"/>
              </w:rPr>
            </w:pPr>
            <w:r>
              <w:rPr>
                <w:rFonts w:ascii="Arial" w:hAnsi="Arial" w:cs="Arial"/>
                <w:sz w:val="18"/>
                <w:szCs w:val="18"/>
              </w:rPr>
              <w:t xml:space="preserve"> ОПШТИНЕ ПЕТРОВАЦ НА МЛАВИ ЗА 2016. ГОДИНУ, бр. </w:t>
            </w:r>
            <w:r>
              <w:rPr>
                <w:rFonts w:ascii="Arial" w:hAnsi="Arial" w:cs="Arial"/>
                <w:b/>
                <w:bCs/>
                <w:sz w:val="18"/>
                <w:szCs w:val="18"/>
              </w:rPr>
              <w:t>020-86/2017-02</w:t>
            </w:r>
            <w:r>
              <w:rPr>
                <w:rFonts w:ascii="Arial" w:hAnsi="Arial" w:cs="Arial"/>
                <w:sz w:val="18"/>
                <w:szCs w:val="18"/>
              </w:rPr>
              <w:t>;</w:t>
            </w:r>
          </w:p>
        </w:tc>
        <w:tc>
          <w:tcPr>
            <w:tcW w:w="1194" w:type="dxa"/>
            <w:vAlign w:val="bottom"/>
          </w:tcPr>
          <w:p w:rsidR="00F50CA5" w:rsidRDefault="00F50CA5" w:rsidP="00CA075B">
            <w:pPr>
              <w:jc w:val="right"/>
            </w:pPr>
            <w:r w:rsidRPr="00237579">
              <w:rPr>
                <w:rFonts w:ascii="Arial" w:hAnsi="Arial" w:cs="Arial"/>
                <w:sz w:val="18"/>
                <w:szCs w:val="18"/>
                <w:lang w:val="sr-Cyrl-CS"/>
              </w:rPr>
              <w:t xml:space="preserve">страна </w:t>
            </w:r>
            <w:r>
              <w:rPr>
                <w:rFonts w:ascii="Arial" w:hAnsi="Arial" w:cs="Arial"/>
                <w:sz w:val="18"/>
                <w:szCs w:val="18"/>
                <w:lang w:val="sr-Cyrl-CS"/>
              </w:rPr>
              <w:t>14</w:t>
            </w:r>
          </w:p>
        </w:tc>
      </w:tr>
      <w:tr w:rsidR="002A012D" w:rsidRPr="00E56F7C" w:rsidTr="002A012D">
        <w:trPr>
          <w:cantSplit/>
          <w:jc w:val="center"/>
        </w:trPr>
        <w:tc>
          <w:tcPr>
            <w:tcW w:w="549" w:type="dxa"/>
          </w:tcPr>
          <w:p w:rsidR="002A012D" w:rsidRPr="005A209D" w:rsidRDefault="002A012D" w:rsidP="008C686D">
            <w:pPr>
              <w:jc w:val="right"/>
              <w:rPr>
                <w:rFonts w:ascii="Arial" w:hAnsi="Arial" w:cs="Arial"/>
                <w:sz w:val="18"/>
                <w:szCs w:val="18"/>
                <w:lang w:val="sr-Cyrl-CS"/>
              </w:rPr>
            </w:pPr>
            <w:r>
              <w:rPr>
                <w:rFonts w:ascii="Arial" w:hAnsi="Arial" w:cs="Arial"/>
                <w:sz w:val="18"/>
                <w:szCs w:val="18"/>
                <w:lang w:val="sr-Cyrl-CS"/>
              </w:rPr>
              <w:t>30.</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 xml:space="preserve">РЕШЕЊE О ИМЕНОВАЊУ ОПШТИНСКЕ ИЗБОРНЕ КОМИСИЈЕ </w:t>
            </w:r>
          </w:p>
          <w:p w:rsidR="002A012D" w:rsidRDefault="002A012D" w:rsidP="008C686D">
            <w:pPr>
              <w:rPr>
                <w:rFonts w:ascii="Arial" w:hAnsi="Arial" w:cs="Arial"/>
                <w:sz w:val="18"/>
                <w:szCs w:val="18"/>
              </w:rPr>
            </w:pPr>
            <w:r>
              <w:rPr>
                <w:rFonts w:ascii="Arial" w:hAnsi="Arial" w:cs="Arial"/>
                <w:sz w:val="18"/>
                <w:szCs w:val="18"/>
              </w:rPr>
              <w:t xml:space="preserve">ЗА СПРОВОЂЕЊЕ ЛОКАЛНИХ ИЗБОРА И ИЗБОРА ЗА ЧЛАНОВЕ САВЕТА </w:t>
            </w:r>
          </w:p>
          <w:p w:rsidR="002A012D" w:rsidRDefault="002A012D" w:rsidP="008C686D">
            <w:pPr>
              <w:rPr>
                <w:rFonts w:ascii="Arial" w:hAnsi="Arial" w:cs="Arial"/>
                <w:sz w:val="18"/>
                <w:szCs w:val="18"/>
              </w:rPr>
            </w:pPr>
            <w:r>
              <w:rPr>
                <w:rFonts w:ascii="Arial" w:hAnsi="Arial" w:cs="Arial"/>
                <w:sz w:val="18"/>
                <w:szCs w:val="18"/>
              </w:rPr>
              <w:t xml:space="preserve">МЕСНИХ ЗАЈЕДНИЦА ОПШТИНЕ ПЕТРОВАЦ НА МЛАВИ, бр. </w:t>
            </w:r>
            <w:r>
              <w:rPr>
                <w:rFonts w:ascii="Arial" w:hAnsi="Arial" w:cs="Arial"/>
                <w:b/>
                <w:bCs/>
                <w:sz w:val="18"/>
                <w:szCs w:val="18"/>
              </w:rPr>
              <w:t>020-87/2017-02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15</w:t>
            </w:r>
          </w:p>
        </w:tc>
      </w:tr>
      <w:tr w:rsidR="002A012D" w:rsidRPr="00E56F7C" w:rsidTr="002A012D">
        <w:trPr>
          <w:cantSplit/>
          <w:jc w:val="center"/>
        </w:trPr>
        <w:tc>
          <w:tcPr>
            <w:tcW w:w="549" w:type="dxa"/>
          </w:tcPr>
          <w:p w:rsidR="002A012D" w:rsidRPr="005A209D" w:rsidRDefault="002A012D" w:rsidP="008C686D">
            <w:pPr>
              <w:jc w:val="right"/>
              <w:rPr>
                <w:rFonts w:ascii="Arial" w:hAnsi="Arial" w:cs="Arial"/>
                <w:sz w:val="18"/>
                <w:szCs w:val="18"/>
                <w:lang w:val="sr-Cyrl-CS"/>
              </w:rPr>
            </w:pPr>
            <w:r>
              <w:rPr>
                <w:rFonts w:ascii="Arial" w:hAnsi="Arial" w:cs="Arial"/>
                <w:sz w:val="18"/>
                <w:szCs w:val="18"/>
                <w:lang w:val="sr-Cyrl-CS"/>
              </w:rPr>
              <w:t>31.</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РЕШЕЊE О РАЗРЕШЕЊУ И ИМЕНОВАЊУ ЧЛАНА УПРАВНОГ ОДБОРА</w:t>
            </w:r>
          </w:p>
          <w:p w:rsidR="002A012D" w:rsidRDefault="002A012D" w:rsidP="008C686D">
            <w:pPr>
              <w:rPr>
                <w:rFonts w:ascii="Arial" w:hAnsi="Arial" w:cs="Arial"/>
                <w:sz w:val="18"/>
                <w:szCs w:val="18"/>
              </w:rPr>
            </w:pPr>
            <w:r>
              <w:rPr>
                <w:rFonts w:ascii="Arial" w:hAnsi="Arial" w:cs="Arial"/>
                <w:sz w:val="18"/>
                <w:szCs w:val="18"/>
              </w:rPr>
              <w:t xml:space="preserve"> НАРОДНЕ БИБЛИОТЕКЕ "ЂУРА ЈАКШИЋ" У ПЕТРОВЦУ НА МЛАВИ, бр. </w:t>
            </w:r>
            <w:r>
              <w:rPr>
                <w:rFonts w:ascii="Arial" w:hAnsi="Arial" w:cs="Arial"/>
                <w:b/>
                <w:bCs/>
                <w:sz w:val="18"/>
                <w:szCs w:val="18"/>
              </w:rPr>
              <w:t>020-88/2017-02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15</w:t>
            </w:r>
          </w:p>
        </w:tc>
      </w:tr>
      <w:tr w:rsidR="002A012D" w:rsidRPr="00E56F7C" w:rsidTr="002A012D">
        <w:trPr>
          <w:cantSplit/>
          <w:jc w:val="center"/>
        </w:trPr>
        <w:tc>
          <w:tcPr>
            <w:tcW w:w="549" w:type="dxa"/>
          </w:tcPr>
          <w:p w:rsidR="002A012D" w:rsidRPr="005A209D" w:rsidRDefault="002A012D" w:rsidP="008C686D">
            <w:pPr>
              <w:jc w:val="right"/>
              <w:rPr>
                <w:rFonts w:ascii="Arial" w:hAnsi="Arial" w:cs="Arial"/>
                <w:sz w:val="18"/>
                <w:szCs w:val="18"/>
                <w:lang w:val="sr-Cyrl-CS"/>
              </w:rPr>
            </w:pPr>
            <w:r>
              <w:rPr>
                <w:rFonts w:ascii="Arial" w:hAnsi="Arial" w:cs="Arial"/>
                <w:sz w:val="18"/>
                <w:szCs w:val="18"/>
                <w:lang w:val="sr-Cyrl-CS"/>
              </w:rPr>
              <w:t>32.</w:t>
            </w:r>
          </w:p>
        </w:tc>
        <w:tc>
          <w:tcPr>
            <w:tcW w:w="8327" w:type="dxa"/>
            <w:vAlign w:val="bottom"/>
          </w:tcPr>
          <w:p w:rsidR="002A012D" w:rsidRDefault="002A012D" w:rsidP="008C686D">
            <w:pPr>
              <w:rPr>
                <w:rFonts w:ascii="Arial" w:hAnsi="Arial" w:cs="Arial"/>
                <w:sz w:val="18"/>
                <w:szCs w:val="18"/>
              </w:rPr>
            </w:pPr>
            <w:r>
              <w:rPr>
                <w:rFonts w:ascii="Arial" w:hAnsi="Arial" w:cs="Arial"/>
                <w:sz w:val="18"/>
                <w:szCs w:val="18"/>
              </w:rPr>
              <w:t>РЕШЕЊE О ИСПРАВЦИ РЕШЕЊА О РАЗРЕШЕЊУ И ИМЕНОВАЊУ</w:t>
            </w:r>
          </w:p>
          <w:p w:rsidR="002A012D" w:rsidRDefault="002A012D" w:rsidP="008C686D">
            <w:pPr>
              <w:rPr>
                <w:rFonts w:ascii="Arial" w:hAnsi="Arial" w:cs="Arial"/>
                <w:sz w:val="18"/>
                <w:szCs w:val="18"/>
              </w:rPr>
            </w:pPr>
            <w:r>
              <w:rPr>
                <w:rFonts w:ascii="Arial" w:hAnsi="Arial" w:cs="Arial"/>
                <w:sz w:val="18"/>
                <w:szCs w:val="18"/>
              </w:rPr>
              <w:t xml:space="preserve"> ПРЕДСЕДНИКА УПРАВНОГ ОДБОРА КУЛТУРНО-ПРОСВЕТНОГЦЕНТРА</w:t>
            </w:r>
          </w:p>
          <w:p w:rsidR="002A012D" w:rsidRDefault="002A012D" w:rsidP="008C686D">
            <w:pPr>
              <w:rPr>
                <w:rFonts w:ascii="Arial" w:hAnsi="Arial" w:cs="Arial"/>
                <w:sz w:val="18"/>
                <w:szCs w:val="18"/>
              </w:rPr>
            </w:pPr>
            <w:r>
              <w:rPr>
                <w:rFonts w:ascii="Arial" w:hAnsi="Arial" w:cs="Arial"/>
                <w:sz w:val="18"/>
                <w:szCs w:val="18"/>
              </w:rPr>
              <w:t xml:space="preserve"> ПЕТРОВАЦ НА МЛАВИ, бр. </w:t>
            </w:r>
            <w:r>
              <w:rPr>
                <w:rFonts w:ascii="Arial" w:hAnsi="Arial" w:cs="Arial"/>
                <w:b/>
                <w:bCs/>
                <w:sz w:val="18"/>
                <w:szCs w:val="18"/>
              </w:rPr>
              <w:t>020-89/2017-02</w:t>
            </w:r>
            <w:r>
              <w:rPr>
                <w:rFonts w:ascii="Arial" w:hAnsi="Arial" w:cs="Arial"/>
                <w:sz w:val="18"/>
                <w:szCs w:val="18"/>
              </w:rPr>
              <w:t>;</w:t>
            </w:r>
          </w:p>
        </w:tc>
        <w:tc>
          <w:tcPr>
            <w:tcW w:w="1194" w:type="dxa"/>
            <w:vAlign w:val="bottom"/>
          </w:tcPr>
          <w:p w:rsidR="002A012D" w:rsidRDefault="002A012D" w:rsidP="008C686D">
            <w:pPr>
              <w:jc w:val="right"/>
            </w:pPr>
            <w:r w:rsidRPr="00237579">
              <w:rPr>
                <w:rFonts w:ascii="Arial" w:hAnsi="Arial" w:cs="Arial"/>
                <w:sz w:val="18"/>
                <w:szCs w:val="18"/>
                <w:lang w:val="sr-Cyrl-CS"/>
              </w:rPr>
              <w:t xml:space="preserve">страна </w:t>
            </w:r>
            <w:r w:rsidR="00F50CA5">
              <w:rPr>
                <w:rFonts w:ascii="Arial" w:hAnsi="Arial" w:cs="Arial"/>
                <w:sz w:val="18"/>
                <w:szCs w:val="18"/>
                <w:lang w:val="sr-Cyrl-CS"/>
              </w:rPr>
              <w:t>16</w:t>
            </w:r>
          </w:p>
        </w:tc>
      </w:tr>
    </w:tbl>
    <w:p w:rsidR="00645814" w:rsidRDefault="00645814" w:rsidP="008C686D">
      <w:pPr>
        <w:shd w:val="clear" w:color="auto" w:fill="FFFFFF"/>
        <w:autoSpaceDE w:val="0"/>
        <w:autoSpaceDN w:val="0"/>
        <w:adjustRightInd w:val="0"/>
        <w:jc w:val="center"/>
        <w:rPr>
          <w:rFonts w:ascii="Arial" w:hAnsi="Arial" w:cs="Arial"/>
          <w:sz w:val="18"/>
          <w:szCs w:val="18"/>
          <w:lang w:val="sr-Cyrl-CS"/>
        </w:rPr>
      </w:pPr>
    </w:p>
    <w:p w:rsidR="00645814" w:rsidRDefault="00645814" w:rsidP="008C686D">
      <w:pPr>
        <w:shd w:val="clear" w:color="auto" w:fill="FFFFFF"/>
        <w:autoSpaceDE w:val="0"/>
        <w:autoSpaceDN w:val="0"/>
        <w:adjustRightInd w:val="0"/>
        <w:jc w:val="center"/>
        <w:rPr>
          <w:rFonts w:ascii="Arial" w:hAnsi="Arial" w:cs="Arial"/>
          <w:sz w:val="18"/>
          <w:szCs w:val="18"/>
          <w:lang w:val="sr-Cyrl-CS"/>
        </w:rPr>
      </w:pPr>
    </w:p>
    <w:p w:rsidR="00645814" w:rsidRDefault="00645814" w:rsidP="008C686D">
      <w:pPr>
        <w:shd w:val="clear" w:color="auto" w:fill="FFFFFF"/>
        <w:autoSpaceDE w:val="0"/>
        <w:autoSpaceDN w:val="0"/>
        <w:adjustRightInd w:val="0"/>
        <w:jc w:val="center"/>
        <w:rPr>
          <w:rFonts w:ascii="Arial" w:hAnsi="Arial" w:cs="Arial"/>
          <w:sz w:val="18"/>
          <w:szCs w:val="18"/>
          <w:lang w:val="sr-Cyrl-CS"/>
        </w:rPr>
      </w:pPr>
    </w:p>
    <w:p w:rsidR="00645814" w:rsidRDefault="00645814" w:rsidP="0069631C">
      <w:pPr>
        <w:shd w:val="clear" w:color="auto" w:fill="FFFFFF"/>
        <w:autoSpaceDE w:val="0"/>
        <w:autoSpaceDN w:val="0"/>
        <w:adjustRightInd w:val="0"/>
        <w:spacing w:line="216" w:lineRule="auto"/>
        <w:jc w:val="center"/>
        <w:rPr>
          <w:rFonts w:ascii="Arial" w:hAnsi="Arial" w:cs="Arial"/>
          <w:sz w:val="18"/>
          <w:szCs w:val="18"/>
          <w:lang w:val="sr-Cyrl-CS"/>
        </w:rPr>
      </w:pPr>
    </w:p>
    <w:p w:rsidR="00645814" w:rsidRDefault="00645814"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8C686D" w:rsidRDefault="008C686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Default="00B6721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Default="00B6721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Default="00B6721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Default="00B6721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Default="00B6721D" w:rsidP="0069631C">
      <w:pPr>
        <w:shd w:val="clear" w:color="auto" w:fill="FFFFFF"/>
        <w:autoSpaceDE w:val="0"/>
        <w:autoSpaceDN w:val="0"/>
        <w:adjustRightInd w:val="0"/>
        <w:spacing w:line="216" w:lineRule="auto"/>
        <w:jc w:val="center"/>
        <w:rPr>
          <w:rFonts w:ascii="Arial" w:hAnsi="Arial" w:cs="Arial"/>
          <w:sz w:val="18"/>
          <w:szCs w:val="18"/>
          <w:lang w:val="sr-Cyrl-CS"/>
        </w:rPr>
      </w:pPr>
    </w:p>
    <w:p w:rsidR="00B6721D" w:rsidRPr="003D2096" w:rsidRDefault="00B6721D" w:rsidP="00B6721D">
      <w:pPr>
        <w:shd w:val="clear" w:color="auto" w:fill="FFFFFF"/>
        <w:autoSpaceDE w:val="0"/>
        <w:autoSpaceDN w:val="0"/>
        <w:adjustRightInd w:val="0"/>
        <w:jc w:val="center"/>
        <w:rPr>
          <w:i/>
          <w:sz w:val="52"/>
          <w:szCs w:val="52"/>
          <w:lang w:val="sr-Cyrl-CS"/>
        </w:rPr>
      </w:pPr>
      <w:r w:rsidRPr="003D2096">
        <w:rPr>
          <w:i/>
          <w:sz w:val="52"/>
          <w:szCs w:val="52"/>
          <w:lang w:val="sr-Cyrl-CS"/>
        </w:rPr>
        <w:lastRenderedPageBreak/>
        <w:t>Б е л е ш к е :</w:t>
      </w:r>
    </w:p>
    <w:p w:rsidR="00B6721D" w:rsidRPr="004F3ABD" w:rsidRDefault="00B6721D" w:rsidP="00B6721D">
      <w:pPr>
        <w:rPr>
          <w:rFonts w:ascii="Arial" w:hAnsi="Arial" w:cs="Arial"/>
          <w:sz w:val="30"/>
          <w:szCs w:val="30"/>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B6721D" w:rsidRPr="004F3ABD" w:rsidRDefault="00B6721D" w:rsidP="00B6721D">
      <w:pPr>
        <w:rPr>
          <w:rFonts w:ascii="Arial" w:hAnsi="Arial" w:cs="Arial"/>
          <w:sz w:val="18"/>
          <w:szCs w:val="18"/>
          <w:lang w:val="sr-Cyrl-CS"/>
        </w:rPr>
      </w:pPr>
    </w:p>
    <w:p w:rsidR="00B6721D" w:rsidRPr="004F3ABD" w:rsidRDefault="00B6721D" w:rsidP="00B6721D">
      <w:pPr>
        <w:rPr>
          <w:rFonts w:ascii="Arial" w:hAnsi="Arial" w:cs="Arial"/>
          <w:sz w:val="18"/>
          <w:szCs w:val="18"/>
          <w:lang w:val="sr-Cyrl-CS"/>
        </w:rPr>
      </w:pPr>
    </w:p>
    <w:p w:rsidR="00645814" w:rsidRDefault="00B6721D" w:rsidP="00B6721D">
      <w:pPr>
        <w:rPr>
          <w:rFonts w:ascii="Arial" w:hAnsi="Arial" w:cs="Arial"/>
          <w:sz w:val="18"/>
          <w:szCs w:val="18"/>
          <w:lang w:val="sr-Cyrl-CS"/>
        </w:rPr>
      </w:pPr>
      <w:r w:rsidRPr="004F3ABD">
        <w:rPr>
          <w:rFonts w:ascii="Arial" w:hAnsi="Arial" w:cs="Arial"/>
          <w:sz w:val="18"/>
          <w:szCs w:val="18"/>
          <w:lang w:val="sr-Cyrl-CS"/>
        </w:rPr>
        <w:t>____________________________________________________________________________________________________________</w:t>
      </w:r>
    </w:p>
    <w:p w:rsidR="00645814" w:rsidRDefault="00165DAF" w:rsidP="0069631C">
      <w:pPr>
        <w:shd w:val="clear" w:color="auto" w:fill="FFFFFF"/>
        <w:autoSpaceDE w:val="0"/>
        <w:autoSpaceDN w:val="0"/>
        <w:adjustRightInd w:val="0"/>
        <w:spacing w:line="216" w:lineRule="auto"/>
        <w:jc w:val="center"/>
        <w:rPr>
          <w:rFonts w:ascii="Arial" w:hAnsi="Arial" w:cs="Arial"/>
          <w:sz w:val="18"/>
          <w:szCs w:val="18"/>
          <w:lang w:val="sr-Cyrl-CS"/>
        </w:rPr>
      </w:pPr>
      <w:r w:rsidRPr="00165DAF">
        <w:rPr>
          <w:noProof/>
          <w:lang w:val="sr-Latn-CS" w:eastAsia="sr-Latn-CS"/>
        </w:rPr>
        <w:lastRenderedPageBreak/>
        <w:pict>
          <v:shape id="Picture 20" o:spid="_x0000_s1028" type="#_x0000_t75" alt="OPSTINA" style="position:absolute;left:0;text-align:left;margin-left:45.6pt;margin-top:6.2pt;width:433.7pt;height:543.85pt;rotation:-1;z-index:1;visibility:visible">
            <v:imagedata r:id="rId15" o:title="" croptop="4103f" cropbottom="2201f" cropleft="10044f" cropright="3623f" chromakey="white" gain="0" blacklevel="11796f"/>
          </v:shape>
        </w:pict>
      </w: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sz w:val="18"/>
          <w:szCs w:val="18"/>
          <w:lang w:val="sr-Cyrl-CS"/>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sr-Cyrl-CS"/>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sz w:val="18"/>
          <w:szCs w:val="18"/>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jc w:val="center"/>
        <w:rPr>
          <w:rFonts w:ascii="Arial" w:hAnsi="Arial" w:cs="Arial"/>
          <w:lang w:val="ru-RU"/>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Default="00645814" w:rsidP="0069631C">
      <w:pPr>
        <w:shd w:val="clear" w:color="auto" w:fill="FFFFFF"/>
        <w:autoSpaceDE w:val="0"/>
        <w:autoSpaceDN w:val="0"/>
        <w:adjustRightInd w:val="0"/>
        <w:spacing w:line="216" w:lineRule="auto"/>
        <w:rPr>
          <w:rFonts w:ascii="Arial" w:hAnsi="Arial" w:cs="Arial"/>
          <w:lang w:val="sr-Cyrl-CS"/>
        </w:rPr>
      </w:pPr>
    </w:p>
    <w:p w:rsidR="00645814" w:rsidRDefault="00645814" w:rsidP="0069631C">
      <w:pPr>
        <w:shd w:val="clear" w:color="auto" w:fill="FFFFFF"/>
        <w:autoSpaceDE w:val="0"/>
        <w:autoSpaceDN w:val="0"/>
        <w:adjustRightInd w:val="0"/>
        <w:spacing w:line="216" w:lineRule="auto"/>
        <w:rPr>
          <w:rFonts w:ascii="Arial" w:hAnsi="Arial" w:cs="Arial"/>
          <w:lang w:val="sr-Cyrl-CS"/>
        </w:rPr>
      </w:pPr>
    </w:p>
    <w:p w:rsidR="00645814"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Pr="00081BBF" w:rsidRDefault="00645814" w:rsidP="0069631C">
      <w:pPr>
        <w:shd w:val="clear" w:color="auto" w:fill="FFFFFF"/>
        <w:autoSpaceDE w:val="0"/>
        <w:autoSpaceDN w:val="0"/>
        <w:adjustRightInd w:val="0"/>
        <w:spacing w:line="216" w:lineRule="auto"/>
        <w:rPr>
          <w:rFonts w:ascii="Arial" w:hAnsi="Arial" w:cs="Arial"/>
          <w:lang w:val="sr-Cyrl-CS"/>
        </w:rPr>
      </w:pPr>
    </w:p>
    <w:p w:rsidR="00645814" w:rsidRDefault="00645814" w:rsidP="0069631C">
      <w:pPr>
        <w:shd w:val="clear" w:color="auto" w:fill="FFFFFF"/>
        <w:autoSpaceDE w:val="0"/>
        <w:autoSpaceDN w:val="0"/>
        <w:adjustRightInd w:val="0"/>
        <w:spacing w:line="216" w:lineRule="auto"/>
        <w:rPr>
          <w:rFonts w:ascii="Arial" w:hAnsi="Arial" w:cs="Arial"/>
          <w:lang w:val="sr-Cyrl-CS"/>
        </w:rPr>
      </w:pPr>
    </w:p>
    <w:p w:rsidR="00645814" w:rsidRPr="001B5FD9" w:rsidRDefault="00645814" w:rsidP="0069631C">
      <w:pPr>
        <w:shd w:val="clear" w:color="auto" w:fill="FFFFFF"/>
        <w:autoSpaceDE w:val="0"/>
        <w:autoSpaceDN w:val="0"/>
        <w:adjustRightInd w:val="0"/>
        <w:spacing w:line="216" w:lineRule="auto"/>
        <w:rPr>
          <w:rFonts w:ascii="Arial" w:hAnsi="Arial" w:cs="Arial"/>
          <w:sz w:val="18"/>
          <w:szCs w:val="18"/>
          <w:lang w:val="sr-Cyrl-CS"/>
        </w:rPr>
      </w:pPr>
    </w:p>
    <w:p w:rsidR="00645814" w:rsidRPr="0045463E" w:rsidRDefault="00645814" w:rsidP="0069631C">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645814" w:rsidRPr="00081BBF" w:rsidRDefault="00645814" w:rsidP="0069631C">
      <w:pPr>
        <w:shd w:val="clear" w:color="auto" w:fill="FFFFFF"/>
        <w:autoSpaceDE w:val="0"/>
        <w:autoSpaceDN w:val="0"/>
        <w:adjustRightInd w:val="0"/>
        <w:spacing w:line="216" w:lineRule="auto"/>
        <w:rPr>
          <w:rFonts w:ascii="Arial" w:hAnsi="Arial" w:cs="Arial"/>
          <w:sz w:val="20"/>
          <w:szCs w:val="20"/>
          <w:lang w:val="ru-RU"/>
        </w:rPr>
      </w:pPr>
    </w:p>
    <w:p w:rsidR="00645814" w:rsidRPr="00081BBF" w:rsidRDefault="00645814" w:rsidP="0069631C">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645814" w:rsidRPr="00081BBF" w:rsidRDefault="00645814" w:rsidP="0069631C">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645814" w:rsidRPr="00081BBF" w:rsidRDefault="00645814" w:rsidP="0069631C">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645814" w:rsidRPr="00081BBF" w:rsidRDefault="00645814" w:rsidP="0069631C">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645814" w:rsidRPr="00081BBF" w:rsidRDefault="00645814" w:rsidP="0069631C">
      <w:pPr>
        <w:shd w:val="clear" w:color="auto" w:fill="FFFFFF"/>
        <w:autoSpaceDE w:val="0"/>
        <w:autoSpaceDN w:val="0"/>
        <w:adjustRightInd w:val="0"/>
        <w:spacing w:line="216" w:lineRule="auto"/>
        <w:rPr>
          <w:rFonts w:ascii="Arial" w:hAnsi="Arial" w:cs="Arial"/>
          <w:spacing w:val="20"/>
          <w:sz w:val="20"/>
          <w:szCs w:val="20"/>
          <w:lang w:val="ru-RU"/>
        </w:rPr>
      </w:pPr>
    </w:p>
    <w:p w:rsidR="00645814" w:rsidRPr="00081BBF" w:rsidRDefault="00645814" w:rsidP="0069631C">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645814" w:rsidRPr="00081BBF" w:rsidRDefault="00645814" w:rsidP="0069631C">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645814" w:rsidRPr="00081BBF" w:rsidRDefault="00645814" w:rsidP="0069631C">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645814" w:rsidRPr="00081BBF" w:rsidRDefault="00645814" w:rsidP="0069631C">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645814" w:rsidRPr="00081BBF" w:rsidRDefault="00645814" w:rsidP="0069631C">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645814" w:rsidRPr="00081BBF" w:rsidRDefault="00645814" w:rsidP="0069631C">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645814" w:rsidRPr="00081BBF" w:rsidRDefault="00645814" w:rsidP="0069631C">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645814" w:rsidRPr="004D1C66" w:rsidRDefault="00645814" w:rsidP="0069631C">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645814" w:rsidRPr="004D1C66" w:rsidSect="002D378B">
      <w:type w:val="continuous"/>
      <w:pgSz w:w="11906" w:h="16838" w:code="9"/>
      <w:pgMar w:top="539" w:right="499" w:bottom="1259" w:left="561" w:header="357" w:footer="3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13B" w:rsidRDefault="0079513B">
      <w:r>
        <w:separator/>
      </w:r>
    </w:p>
  </w:endnote>
  <w:endnote w:type="continuationSeparator" w:id="0">
    <w:p w:rsidR="0079513B" w:rsidRDefault="00795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43" w:rsidRPr="003179E6" w:rsidRDefault="00B91D43" w:rsidP="00BD636C">
    <w:pPr>
      <w:pStyle w:val="Footer"/>
      <w:jc w:val="center"/>
      <w:rPr>
        <w:sz w:val="16"/>
        <w:szCs w:val="16"/>
      </w:rPr>
    </w:pPr>
  </w:p>
  <w:p w:rsidR="00B91D43" w:rsidRDefault="00B91D43"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B91D43" w:rsidRDefault="00B91D43" w:rsidP="00BD636C">
    <w:pPr>
      <w:pStyle w:val="Footer"/>
      <w:jc w:val="center"/>
      <w:rPr>
        <w:i/>
        <w:spacing w:val="40"/>
        <w:sz w:val="16"/>
        <w:szCs w:val="16"/>
      </w:rPr>
    </w:pPr>
  </w:p>
  <w:p w:rsidR="00B91D43" w:rsidRPr="00FF5349" w:rsidRDefault="00B91D43" w:rsidP="00BD636C">
    <w:pPr>
      <w:pStyle w:val="Footer"/>
      <w:jc w:val="center"/>
      <w:rPr>
        <w:i/>
        <w:spacing w:val="40"/>
        <w:sz w:val="16"/>
        <w:szCs w:val="16"/>
      </w:rPr>
    </w:pPr>
  </w:p>
  <w:p w:rsidR="00B91D43" w:rsidRPr="00B025CB" w:rsidRDefault="00B91D43" w:rsidP="00BD636C">
    <w:pPr>
      <w:pStyle w:val="Footer"/>
      <w:jc w:val="center"/>
      <w:rPr>
        <w:i/>
        <w:spacing w:val="40"/>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43" w:rsidRPr="003179E6" w:rsidRDefault="00B91D43" w:rsidP="00BD636C">
    <w:pPr>
      <w:pStyle w:val="Footer"/>
      <w:jc w:val="center"/>
      <w:rPr>
        <w:i/>
        <w:spacing w:val="40"/>
        <w:sz w:val="16"/>
        <w:szCs w:val="16"/>
      </w:rPr>
    </w:pPr>
  </w:p>
  <w:p w:rsidR="00B91D43" w:rsidRDefault="00B91D43"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B91D43" w:rsidRDefault="00B91D43" w:rsidP="00077472">
    <w:pPr>
      <w:pStyle w:val="Footer"/>
      <w:jc w:val="center"/>
      <w:rPr>
        <w:i/>
        <w:spacing w:val="40"/>
        <w:sz w:val="16"/>
        <w:szCs w:val="16"/>
      </w:rPr>
    </w:pPr>
  </w:p>
  <w:p w:rsidR="00B91D43" w:rsidRPr="00FF5349" w:rsidRDefault="00B91D43" w:rsidP="00077472">
    <w:pPr>
      <w:pStyle w:val="Footer"/>
      <w:jc w:val="center"/>
      <w:rPr>
        <w:i/>
        <w:spacing w:val="40"/>
        <w:sz w:val="16"/>
        <w:szCs w:val="16"/>
      </w:rPr>
    </w:pPr>
  </w:p>
  <w:p w:rsidR="00B91D43" w:rsidRPr="00B025CB" w:rsidRDefault="00B91D43" w:rsidP="00077472">
    <w:pPr>
      <w:pStyle w:val="Footer"/>
      <w:jc w:val="center"/>
      <w:rPr>
        <w:i/>
        <w:spacing w:val="4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13B" w:rsidRDefault="0079513B">
      <w:r>
        <w:separator/>
      </w:r>
    </w:p>
  </w:footnote>
  <w:footnote w:type="continuationSeparator" w:id="0">
    <w:p w:rsidR="0079513B" w:rsidRDefault="007951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43" w:rsidRDefault="00B91D43">
    <w:pPr>
      <w:pStyle w:val="Header"/>
      <w:rPr>
        <w:rFonts w:ascii="Arial" w:hAnsi="Arial" w:cs="Arial"/>
        <w:sz w:val="20"/>
        <w:u w:val="single"/>
      </w:rPr>
    </w:pPr>
  </w:p>
  <w:p w:rsidR="00B91D43" w:rsidRDefault="00B91D43">
    <w:pPr>
      <w:pStyle w:val="Header"/>
      <w:rPr>
        <w:rFonts w:ascii="Arial" w:hAnsi="Arial" w:cs="Arial"/>
        <w:sz w:val="20"/>
        <w:u w:val="single"/>
      </w:rPr>
    </w:pPr>
  </w:p>
  <w:p w:rsidR="00B91D43" w:rsidRPr="00FF5349" w:rsidRDefault="00B91D43">
    <w:pPr>
      <w:pStyle w:val="Header"/>
      <w:rPr>
        <w:rStyle w:val="PageNumber"/>
        <w:rFonts w:ascii="Arial" w:hAnsi="Arial" w:cs="Arial"/>
        <w:b/>
        <w:spacing w:val="-10"/>
        <w:sz w:val="22"/>
        <w:szCs w:val="22"/>
      </w:rPr>
    </w:pPr>
    <w:r>
      <w:rPr>
        <w:rFonts w:ascii="Arial" w:hAnsi="Arial" w:cs="Arial"/>
        <w:b/>
        <w:spacing w:val="-10"/>
        <w:sz w:val="22"/>
        <w:szCs w:val="22"/>
        <w:lang w:val="sr-Cyrl-CS"/>
      </w:rPr>
      <w:t xml:space="preserve">24. 03. </w:t>
    </w:r>
    <w:r w:rsidRPr="00FF5349">
      <w:rPr>
        <w:rFonts w:ascii="Arial" w:hAnsi="Arial" w:cs="Arial"/>
        <w:b/>
        <w:spacing w:val="-10"/>
        <w:sz w:val="22"/>
        <w:szCs w:val="22"/>
        <w:lang w:val="sr-Cyrl-CS"/>
      </w:rPr>
      <w:t>20</w:t>
    </w:r>
    <w:r>
      <w:rPr>
        <w:rFonts w:ascii="Arial" w:hAnsi="Arial" w:cs="Arial"/>
        <w:b/>
        <w:spacing w:val="-10"/>
        <w:sz w:val="22"/>
        <w:szCs w:val="22"/>
        <w:lang w:val="sr-Cyrl-CS"/>
      </w:rPr>
      <w:t>17</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године</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СЛУЖБЕНИ</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ГЛАСНИК</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ОПШТИНЕ</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ПЕТРОВАЦ</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НА</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МЛАВИ</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sidRPr="00FF5349">
      <w:rPr>
        <w:rFonts w:ascii="Arial" w:hAnsi="Arial" w:cs="Arial"/>
        <w:b/>
        <w:spacing w:val="-10"/>
        <w:sz w:val="22"/>
        <w:szCs w:val="22"/>
        <w:lang w:val="sr-Cyrl-CS"/>
      </w:rPr>
      <w:t>Број</w:t>
    </w:r>
    <w:r>
      <w:rPr>
        <w:rFonts w:ascii="Arial" w:hAnsi="Arial" w:cs="Arial"/>
        <w:b/>
        <w:spacing w:val="-10"/>
        <w:sz w:val="22"/>
        <w:szCs w:val="22"/>
        <w:lang w:val="sr-Cyrl-CS"/>
      </w:rPr>
      <w:t xml:space="preserve"> 2 </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страна</w:t>
    </w:r>
    <w:r>
      <w:rPr>
        <w:rFonts w:ascii="Arial" w:hAnsi="Arial" w:cs="Arial"/>
        <w:b/>
        <w:spacing w:val="-10"/>
        <w:sz w:val="22"/>
        <w:szCs w:val="22"/>
        <w:lang w:val="sr-Cyrl-CS"/>
      </w:rPr>
      <w:t xml:space="preserve"> </w:t>
    </w:r>
    <w:r w:rsidRPr="00FF5349">
      <w:rPr>
        <w:rStyle w:val="PageNumber"/>
        <w:rFonts w:ascii="Arial" w:hAnsi="Arial" w:cs="Arial"/>
        <w:b/>
        <w:spacing w:val="-10"/>
        <w:sz w:val="22"/>
        <w:szCs w:val="22"/>
        <w:lang w:val="sr-Cyrl-CS"/>
      </w:rPr>
      <w:fldChar w:fldCharType="begin"/>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rPr>
      <w:instrText>PAGE</w:instrText>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lang w:val="sr-Cyrl-CS"/>
      </w:rPr>
      <w:fldChar w:fldCharType="separate"/>
    </w:r>
    <w:r w:rsidR="00F50CA5">
      <w:rPr>
        <w:rStyle w:val="PageNumber"/>
        <w:rFonts w:ascii="Arial" w:hAnsi="Arial" w:cs="Arial"/>
        <w:b/>
        <w:noProof/>
        <w:spacing w:val="-10"/>
        <w:sz w:val="22"/>
        <w:szCs w:val="22"/>
      </w:rPr>
      <w:t>20</w:t>
    </w:r>
    <w:r w:rsidRPr="00FF5349">
      <w:rPr>
        <w:rStyle w:val="PageNumber"/>
        <w:rFonts w:ascii="Arial" w:hAnsi="Arial" w:cs="Arial"/>
        <w:b/>
        <w:spacing w:val="-10"/>
        <w:sz w:val="22"/>
        <w:szCs w:val="22"/>
        <w:lang w:val="sr-Cyrl-CS"/>
      </w:rPr>
      <w:fldChar w:fldCharType="end"/>
    </w:r>
  </w:p>
  <w:p w:rsidR="00B91D43" w:rsidRPr="00FF5349" w:rsidRDefault="00B91D43">
    <w:pPr>
      <w:pStyle w:val="Header"/>
      <w:rPr>
        <w:dstrike/>
      </w:rPr>
    </w:pPr>
    <w:r w:rsidRPr="00165DAF">
      <w:rPr>
        <w:noProof/>
        <w:lang w:val="sr-Latn-CS" w:eastAsia="sr-Latn-CS"/>
      </w:rPr>
      <w:pict>
        <v:line id="_x0000_s2049" style="position:absolute;flip:x y;z-index:1" from="0,5.65pt" to="542.3pt,5.8pt" strokeweight="2.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D43" w:rsidRPr="00FF5349" w:rsidRDefault="00B91D43" w:rsidP="00A64B4F">
    <w:pPr>
      <w:pStyle w:val="Header"/>
      <w:rPr>
        <w:rFonts w:ascii="Georgia" w:hAnsi="Georgia"/>
        <w:b/>
        <w:sz w:val="20"/>
      </w:rPr>
    </w:pPr>
    <w:r w:rsidRPr="00165DAF">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0" type="#_x0000_t75" alt="GrbOpstine_PETROVAC (stari originalni)" style="position:absolute;margin-left:-3.2pt;margin-top:.1pt;width:96.7pt;height:126pt;z-index:2;visibility:visible">
          <v:imagedata r:id="rId1" o:title="" chromakey="white"/>
        </v:shape>
      </w:pict>
    </w:r>
  </w:p>
  <w:p w:rsidR="00B91D43" w:rsidRDefault="00B91D43" w:rsidP="00A64B4F">
    <w:pPr>
      <w:pStyle w:val="Header"/>
      <w:rPr>
        <w:rFonts w:ascii="Georgia" w:hAnsi="Georgia"/>
        <w:b/>
        <w:sz w:val="30"/>
        <w:szCs w:val="30"/>
        <w:lang w:val="sr-Cyrl-CS"/>
      </w:rPr>
    </w:pPr>
  </w:p>
  <w:p w:rsidR="00B91D43" w:rsidRPr="00A5787B" w:rsidRDefault="00B91D43" w:rsidP="00A64B4F">
    <w:pPr>
      <w:pStyle w:val="Header"/>
      <w:rPr>
        <w:rFonts w:ascii="Georgia" w:hAnsi="Georgia"/>
        <w:b/>
        <w:sz w:val="12"/>
        <w:szCs w:val="12"/>
        <w:lang w:val="sr-Cyrl-CS"/>
      </w:rPr>
    </w:pPr>
  </w:p>
  <w:p w:rsidR="00B91D43" w:rsidRPr="00A5787B" w:rsidRDefault="00B91D43"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B91D43" w:rsidRPr="00A5787B" w:rsidRDefault="00B91D43"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B91D43" w:rsidRPr="00A5787B" w:rsidRDefault="00B91D43" w:rsidP="00A64B4F">
    <w:pPr>
      <w:pStyle w:val="Header"/>
      <w:ind w:left="1683"/>
      <w:jc w:val="center"/>
      <w:rPr>
        <w:rFonts w:ascii="Georgia" w:hAnsi="Georgia"/>
        <w:b/>
        <w:sz w:val="12"/>
        <w:szCs w:val="12"/>
        <w:lang w:val="sr-Cyrl-CS"/>
      </w:rPr>
    </w:pPr>
  </w:p>
  <w:p w:rsidR="00B91D43" w:rsidRPr="00A5787B" w:rsidRDefault="00B91D43"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05"/>
      <w:gridCol w:w="5423"/>
      <w:gridCol w:w="2618"/>
    </w:tblGrid>
    <w:tr w:rsidR="00B91D43" w:rsidRPr="00F03C2A" w:rsidTr="00A346AB">
      <w:trPr>
        <w:trHeight w:val="463"/>
      </w:trPr>
      <w:tc>
        <w:tcPr>
          <w:tcW w:w="2805" w:type="dxa"/>
          <w:vAlign w:val="center"/>
        </w:tcPr>
        <w:p w:rsidR="00B91D43" w:rsidRPr="006D24F8" w:rsidRDefault="00B91D43" w:rsidP="005A209D">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XI</w:t>
          </w:r>
          <w:r>
            <w:rPr>
              <w:rFonts w:ascii="Arial" w:hAnsi="Arial" w:cs="Arial"/>
              <w:b/>
              <w:szCs w:val="24"/>
            </w:rPr>
            <w:t>I</w:t>
          </w:r>
          <w:r w:rsidRPr="006D24F8">
            <w:rPr>
              <w:rFonts w:ascii="Arial" w:hAnsi="Arial" w:cs="Arial"/>
              <w:b/>
              <w:szCs w:val="24"/>
              <w:lang w:val="sr-Cyrl-CS"/>
            </w:rPr>
            <w:t xml:space="preserve"> - БРОЈ </w:t>
          </w:r>
          <w:r>
            <w:rPr>
              <w:rFonts w:ascii="Arial" w:hAnsi="Arial" w:cs="Arial"/>
              <w:b/>
              <w:szCs w:val="24"/>
            </w:rPr>
            <w:t>2</w:t>
          </w:r>
        </w:p>
      </w:tc>
      <w:tc>
        <w:tcPr>
          <w:tcW w:w="5423" w:type="dxa"/>
          <w:vAlign w:val="center"/>
        </w:tcPr>
        <w:p w:rsidR="00B91D43" w:rsidRPr="006D24F8" w:rsidRDefault="00B91D43"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B91D43" w:rsidRPr="006D24F8" w:rsidRDefault="00B91D43" w:rsidP="005A209D">
          <w:pPr>
            <w:pStyle w:val="Header"/>
            <w:jc w:val="center"/>
            <w:rPr>
              <w:rFonts w:ascii="Arial" w:hAnsi="Arial" w:cs="Arial"/>
              <w:b/>
              <w:szCs w:val="24"/>
              <w:lang w:val="sr-Cyrl-CS"/>
            </w:rPr>
          </w:pPr>
          <w:r>
            <w:rPr>
              <w:rFonts w:ascii="Arial" w:hAnsi="Arial" w:cs="Arial"/>
              <w:b/>
              <w:spacing w:val="30"/>
              <w:szCs w:val="24"/>
            </w:rPr>
            <w:t>24</w:t>
          </w:r>
          <w:r w:rsidRPr="006D24F8">
            <w:rPr>
              <w:rFonts w:ascii="Arial" w:hAnsi="Arial" w:cs="Arial"/>
              <w:b/>
              <w:spacing w:val="30"/>
              <w:szCs w:val="24"/>
            </w:rPr>
            <w:t xml:space="preserve">. </w:t>
          </w:r>
          <w:r>
            <w:rPr>
              <w:rFonts w:ascii="Arial" w:hAnsi="Arial" w:cs="Arial"/>
              <w:b/>
              <w:spacing w:val="30"/>
              <w:szCs w:val="24"/>
              <w:lang w:val="sr-Cyrl-CS"/>
            </w:rPr>
            <w:t>март 2017</w:t>
          </w:r>
          <w:r w:rsidRPr="006D24F8">
            <w:rPr>
              <w:rFonts w:ascii="Arial" w:hAnsi="Arial" w:cs="Arial"/>
              <w:b/>
              <w:spacing w:val="30"/>
              <w:szCs w:val="24"/>
              <w:lang w:val="sr-Cyrl-CS"/>
            </w:rPr>
            <w:t>. године</w:t>
          </w:r>
        </w:p>
      </w:tc>
      <w:tc>
        <w:tcPr>
          <w:tcW w:w="2618" w:type="dxa"/>
          <w:vAlign w:val="center"/>
        </w:tcPr>
        <w:p w:rsidR="00B91D43" w:rsidRPr="006D24F8" w:rsidRDefault="00B91D43"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B91D43" w:rsidRPr="006D24F8" w:rsidRDefault="00B91D43"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B91D43" w:rsidRPr="000E5011" w:rsidRDefault="00B91D43">
    <w:pPr>
      <w:pStyle w:val="Header"/>
      <w:rPr>
        <w:sz w:val="16"/>
        <w:szCs w:val="16"/>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21B70BC"/>
    <w:multiLevelType w:val="hybridMultilevel"/>
    <w:tmpl w:val="4748FD7A"/>
    <w:lvl w:ilvl="0" w:tplc="057CE50A">
      <w:start w:val="3"/>
      <w:numFmt w:val="decimal"/>
      <w:lvlText w:val="%1."/>
      <w:lvlJc w:val="left"/>
      <w:pPr>
        <w:tabs>
          <w:tab w:val="num" w:pos="1080"/>
        </w:tabs>
        <w:ind w:left="1080" w:hanging="360"/>
      </w:pPr>
      <w:rPr>
        <w:rFonts w:cs="Times New Roman" w:hint="default"/>
      </w:rPr>
    </w:lvl>
    <w:lvl w:ilvl="1" w:tplc="241A0019" w:tentative="1">
      <w:start w:val="1"/>
      <w:numFmt w:val="lowerLetter"/>
      <w:lvlText w:val="%2."/>
      <w:lvlJc w:val="left"/>
      <w:pPr>
        <w:tabs>
          <w:tab w:val="num" w:pos="1800"/>
        </w:tabs>
        <w:ind w:left="1800" w:hanging="360"/>
      </w:pPr>
      <w:rPr>
        <w:rFonts w:cs="Times New Roman"/>
      </w:rPr>
    </w:lvl>
    <w:lvl w:ilvl="2" w:tplc="241A001B" w:tentative="1">
      <w:start w:val="1"/>
      <w:numFmt w:val="lowerRoman"/>
      <w:lvlText w:val="%3."/>
      <w:lvlJc w:val="right"/>
      <w:pPr>
        <w:tabs>
          <w:tab w:val="num" w:pos="2520"/>
        </w:tabs>
        <w:ind w:left="2520" w:hanging="180"/>
      </w:pPr>
      <w:rPr>
        <w:rFonts w:cs="Times New Roman"/>
      </w:rPr>
    </w:lvl>
    <w:lvl w:ilvl="3" w:tplc="241A000F" w:tentative="1">
      <w:start w:val="1"/>
      <w:numFmt w:val="decimal"/>
      <w:lvlText w:val="%4."/>
      <w:lvlJc w:val="left"/>
      <w:pPr>
        <w:tabs>
          <w:tab w:val="num" w:pos="3240"/>
        </w:tabs>
        <w:ind w:left="3240" w:hanging="360"/>
      </w:pPr>
      <w:rPr>
        <w:rFonts w:cs="Times New Roman"/>
      </w:rPr>
    </w:lvl>
    <w:lvl w:ilvl="4" w:tplc="241A0019" w:tentative="1">
      <w:start w:val="1"/>
      <w:numFmt w:val="lowerLetter"/>
      <w:lvlText w:val="%5."/>
      <w:lvlJc w:val="left"/>
      <w:pPr>
        <w:tabs>
          <w:tab w:val="num" w:pos="3960"/>
        </w:tabs>
        <w:ind w:left="3960" w:hanging="360"/>
      </w:pPr>
      <w:rPr>
        <w:rFonts w:cs="Times New Roman"/>
      </w:rPr>
    </w:lvl>
    <w:lvl w:ilvl="5" w:tplc="241A001B" w:tentative="1">
      <w:start w:val="1"/>
      <w:numFmt w:val="lowerRoman"/>
      <w:lvlText w:val="%6."/>
      <w:lvlJc w:val="right"/>
      <w:pPr>
        <w:tabs>
          <w:tab w:val="num" w:pos="4680"/>
        </w:tabs>
        <w:ind w:left="4680" w:hanging="180"/>
      </w:pPr>
      <w:rPr>
        <w:rFonts w:cs="Times New Roman"/>
      </w:rPr>
    </w:lvl>
    <w:lvl w:ilvl="6" w:tplc="241A000F" w:tentative="1">
      <w:start w:val="1"/>
      <w:numFmt w:val="decimal"/>
      <w:lvlText w:val="%7."/>
      <w:lvlJc w:val="left"/>
      <w:pPr>
        <w:tabs>
          <w:tab w:val="num" w:pos="5400"/>
        </w:tabs>
        <w:ind w:left="5400" w:hanging="360"/>
      </w:pPr>
      <w:rPr>
        <w:rFonts w:cs="Times New Roman"/>
      </w:rPr>
    </w:lvl>
    <w:lvl w:ilvl="7" w:tplc="241A0019" w:tentative="1">
      <w:start w:val="1"/>
      <w:numFmt w:val="lowerLetter"/>
      <w:lvlText w:val="%8."/>
      <w:lvlJc w:val="left"/>
      <w:pPr>
        <w:tabs>
          <w:tab w:val="num" w:pos="6120"/>
        </w:tabs>
        <w:ind w:left="6120" w:hanging="360"/>
      </w:pPr>
      <w:rPr>
        <w:rFonts w:cs="Times New Roman"/>
      </w:rPr>
    </w:lvl>
    <w:lvl w:ilvl="8" w:tplc="241A001B" w:tentative="1">
      <w:start w:val="1"/>
      <w:numFmt w:val="lowerRoman"/>
      <w:lvlText w:val="%9."/>
      <w:lvlJc w:val="right"/>
      <w:pPr>
        <w:tabs>
          <w:tab w:val="num" w:pos="6840"/>
        </w:tabs>
        <w:ind w:left="6840" w:hanging="180"/>
      </w:pPr>
      <w:rPr>
        <w:rFonts w:cs="Times New Roman"/>
      </w:rPr>
    </w:lvl>
  </w:abstractNum>
  <w:abstractNum w:abstractNumId="26">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7">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8">
    <w:nsid w:val="100F54F6"/>
    <w:multiLevelType w:val="hybridMultilevel"/>
    <w:tmpl w:val="D2CC93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14860679"/>
    <w:multiLevelType w:val="hybridMultilevel"/>
    <w:tmpl w:val="FFFFFFFF"/>
    <w:lvl w:ilvl="0" w:tplc="17F225E2">
      <w:start w:val="1"/>
      <w:numFmt w:val="bullet"/>
      <w:lvlText w:val="-"/>
      <w:lvlJc w:val="left"/>
      <w:pPr>
        <w:ind w:left="749" w:hanging="360"/>
      </w:pPr>
      <w:rPr>
        <w:rFonts w:ascii="Verdana" w:eastAsia="Times New Roman" w:hAnsi="Verdana" w:hint="default"/>
        <w:w w:val="100"/>
        <w:sz w:val="20"/>
      </w:rPr>
    </w:lvl>
    <w:lvl w:ilvl="1" w:tplc="D1787496">
      <w:start w:val="1"/>
      <w:numFmt w:val="bullet"/>
      <w:lvlText w:val="•"/>
      <w:lvlJc w:val="left"/>
      <w:pPr>
        <w:ind w:left="1554" w:hanging="360"/>
      </w:pPr>
      <w:rPr>
        <w:rFonts w:hint="default"/>
      </w:rPr>
    </w:lvl>
    <w:lvl w:ilvl="2" w:tplc="2C006FC8">
      <w:start w:val="1"/>
      <w:numFmt w:val="bullet"/>
      <w:lvlText w:val="•"/>
      <w:lvlJc w:val="left"/>
      <w:pPr>
        <w:ind w:left="2368" w:hanging="360"/>
      </w:pPr>
      <w:rPr>
        <w:rFonts w:hint="default"/>
      </w:rPr>
    </w:lvl>
    <w:lvl w:ilvl="3" w:tplc="DB1A13A4">
      <w:start w:val="1"/>
      <w:numFmt w:val="bullet"/>
      <w:lvlText w:val="•"/>
      <w:lvlJc w:val="left"/>
      <w:pPr>
        <w:ind w:left="3182" w:hanging="360"/>
      </w:pPr>
      <w:rPr>
        <w:rFonts w:hint="default"/>
      </w:rPr>
    </w:lvl>
    <w:lvl w:ilvl="4" w:tplc="F50C624A">
      <w:start w:val="1"/>
      <w:numFmt w:val="bullet"/>
      <w:lvlText w:val="•"/>
      <w:lvlJc w:val="left"/>
      <w:pPr>
        <w:ind w:left="3996" w:hanging="360"/>
      </w:pPr>
      <w:rPr>
        <w:rFonts w:hint="default"/>
      </w:rPr>
    </w:lvl>
    <w:lvl w:ilvl="5" w:tplc="371E00DC">
      <w:start w:val="1"/>
      <w:numFmt w:val="bullet"/>
      <w:lvlText w:val="•"/>
      <w:lvlJc w:val="left"/>
      <w:pPr>
        <w:ind w:left="4810" w:hanging="360"/>
      </w:pPr>
      <w:rPr>
        <w:rFonts w:hint="default"/>
      </w:rPr>
    </w:lvl>
    <w:lvl w:ilvl="6" w:tplc="685064A6">
      <w:start w:val="1"/>
      <w:numFmt w:val="bullet"/>
      <w:lvlText w:val="•"/>
      <w:lvlJc w:val="left"/>
      <w:pPr>
        <w:ind w:left="5624" w:hanging="360"/>
      </w:pPr>
      <w:rPr>
        <w:rFonts w:hint="default"/>
      </w:rPr>
    </w:lvl>
    <w:lvl w:ilvl="7" w:tplc="AAC24000">
      <w:start w:val="1"/>
      <w:numFmt w:val="bullet"/>
      <w:lvlText w:val="•"/>
      <w:lvlJc w:val="left"/>
      <w:pPr>
        <w:ind w:left="6438" w:hanging="360"/>
      </w:pPr>
      <w:rPr>
        <w:rFonts w:hint="default"/>
      </w:rPr>
    </w:lvl>
    <w:lvl w:ilvl="8" w:tplc="ABD0B91E">
      <w:start w:val="1"/>
      <w:numFmt w:val="bullet"/>
      <w:lvlText w:val="•"/>
      <w:lvlJc w:val="left"/>
      <w:pPr>
        <w:ind w:left="7252" w:hanging="360"/>
      </w:pPr>
      <w:rPr>
        <w:rFonts w:hint="default"/>
      </w:rPr>
    </w:lvl>
  </w:abstractNum>
  <w:abstractNum w:abstractNumId="30">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5FA01F6"/>
    <w:multiLevelType w:val="hybridMultilevel"/>
    <w:tmpl w:val="B71641B2"/>
    <w:lvl w:ilvl="0" w:tplc="CC22C4FA">
      <w:start w:val="1"/>
      <w:numFmt w:val="bullet"/>
      <w:lvlText w:val=""/>
      <w:lvlJc w:val="left"/>
      <w:pPr>
        <w:tabs>
          <w:tab w:val="num" w:pos="720"/>
        </w:tabs>
        <w:ind w:left="720" w:hanging="360"/>
      </w:pPr>
      <w:rPr>
        <w:rFonts w:ascii="Symbol" w:hAnsi="Symbol" w:hint="default"/>
        <w:color w:val="auto"/>
      </w:rPr>
    </w:lvl>
    <w:lvl w:ilvl="1" w:tplc="BDA4D82E">
      <w:numFmt w:val="bullet"/>
      <w:lvlText w:val="-"/>
      <w:lvlJc w:val="left"/>
      <w:pPr>
        <w:tabs>
          <w:tab w:val="num" w:pos="1440"/>
        </w:tabs>
        <w:ind w:left="1440" w:hanging="36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DB932AA"/>
    <w:multiLevelType w:val="hybridMultilevel"/>
    <w:tmpl w:val="A52055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FD01419"/>
    <w:multiLevelType w:val="hybridMultilevel"/>
    <w:tmpl w:val="5FCA6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2CC311C"/>
    <w:multiLevelType w:val="hybridMultilevel"/>
    <w:tmpl w:val="57EED5A0"/>
    <w:lvl w:ilvl="0" w:tplc="0C1AB67E">
      <w:numFmt w:val="bullet"/>
      <w:lvlText w:val="-"/>
      <w:lvlJc w:val="left"/>
      <w:pPr>
        <w:tabs>
          <w:tab w:val="num" w:pos="1183"/>
        </w:tabs>
        <w:ind w:left="1183"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6">
    <w:nsid w:val="5A582A01"/>
    <w:multiLevelType w:val="hybridMultilevel"/>
    <w:tmpl w:val="6C9E803C"/>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7">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38">
    <w:nsid w:val="75B326F4"/>
    <w:multiLevelType w:val="hybridMultilevel"/>
    <w:tmpl w:val="F8EC3D4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nsid w:val="7A0B3FDD"/>
    <w:multiLevelType w:val="hybridMultilevel"/>
    <w:tmpl w:val="96F6C32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abstractNumId w:val="37"/>
  </w:num>
  <w:num w:numId="2">
    <w:abstractNumId w:val="30"/>
  </w:num>
  <w:num w:numId="3">
    <w:abstractNumId w:val="0"/>
  </w:num>
  <w:num w:numId="4">
    <w:abstractNumId w:val="36"/>
  </w:num>
  <w:num w:numId="5">
    <w:abstractNumId w:val="31"/>
  </w:num>
  <w:num w:numId="6">
    <w:abstractNumId w:val="28"/>
  </w:num>
  <w:num w:numId="7">
    <w:abstractNumId w:val="33"/>
  </w:num>
  <w:num w:numId="8">
    <w:abstractNumId w:val="39"/>
  </w:num>
  <w:num w:numId="9">
    <w:abstractNumId w:val="32"/>
  </w:num>
  <w:num w:numId="10">
    <w:abstractNumId w:val="38"/>
  </w:num>
  <w:num w:numId="11">
    <w:abstractNumId w:val="25"/>
  </w:num>
  <w:num w:numId="12">
    <w:abstractNumId w:val="34"/>
  </w:num>
  <w:num w:numId="13">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oNotTrackMoves/>
  <w:defaultTabStop w:val="720"/>
  <w:hyphenationZone w:val="425"/>
  <w:drawingGridHorizontalSpacing w:val="187"/>
  <w:displayVerticalDrawingGridEvery w:val="2"/>
  <w:noPunctuationKerning/>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02E"/>
    <w:rsid w:val="000071CF"/>
    <w:rsid w:val="00007335"/>
    <w:rsid w:val="00007ABE"/>
    <w:rsid w:val="00007B06"/>
    <w:rsid w:val="00012029"/>
    <w:rsid w:val="0001432F"/>
    <w:rsid w:val="000158FD"/>
    <w:rsid w:val="00015C8B"/>
    <w:rsid w:val="00016A6A"/>
    <w:rsid w:val="00016F2B"/>
    <w:rsid w:val="000208D6"/>
    <w:rsid w:val="00020949"/>
    <w:rsid w:val="00020E0C"/>
    <w:rsid w:val="00021454"/>
    <w:rsid w:val="000223DE"/>
    <w:rsid w:val="00022C75"/>
    <w:rsid w:val="000240DC"/>
    <w:rsid w:val="000246B5"/>
    <w:rsid w:val="0002518B"/>
    <w:rsid w:val="000264CD"/>
    <w:rsid w:val="000268CC"/>
    <w:rsid w:val="000314F4"/>
    <w:rsid w:val="00033C3B"/>
    <w:rsid w:val="00035100"/>
    <w:rsid w:val="00035E21"/>
    <w:rsid w:val="00035FCD"/>
    <w:rsid w:val="00036AAC"/>
    <w:rsid w:val="00036FB4"/>
    <w:rsid w:val="00037119"/>
    <w:rsid w:val="00037E6B"/>
    <w:rsid w:val="00042706"/>
    <w:rsid w:val="000435A6"/>
    <w:rsid w:val="00045B4C"/>
    <w:rsid w:val="00051BB2"/>
    <w:rsid w:val="00051F14"/>
    <w:rsid w:val="000527CF"/>
    <w:rsid w:val="00054BD5"/>
    <w:rsid w:val="000574C4"/>
    <w:rsid w:val="00060082"/>
    <w:rsid w:val="00060751"/>
    <w:rsid w:val="00060777"/>
    <w:rsid w:val="00060D79"/>
    <w:rsid w:val="00061C2B"/>
    <w:rsid w:val="00062C55"/>
    <w:rsid w:val="000640A8"/>
    <w:rsid w:val="00064E80"/>
    <w:rsid w:val="00066D78"/>
    <w:rsid w:val="00066E15"/>
    <w:rsid w:val="000675D3"/>
    <w:rsid w:val="0007183D"/>
    <w:rsid w:val="00072120"/>
    <w:rsid w:val="00072708"/>
    <w:rsid w:val="00075260"/>
    <w:rsid w:val="00075B8F"/>
    <w:rsid w:val="00076B12"/>
    <w:rsid w:val="00077472"/>
    <w:rsid w:val="000775D7"/>
    <w:rsid w:val="000776E0"/>
    <w:rsid w:val="00081952"/>
    <w:rsid w:val="00081BBF"/>
    <w:rsid w:val="000848BD"/>
    <w:rsid w:val="0008618A"/>
    <w:rsid w:val="00096279"/>
    <w:rsid w:val="00097A34"/>
    <w:rsid w:val="000A072C"/>
    <w:rsid w:val="000A2B78"/>
    <w:rsid w:val="000A3272"/>
    <w:rsid w:val="000A3E8D"/>
    <w:rsid w:val="000A4FF9"/>
    <w:rsid w:val="000B057F"/>
    <w:rsid w:val="000B30CF"/>
    <w:rsid w:val="000B32D2"/>
    <w:rsid w:val="000B5B0E"/>
    <w:rsid w:val="000C03DB"/>
    <w:rsid w:val="000C10FA"/>
    <w:rsid w:val="000C1B6E"/>
    <w:rsid w:val="000C1CDB"/>
    <w:rsid w:val="000C217C"/>
    <w:rsid w:val="000C21CB"/>
    <w:rsid w:val="000C3335"/>
    <w:rsid w:val="000D00E0"/>
    <w:rsid w:val="000D0100"/>
    <w:rsid w:val="000D03DF"/>
    <w:rsid w:val="000D64CC"/>
    <w:rsid w:val="000D6E3C"/>
    <w:rsid w:val="000D7F73"/>
    <w:rsid w:val="000E159F"/>
    <w:rsid w:val="000E422D"/>
    <w:rsid w:val="000E5011"/>
    <w:rsid w:val="000E5A9A"/>
    <w:rsid w:val="000E7053"/>
    <w:rsid w:val="000E7E36"/>
    <w:rsid w:val="000F01C5"/>
    <w:rsid w:val="000F1BAE"/>
    <w:rsid w:val="000F2377"/>
    <w:rsid w:val="000F7651"/>
    <w:rsid w:val="000F76C7"/>
    <w:rsid w:val="001006BA"/>
    <w:rsid w:val="00100EEB"/>
    <w:rsid w:val="00101670"/>
    <w:rsid w:val="00101BC1"/>
    <w:rsid w:val="00104F22"/>
    <w:rsid w:val="00105090"/>
    <w:rsid w:val="00106DBB"/>
    <w:rsid w:val="001107D8"/>
    <w:rsid w:val="00111793"/>
    <w:rsid w:val="001117F4"/>
    <w:rsid w:val="00111EC7"/>
    <w:rsid w:val="001123BD"/>
    <w:rsid w:val="00114D29"/>
    <w:rsid w:val="0011686D"/>
    <w:rsid w:val="00117798"/>
    <w:rsid w:val="00120A75"/>
    <w:rsid w:val="0012591A"/>
    <w:rsid w:val="00126F97"/>
    <w:rsid w:val="001325F8"/>
    <w:rsid w:val="00133BF8"/>
    <w:rsid w:val="001344EE"/>
    <w:rsid w:val="00145AC7"/>
    <w:rsid w:val="00145C6C"/>
    <w:rsid w:val="001513F2"/>
    <w:rsid w:val="00152896"/>
    <w:rsid w:val="00152D1A"/>
    <w:rsid w:val="0015512F"/>
    <w:rsid w:val="001551B9"/>
    <w:rsid w:val="001579A1"/>
    <w:rsid w:val="00161C3A"/>
    <w:rsid w:val="00163452"/>
    <w:rsid w:val="001643C5"/>
    <w:rsid w:val="00165DAF"/>
    <w:rsid w:val="00166B83"/>
    <w:rsid w:val="0016742F"/>
    <w:rsid w:val="00172823"/>
    <w:rsid w:val="0017433A"/>
    <w:rsid w:val="001756FF"/>
    <w:rsid w:val="0018006A"/>
    <w:rsid w:val="001807E9"/>
    <w:rsid w:val="001810D6"/>
    <w:rsid w:val="001830A5"/>
    <w:rsid w:val="00183E3D"/>
    <w:rsid w:val="001846CE"/>
    <w:rsid w:val="001859A8"/>
    <w:rsid w:val="00186999"/>
    <w:rsid w:val="00187100"/>
    <w:rsid w:val="001912B1"/>
    <w:rsid w:val="001925A2"/>
    <w:rsid w:val="001969C1"/>
    <w:rsid w:val="0019723A"/>
    <w:rsid w:val="001A0C33"/>
    <w:rsid w:val="001A0D3C"/>
    <w:rsid w:val="001A1B8D"/>
    <w:rsid w:val="001A2FFD"/>
    <w:rsid w:val="001A31B0"/>
    <w:rsid w:val="001A338C"/>
    <w:rsid w:val="001A438A"/>
    <w:rsid w:val="001B0BFD"/>
    <w:rsid w:val="001B1CFA"/>
    <w:rsid w:val="001B2CC5"/>
    <w:rsid w:val="001B5162"/>
    <w:rsid w:val="001B5FD9"/>
    <w:rsid w:val="001B7219"/>
    <w:rsid w:val="001C0078"/>
    <w:rsid w:val="001C01F7"/>
    <w:rsid w:val="001C0388"/>
    <w:rsid w:val="001C099B"/>
    <w:rsid w:val="001C28E0"/>
    <w:rsid w:val="001C5E2F"/>
    <w:rsid w:val="001C7010"/>
    <w:rsid w:val="001D152B"/>
    <w:rsid w:val="001D25B7"/>
    <w:rsid w:val="001D3D91"/>
    <w:rsid w:val="001D5235"/>
    <w:rsid w:val="001D6956"/>
    <w:rsid w:val="001D6C67"/>
    <w:rsid w:val="001E0E4F"/>
    <w:rsid w:val="001E1216"/>
    <w:rsid w:val="001E5955"/>
    <w:rsid w:val="001E5DE9"/>
    <w:rsid w:val="001E687A"/>
    <w:rsid w:val="001E699B"/>
    <w:rsid w:val="001F0E98"/>
    <w:rsid w:val="001F2156"/>
    <w:rsid w:val="001F2E20"/>
    <w:rsid w:val="001F354F"/>
    <w:rsid w:val="001F57BA"/>
    <w:rsid w:val="001F611B"/>
    <w:rsid w:val="00200329"/>
    <w:rsid w:val="002016B5"/>
    <w:rsid w:val="00201FEE"/>
    <w:rsid w:val="00201FF5"/>
    <w:rsid w:val="0020251B"/>
    <w:rsid w:val="00210347"/>
    <w:rsid w:val="002108AA"/>
    <w:rsid w:val="002118AA"/>
    <w:rsid w:val="00212371"/>
    <w:rsid w:val="002133F5"/>
    <w:rsid w:val="00220A9C"/>
    <w:rsid w:val="002216CC"/>
    <w:rsid w:val="002228FD"/>
    <w:rsid w:val="00223C1F"/>
    <w:rsid w:val="002254F6"/>
    <w:rsid w:val="00225BC0"/>
    <w:rsid w:val="002269E6"/>
    <w:rsid w:val="00227BBE"/>
    <w:rsid w:val="002307FE"/>
    <w:rsid w:val="002323FB"/>
    <w:rsid w:val="00232B8F"/>
    <w:rsid w:val="002375C6"/>
    <w:rsid w:val="002436A5"/>
    <w:rsid w:val="0024480D"/>
    <w:rsid w:val="00244BDE"/>
    <w:rsid w:val="00245D71"/>
    <w:rsid w:val="0024727F"/>
    <w:rsid w:val="0024783E"/>
    <w:rsid w:val="002522C1"/>
    <w:rsid w:val="00255031"/>
    <w:rsid w:val="00255C48"/>
    <w:rsid w:val="002564C3"/>
    <w:rsid w:val="002614BD"/>
    <w:rsid w:val="002628E6"/>
    <w:rsid w:val="00262B8B"/>
    <w:rsid w:val="00263166"/>
    <w:rsid w:val="002634F7"/>
    <w:rsid w:val="00263BB0"/>
    <w:rsid w:val="00265782"/>
    <w:rsid w:val="00265D9E"/>
    <w:rsid w:val="00267B9D"/>
    <w:rsid w:val="00267BFF"/>
    <w:rsid w:val="00270329"/>
    <w:rsid w:val="0027575C"/>
    <w:rsid w:val="00276E02"/>
    <w:rsid w:val="00277239"/>
    <w:rsid w:val="0028018C"/>
    <w:rsid w:val="0028333C"/>
    <w:rsid w:val="0028340F"/>
    <w:rsid w:val="00284B09"/>
    <w:rsid w:val="00284CC7"/>
    <w:rsid w:val="00285060"/>
    <w:rsid w:val="002858BD"/>
    <w:rsid w:val="0028609F"/>
    <w:rsid w:val="00290AB4"/>
    <w:rsid w:val="00292EA3"/>
    <w:rsid w:val="00294647"/>
    <w:rsid w:val="002973DD"/>
    <w:rsid w:val="002A012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D0283"/>
    <w:rsid w:val="002D2148"/>
    <w:rsid w:val="002D2F3C"/>
    <w:rsid w:val="002D378B"/>
    <w:rsid w:val="002D38B1"/>
    <w:rsid w:val="002D574B"/>
    <w:rsid w:val="002E1DDB"/>
    <w:rsid w:val="002E327F"/>
    <w:rsid w:val="002E448B"/>
    <w:rsid w:val="002E4B36"/>
    <w:rsid w:val="002E512A"/>
    <w:rsid w:val="002E741D"/>
    <w:rsid w:val="002F0A6A"/>
    <w:rsid w:val="002F23A4"/>
    <w:rsid w:val="002F5624"/>
    <w:rsid w:val="00301C87"/>
    <w:rsid w:val="00301D4B"/>
    <w:rsid w:val="0030219F"/>
    <w:rsid w:val="00303061"/>
    <w:rsid w:val="003064DB"/>
    <w:rsid w:val="0030769C"/>
    <w:rsid w:val="00310194"/>
    <w:rsid w:val="003120DF"/>
    <w:rsid w:val="0031275A"/>
    <w:rsid w:val="00314E65"/>
    <w:rsid w:val="00316C2C"/>
    <w:rsid w:val="003179E6"/>
    <w:rsid w:val="00320407"/>
    <w:rsid w:val="00320487"/>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0FA1"/>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7221"/>
    <w:rsid w:val="00370B6F"/>
    <w:rsid w:val="00370FBE"/>
    <w:rsid w:val="003724D7"/>
    <w:rsid w:val="003737DE"/>
    <w:rsid w:val="0037590E"/>
    <w:rsid w:val="00375D9F"/>
    <w:rsid w:val="00377AC5"/>
    <w:rsid w:val="00380531"/>
    <w:rsid w:val="00380D12"/>
    <w:rsid w:val="0038263F"/>
    <w:rsid w:val="003828FA"/>
    <w:rsid w:val="003831A5"/>
    <w:rsid w:val="003862ED"/>
    <w:rsid w:val="00386724"/>
    <w:rsid w:val="00387CDC"/>
    <w:rsid w:val="00392F80"/>
    <w:rsid w:val="003951A9"/>
    <w:rsid w:val="00396A3D"/>
    <w:rsid w:val="003971DD"/>
    <w:rsid w:val="00397C12"/>
    <w:rsid w:val="00397E92"/>
    <w:rsid w:val="003A37D4"/>
    <w:rsid w:val="003A3D38"/>
    <w:rsid w:val="003A4726"/>
    <w:rsid w:val="003A4C2D"/>
    <w:rsid w:val="003A5CD4"/>
    <w:rsid w:val="003A5F0C"/>
    <w:rsid w:val="003A6A3D"/>
    <w:rsid w:val="003B66F7"/>
    <w:rsid w:val="003C173B"/>
    <w:rsid w:val="003C2E05"/>
    <w:rsid w:val="003C384D"/>
    <w:rsid w:val="003C3E29"/>
    <w:rsid w:val="003C6AFD"/>
    <w:rsid w:val="003D15ED"/>
    <w:rsid w:val="003D2096"/>
    <w:rsid w:val="003D44EB"/>
    <w:rsid w:val="003D493E"/>
    <w:rsid w:val="003D5B3E"/>
    <w:rsid w:val="003E29EB"/>
    <w:rsid w:val="003E33B7"/>
    <w:rsid w:val="003E3B8B"/>
    <w:rsid w:val="003E6270"/>
    <w:rsid w:val="003E6840"/>
    <w:rsid w:val="003E6B69"/>
    <w:rsid w:val="003F0969"/>
    <w:rsid w:val="003F0F18"/>
    <w:rsid w:val="003F122D"/>
    <w:rsid w:val="003F1BFF"/>
    <w:rsid w:val="003F3C19"/>
    <w:rsid w:val="003F44C0"/>
    <w:rsid w:val="003F5325"/>
    <w:rsid w:val="003F685C"/>
    <w:rsid w:val="0040336E"/>
    <w:rsid w:val="00405829"/>
    <w:rsid w:val="00406B74"/>
    <w:rsid w:val="0041047F"/>
    <w:rsid w:val="00411505"/>
    <w:rsid w:val="0041179B"/>
    <w:rsid w:val="004117A5"/>
    <w:rsid w:val="004117ED"/>
    <w:rsid w:val="00413585"/>
    <w:rsid w:val="004138E8"/>
    <w:rsid w:val="00416A16"/>
    <w:rsid w:val="004216CB"/>
    <w:rsid w:val="00423070"/>
    <w:rsid w:val="004233BD"/>
    <w:rsid w:val="00423C03"/>
    <w:rsid w:val="004302E9"/>
    <w:rsid w:val="00431232"/>
    <w:rsid w:val="004316FD"/>
    <w:rsid w:val="00432B71"/>
    <w:rsid w:val="00434060"/>
    <w:rsid w:val="00434809"/>
    <w:rsid w:val="00435589"/>
    <w:rsid w:val="00437658"/>
    <w:rsid w:val="0043775E"/>
    <w:rsid w:val="004417A5"/>
    <w:rsid w:val="00444308"/>
    <w:rsid w:val="00444802"/>
    <w:rsid w:val="00445B23"/>
    <w:rsid w:val="004516BE"/>
    <w:rsid w:val="00451EAA"/>
    <w:rsid w:val="00452282"/>
    <w:rsid w:val="00452CE7"/>
    <w:rsid w:val="004533CE"/>
    <w:rsid w:val="0045463E"/>
    <w:rsid w:val="00456BF8"/>
    <w:rsid w:val="0045759C"/>
    <w:rsid w:val="00461274"/>
    <w:rsid w:val="004616B4"/>
    <w:rsid w:val="004619EC"/>
    <w:rsid w:val="00462106"/>
    <w:rsid w:val="004621B3"/>
    <w:rsid w:val="004639EB"/>
    <w:rsid w:val="00464C5F"/>
    <w:rsid w:val="004666DB"/>
    <w:rsid w:val="004667DC"/>
    <w:rsid w:val="004708D4"/>
    <w:rsid w:val="00470D8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F5B"/>
    <w:rsid w:val="00491A6B"/>
    <w:rsid w:val="00491B5E"/>
    <w:rsid w:val="0049478F"/>
    <w:rsid w:val="00494EC1"/>
    <w:rsid w:val="00494EE9"/>
    <w:rsid w:val="0049563E"/>
    <w:rsid w:val="00497A3A"/>
    <w:rsid w:val="004A0872"/>
    <w:rsid w:val="004A1DBC"/>
    <w:rsid w:val="004A2194"/>
    <w:rsid w:val="004A42AD"/>
    <w:rsid w:val="004A6751"/>
    <w:rsid w:val="004A6C58"/>
    <w:rsid w:val="004A7AE5"/>
    <w:rsid w:val="004B0D1F"/>
    <w:rsid w:val="004B2837"/>
    <w:rsid w:val="004B2ACA"/>
    <w:rsid w:val="004B3218"/>
    <w:rsid w:val="004B4CAF"/>
    <w:rsid w:val="004B4D7C"/>
    <w:rsid w:val="004C04BB"/>
    <w:rsid w:val="004C3D2E"/>
    <w:rsid w:val="004C53BE"/>
    <w:rsid w:val="004D0CE4"/>
    <w:rsid w:val="004D18AD"/>
    <w:rsid w:val="004D1C66"/>
    <w:rsid w:val="004D1CA4"/>
    <w:rsid w:val="004D358B"/>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72D3"/>
    <w:rsid w:val="004F780A"/>
    <w:rsid w:val="004F7DD1"/>
    <w:rsid w:val="00501AC9"/>
    <w:rsid w:val="00503D0E"/>
    <w:rsid w:val="005041DC"/>
    <w:rsid w:val="005058B0"/>
    <w:rsid w:val="00506487"/>
    <w:rsid w:val="00506E6B"/>
    <w:rsid w:val="005122FF"/>
    <w:rsid w:val="00513089"/>
    <w:rsid w:val="005131CC"/>
    <w:rsid w:val="005149D8"/>
    <w:rsid w:val="00516C0F"/>
    <w:rsid w:val="005225B5"/>
    <w:rsid w:val="00523606"/>
    <w:rsid w:val="00524549"/>
    <w:rsid w:val="0052624B"/>
    <w:rsid w:val="005310D2"/>
    <w:rsid w:val="005313E6"/>
    <w:rsid w:val="00531516"/>
    <w:rsid w:val="00535520"/>
    <w:rsid w:val="00537833"/>
    <w:rsid w:val="00540F0E"/>
    <w:rsid w:val="005416BC"/>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7802"/>
    <w:rsid w:val="005702B8"/>
    <w:rsid w:val="0057193A"/>
    <w:rsid w:val="00575149"/>
    <w:rsid w:val="005755E1"/>
    <w:rsid w:val="005764D0"/>
    <w:rsid w:val="00577C42"/>
    <w:rsid w:val="00580F02"/>
    <w:rsid w:val="0058216D"/>
    <w:rsid w:val="00584A1A"/>
    <w:rsid w:val="005877FD"/>
    <w:rsid w:val="00587DE7"/>
    <w:rsid w:val="00592C1A"/>
    <w:rsid w:val="00593F82"/>
    <w:rsid w:val="00597ABE"/>
    <w:rsid w:val="005A1D70"/>
    <w:rsid w:val="005A1EB1"/>
    <w:rsid w:val="005A209D"/>
    <w:rsid w:val="005A7A53"/>
    <w:rsid w:val="005B1289"/>
    <w:rsid w:val="005B2713"/>
    <w:rsid w:val="005B27D8"/>
    <w:rsid w:val="005B3240"/>
    <w:rsid w:val="005B3C9B"/>
    <w:rsid w:val="005B3D56"/>
    <w:rsid w:val="005B68E6"/>
    <w:rsid w:val="005B7D2E"/>
    <w:rsid w:val="005C011C"/>
    <w:rsid w:val="005C1C89"/>
    <w:rsid w:val="005C26ED"/>
    <w:rsid w:val="005C5074"/>
    <w:rsid w:val="005C50D2"/>
    <w:rsid w:val="005D16FF"/>
    <w:rsid w:val="005D2030"/>
    <w:rsid w:val="005D2BB9"/>
    <w:rsid w:val="005D4211"/>
    <w:rsid w:val="005D7A01"/>
    <w:rsid w:val="005E121D"/>
    <w:rsid w:val="005E2595"/>
    <w:rsid w:val="005E3285"/>
    <w:rsid w:val="005E51D3"/>
    <w:rsid w:val="005E70D8"/>
    <w:rsid w:val="005F0C8E"/>
    <w:rsid w:val="005F1B43"/>
    <w:rsid w:val="005F3128"/>
    <w:rsid w:val="005F485B"/>
    <w:rsid w:val="005F4E7B"/>
    <w:rsid w:val="005F6388"/>
    <w:rsid w:val="005F76DA"/>
    <w:rsid w:val="005F7E7A"/>
    <w:rsid w:val="00601A18"/>
    <w:rsid w:val="0060406E"/>
    <w:rsid w:val="006058DA"/>
    <w:rsid w:val="00606391"/>
    <w:rsid w:val="00606877"/>
    <w:rsid w:val="00611435"/>
    <w:rsid w:val="00612B4D"/>
    <w:rsid w:val="0061467C"/>
    <w:rsid w:val="00615849"/>
    <w:rsid w:val="00617799"/>
    <w:rsid w:val="00620FA9"/>
    <w:rsid w:val="006219E6"/>
    <w:rsid w:val="00623D3F"/>
    <w:rsid w:val="00624368"/>
    <w:rsid w:val="006243B8"/>
    <w:rsid w:val="00624679"/>
    <w:rsid w:val="00624B59"/>
    <w:rsid w:val="00625E99"/>
    <w:rsid w:val="00633634"/>
    <w:rsid w:val="00633FE4"/>
    <w:rsid w:val="00642D79"/>
    <w:rsid w:val="00644313"/>
    <w:rsid w:val="00645814"/>
    <w:rsid w:val="00645AF2"/>
    <w:rsid w:val="006465C2"/>
    <w:rsid w:val="00647A96"/>
    <w:rsid w:val="00654B46"/>
    <w:rsid w:val="00654C54"/>
    <w:rsid w:val="00655FB6"/>
    <w:rsid w:val="00656E5F"/>
    <w:rsid w:val="00662E1B"/>
    <w:rsid w:val="00667B79"/>
    <w:rsid w:val="0067360A"/>
    <w:rsid w:val="00680A1F"/>
    <w:rsid w:val="0068110E"/>
    <w:rsid w:val="006817C1"/>
    <w:rsid w:val="00682920"/>
    <w:rsid w:val="00683704"/>
    <w:rsid w:val="00685102"/>
    <w:rsid w:val="00686295"/>
    <w:rsid w:val="00687C56"/>
    <w:rsid w:val="00687DBC"/>
    <w:rsid w:val="006920D1"/>
    <w:rsid w:val="006922AC"/>
    <w:rsid w:val="006955F8"/>
    <w:rsid w:val="00695C8D"/>
    <w:rsid w:val="0069631C"/>
    <w:rsid w:val="006A0CE1"/>
    <w:rsid w:val="006A43AE"/>
    <w:rsid w:val="006A4E4F"/>
    <w:rsid w:val="006A6069"/>
    <w:rsid w:val="006A6CC4"/>
    <w:rsid w:val="006A7BE0"/>
    <w:rsid w:val="006A7C98"/>
    <w:rsid w:val="006B244F"/>
    <w:rsid w:val="006B4334"/>
    <w:rsid w:val="006B544A"/>
    <w:rsid w:val="006B5D33"/>
    <w:rsid w:val="006C0761"/>
    <w:rsid w:val="006C2038"/>
    <w:rsid w:val="006C212D"/>
    <w:rsid w:val="006C2D19"/>
    <w:rsid w:val="006C3ADD"/>
    <w:rsid w:val="006C4364"/>
    <w:rsid w:val="006C5D5A"/>
    <w:rsid w:val="006D167F"/>
    <w:rsid w:val="006D24F8"/>
    <w:rsid w:val="006D46F3"/>
    <w:rsid w:val="006D5C77"/>
    <w:rsid w:val="006D77CA"/>
    <w:rsid w:val="006E027B"/>
    <w:rsid w:val="006E11CF"/>
    <w:rsid w:val="006E59FA"/>
    <w:rsid w:val="006F15F9"/>
    <w:rsid w:val="006F1FB7"/>
    <w:rsid w:val="006F2245"/>
    <w:rsid w:val="006F24AA"/>
    <w:rsid w:val="006F4694"/>
    <w:rsid w:val="006F6CEA"/>
    <w:rsid w:val="0070046D"/>
    <w:rsid w:val="00703CC8"/>
    <w:rsid w:val="00704965"/>
    <w:rsid w:val="00706458"/>
    <w:rsid w:val="00710A28"/>
    <w:rsid w:val="00716E07"/>
    <w:rsid w:val="00720149"/>
    <w:rsid w:val="00724A47"/>
    <w:rsid w:val="00725B16"/>
    <w:rsid w:val="007303DA"/>
    <w:rsid w:val="007313D8"/>
    <w:rsid w:val="00731D51"/>
    <w:rsid w:val="007351E6"/>
    <w:rsid w:val="007353A8"/>
    <w:rsid w:val="007361F8"/>
    <w:rsid w:val="007378CA"/>
    <w:rsid w:val="0073799A"/>
    <w:rsid w:val="00741591"/>
    <w:rsid w:val="00746A7A"/>
    <w:rsid w:val="007475F2"/>
    <w:rsid w:val="0075266D"/>
    <w:rsid w:val="00752CF2"/>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BC"/>
    <w:rsid w:val="0077722A"/>
    <w:rsid w:val="0077748B"/>
    <w:rsid w:val="00780C70"/>
    <w:rsid w:val="00783535"/>
    <w:rsid w:val="00786CD4"/>
    <w:rsid w:val="00787C38"/>
    <w:rsid w:val="00787E59"/>
    <w:rsid w:val="00790220"/>
    <w:rsid w:val="007906A6"/>
    <w:rsid w:val="00790E45"/>
    <w:rsid w:val="00791E77"/>
    <w:rsid w:val="00791EEC"/>
    <w:rsid w:val="0079468E"/>
    <w:rsid w:val="00795035"/>
    <w:rsid w:val="0079513B"/>
    <w:rsid w:val="00795150"/>
    <w:rsid w:val="00795C5A"/>
    <w:rsid w:val="007A2949"/>
    <w:rsid w:val="007A29C4"/>
    <w:rsid w:val="007A464B"/>
    <w:rsid w:val="007A65C0"/>
    <w:rsid w:val="007B1C89"/>
    <w:rsid w:val="007B1CFE"/>
    <w:rsid w:val="007B1E64"/>
    <w:rsid w:val="007B2885"/>
    <w:rsid w:val="007B47B9"/>
    <w:rsid w:val="007B67EE"/>
    <w:rsid w:val="007B7333"/>
    <w:rsid w:val="007C1AD3"/>
    <w:rsid w:val="007C519F"/>
    <w:rsid w:val="007C7D8B"/>
    <w:rsid w:val="007D04CF"/>
    <w:rsid w:val="007D0C83"/>
    <w:rsid w:val="007D0EE8"/>
    <w:rsid w:val="007D173E"/>
    <w:rsid w:val="007D1B72"/>
    <w:rsid w:val="007D1C40"/>
    <w:rsid w:val="007D3E75"/>
    <w:rsid w:val="007D58A5"/>
    <w:rsid w:val="007D6566"/>
    <w:rsid w:val="007E3CD6"/>
    <w:rsid w:val="007E4C76"/>
    <w:rsid w:val="007E5730"/>
    <w:rsid w:val="007E71EA"/>
    <w:rsid w:val="007E7BA1"/>
    <w:rsid w:val="007F1BB4"/>
    <w:rsid w:val="007F2AAA"/>
    <w:rsid w:val="007F3221"/>
    <w:rsid w:val="007F3654"/>
    <w:rsid w:val="007F3851"/>
    <w:rsid w:val="007F4E25"/>
    <w:rsid w:val="007F5CBA"/>
    <w:rsid w:val="007F5DBB"/>
    <w:rsid w:val="007F7001"/>
    <w:rsid w:val="00800E19"/>
    <w:rsid w:val="008065B0"/>
    <w:rsid w:val="00810FDC"/>
    <w:rsid w:val="00811693"/>
    <w:rsid w:val="0081216B"/>
    <w:rsid w:val="00813E7A"/>
    <w:rsid w:val="00814422"/>
    <w:rsid w:val="008171E2"/>
    <w:rsid w:val="00817594"/>
    <w:rsid w:val="008219BC"/>
    <w:rsid w:val="0082202E"/>
    <w:rsid w:val="00822715"/>
    <w:rsid w:val="00826CF1"/>
    <w:rsid w:val="0082715B"/>
    <w:rsid w:val="008271F1"/>
    <w:rsid w:val="00827938"/>
    <w:rsid w:val="00827CD3"/>
    <w:rsid w:val="0083220F"/>
    <w:rsid w:val="00836DC8"/>
    <w:rsid w:val="00840146"/>
    <w:rsid w:val="008418D5"/>
    <w:rsid w:val="00844E24"/>
    <w:rsid w:val="00845EA1"/>
    <w:rsid w:val="0085057B"/>
    <w:rsid w:val="008550FF"/>
    <w:rsid w:val="008563C7"/>
    <w:rsid w:val="008572B8"/>
    <w:rsid w:val="0086006B"/>
    <w:rsid w:val="00862100"/>
    <w:rsid w:val="00862549"/>
    <w:rsid w:val="008626E9"/>
    <w:rsid w:val="00863262"/>
    <w:rsid w:val="00864C54"/>
    <w:rsid w:val="00866D88"/>
    <w:rsid w:val="00874A99"/>
    <w:rsid w:val="00876163"/>
    <w:rsid w:val="00880926"/>
    <w:rsid w:val="00881A19"/>
    <w:rsid w:val="00882A8D"/>
    <w:rsid w:val="00884107"/>
    <w:rsid w:val="008843B1"/>
    <w:rsid w:val="0088729D"/>
    <w:rsid w:val="008873F4"/>
    <w:rsid w:val="008876D8"/>
    <w:rsid w:val="008900B6"/>
    <w:rsid w:val="00891AD7"/>
    <w:rsid w:val="00894517"/>
    <w:rsid w:val="00895FC9"/>
    <w:rsid w:val="008962F5"/>
    <w:rsid w:val="008962F6"/>
    <w:rsid w:val="00897E7F"/>
    <w:rsid w:val="008A01AD"/>
    <w:rsid w:val="008A0A4A"/>
    <w:rsid w:val="008A14DE"/>
    <w:rsid w:val="008A2CEC"/>
    <w:rsid w:val="008A5169"/>
    <w:rsid w:val="008A5237"/>
    <w:rsid w:val="008A571B"/>
    <w:rsid w:val="008A7B4A"/>
    <w:rsid w:val="008B4183"/>
    <w:rsid w:val="008B4BE1"/>
    <w:rsid w:val="008B6AF6"/>
    <w:rsid w:val="008C220F"/>
    <w:rsid w:val="008C2891"/>
    <w:rsid w:val="008C3F90"/>
    <w:rsid w:val="008C4606"/>
    <w:rsid w:val="008C4F8D"/>
    <w:rsid w:val="008C651B"/>
    <w:rsid w:val="008C686D"/>
    <w:rsid w:val="008C6B5C"/>
    <w:rsid w:val="008C7CD8"/>
    <w:rsid w:val="008D1555"/>
    <w:rsid w:val="008D3186"/>
    <w:rsid w:val="008D3A1E"/>
    <w:rsid w:val="008D463D"/>
    <w:rsid w:val="008D4BF6"/>
    <w:rsid w:val="008D4DA3"/>
    <w:rsid w:val="008D5004"/>
    <w:rsid w:val="008D6511"/>
    <w:rsid w:val="008E0378"/>
    <w:rsid w:val="008E17CB"/>
    <w:rsid w:val="008E428C"/>
    <w:rsid w:val="008E496D"/>
    <w:rsid w:val="008E51B7"/>
    <w:rsid w:val="008E554A"/>
    <w:rsid w:val="008F2BF7"/>
    <w:rsid w:val="008F37EC"/>
    <w:rsid w:val="008F3B37"/>
    <w:rsid w:val="008F473B"/>
    <w:rsid w:val="008F6EF2"/>
    <w:rsid w:val="008F7F44"/>
    <w:rsid w:val="009028E1"/>
    <w:rsid w:val="00903971"/>
    <w:rsid w:val="0090470A"/>
    <w:rsid w:val="00906D88"/>
    <w:rsid w:val="009116E3"/>
    <w:rsid w:val="00911AC4"/>
    <w:rsid w:val="00912D5B"/>
    <w:rsid w:val="009145BD"/>
    <w:rsid w:val="00917273"/>
    <w:rsid w:val="009205F4"/>
    <w:rsid w:val="009208CC"/>
    <w:rsid w:val="009209C4"/>
    <w:rsid w:val="00920C78"/>
    <w:rsid w:val="00923910"/>
    <w:rsid w:val="0092577B"/>
    <w:rsid w:val="00927A74"/>
    <w:rsid w:val="009301B2"/>
    <w:rsid w:val="00934DBC"/>
    <w:rsid w:val="0093531C"/>
    <w:rsid w:val="00936A11"/>
    <w:rsid w:val="00936B07"/>
    <w:rsid w:val="00936FC1"/>
    <w:rsid w:val="00936FFE"/>
    <w:rsid w:val="00937770"/>
    <w:rsid w:val="00937B34"/>
    <w:rsid w:val="0094181C"/>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703EA"/>
    <w:rsid w:val="0097083C"/>
    <w:rsid w:val="0097086E"/>
    <w:rsid w:val="009708C3"/>
    <w:rsid w:val="00971234"/>
    <w:rsid w:val="00972E6A"/>
    <w:rsid w:val="00980544"/>
    <w:rsid w:val="00980DA9"/>
    <w:rsid w:val="009817D4"/>
    <w:rsid w:val="0098357B"/>
    <w:rsid w:val="009853AC"/>
    <w:rsid w:val="009857E9"/>
    <w:rsid w:val="009873D2"/>
    <w:rsid w:val="00987BE0"/>
    <w:rsid w:val="00987FAD"/>
    <w:rsid w:val="0099059F"/>
    <w:rsid w:val="00990C88"/>
    <w:rsid w:val="0099125D"/>
    <w:rsid w:val="00991F72"/>
    <w:rsid w:val="009926D4"/>
    <w:rsid w:val="009934C4"/>
    <w:rsid w:val="00996EE1"/>
    <w:rsid w:val="009978F4"/>
    <w:rsid w:val="009A007C"/>
    <w:rsid w:val="009A0E91"/>
    <w:rsid w:val="009A3358"/>
    <w:rsid w:val="009A462C"/>
    <w:rsid w:val="009A5DF4"/>
    <w:rsid w:val="009B1F05"/>
    <w:rsid w:val="009B1F91"/>
    <w:rsid w:val="009B2117"/>
    <w:rsid w:val="009B3B8E"/>
    <w:rsid w:val="009B44A5"/>
    <w:rsid w:val="009B4F14"/>
    <w:rsid w:val="009B51AC"/>
    <w:rsid w:val="009B53B0"/>
    <w:rsid w:val="009B5F79"/>
    <w:rsid w:val="009B6539"/>
    <w:rsid w:val="009C0F9D"/>
    <w:rsid w:val="009C6CD7"/>
    <w:rsid w:val="009C6D5A"/>
    <w:rsid w:val="009C78CF"/>
    <w:rsid w:val="009D1CB8"/>
    <w:rsid w:val="009D3A40"/>
    <w:rsid w:val="009D3F92"/>
    <w:rsid w:val="009D4544"/>
    <w:rsid w:val="009D4C21"/>
    <w:rsid w:val="009D6047"/>
    <w:rsid w:val="009E127D"/>
    <w:rsid w:val="009F0EA5"/>
    <w:rsid w:val="009F1135"/>
    <w:rsid w:val="009F447E"/>
    <w:rsid w:val="009F47E5"/>
    <w:rsid w:val="009F4A99"/>
    <w:rsid w:val="009F54B4"/>
    <w:rsid w:val="009F6BDE"/>
    <w:rsid w:val="00A004C2"/>
    <w:rsid w:val="00A0096D"/>
    <w:rsid w:val="00A03E95"/>
    <w:rsid w:val="00A04E08"/>
    <w:rsid w:val="00A101B0"/>
    <w:rsid w:val="00A12FCA"/>
    <w:rsid w:val="00A14A22"/>
    <w:rsid w:val="00A16F42"/>
    <w:rsid w:val="00A17333"/>
    <w:rsid w:val="00A1785A"/>
    <w:rsid w:val="00A17B3F"/>
    <w:rsid w:val="00A17CEB"/>
    <w:rsid w:val="00A2291E"/>
    <w:rsid w:val="00A22FD5"/>
    <w:rsid w:val="00A23D7B"/>
    <w:rsid w:val="00A24879"/>
    <w:rsid w:val="00A2560D"/>
    <w:rsid w:val="00A26390"/>
    <w:rsid w:val="00A34198"/>
    <w:rsid w:val="00A345FC"/>
    <w:rsid w:val="00A346AB"/>
    <w:rsid w:val="00A34CCD"/>
    <w:rsid w:val="00A368BA"/>
    <w:rsid w:val="00A36C77"/>
    <w:rsid w:val="00A40525"/>
    <w:rsid w:val="00A42AA6"/>
    <w:rsid w:val="00A43FC4"/>
    <w:rsid w:val="00A460A8"/>
    <w:rsid w:val="00A510EC"/>
    <w:rsid w:val="00A51654"/>
    <w:rsid w:val="00A53B82"/>
    <w:rsid w:val="00A56080"/>
    <w:rsid w:val="00A561C6"/>
    <w:rsid w:val="00A5787B"/>
    <w:rsid w:val="00A57955"/>
    <w:rsid w:val="00A6029B"/>
    <w:rsid w:val="00A626DE"/>
    <w:rsid w:val="00A649DF"/>
    <w:rsid w:val="00A64B4F"/>
    <w:rsid w:val="00A6645C"/>
    <w:rsid w:val="00A70E99"/>
    <w:rsid w:val="00A73781"/>
    <w:rsid w:val="00A76628"/>
    <w:rsid w:val="00A83FE1"/>
    <w:rsid w:val="00A8764F"/>
    <w:rsid w:val="00A91224"/>
    <w:rsid w:val="00A91A5E"/>
    <w:rsid w:val="00A91BEC"/>
    <w:rsid w:val="00A95912"/>
    <w:rsid w:val="00A96426"/>
    <w:rsid w:val="00A96B92"/>
    <w:rsid w:val="00AA224A"/>
    <w:rsid w:val="00AA4274"/>
    <w:rsid w:val="00AA5D78"/>
    <w:rsid w:val="00AA67A3"/>
    <w:rsid w:val="00AB23F2"/>
    <w:rsid w:val="00AB30F9"/>
    <w:rsid w:val="00AB3712"/>
    <w:rsid w:val="00AB3EEB"/>
    <w:rsid w:val="00AB4BF3"/>
    <w:rsid w:val="00AC639F"/>
    <w:rsid w:val="00AC710B"/>
    <w:rsid w:val="00AC7D2B"/>
    <w:rsid w:val="00AC7ED0"/>
    <w:rsid w:val="00AD0FB3"/>
    <w:rsid w:val="00AD10A7"/>
    <w:rsid w:val="00AD233B"/>
    <w:rsid w:val="00AD3952"/>
    <w:rsid w:val="00AD5294"/>
    <w:rsid w:val="00AD57D9"/>
    <w:rsid w:val="00AD5C32"/>
    <w:rsid w:val="00AE01E8"/>
    <w:rsid w:val="00AE09DC"/>
    <w:rsid w:val="00AE0F13"/>
    <w:rsid w:val="00AE2F1D"/>
    <w:rsid w:val="00AE4297"/>
    <w:rsid w:val="00AE51EC"/>
    <w:rsid w:val="00AE55D7"/>
    <w:rsid w:val="00AF230A"/>
    <w:rsid w:val="00AF27FB"/>
    <w:rsid w:val="00AF3028"/>
    <w:rsid w:val="00AF3F18"/>
    <w:rsid w:val="00AF604C"/>
    <w:rsid w:val="00AF7156"/>
    <w:rsid w:val="00AF7316"/>
    <w:rsid w:val="00AF7C25"/>
    <w:rsid w:val="00B00FC4"/>
    <w:rsid w:val="00B015B2"/>
    <w:rsid w:val="00B025CB"/>
    <w:rsid w:val="00B05C41"/>
    <w:rsid w:val="00B06420"/>
    <w:rsid w:val="00B064B0"/>
    <w:rsid w:val="00B07A55"/>
    <w:rsid w:val="00B12359"/>
    <w:rsid w:val="00B150D6"/>
    <w:rsid w:val="00B157FE"/>
    <w:rsid w:val="00B15EF9"/>
    <w:rsid w:val="00B22016"/>
    <w:rsid w:val="00B227BF"/>
    <w:rsid w:val="00B31914"/>
    <w:rsid w:val="00B31E36"/>
    <w:rsid w:val="00B32475"/>
    <w:rsid w:val="00B35AD3"/>
    <w:rsid w:val="00B35E24"/>
    <w:rsid w:val="00B40ED9"/>
    <w:rsid w:val="00B42554"/>
    <w:rsid w:val="00B43AF5"/>
    <w:rsid w:val="00B443FE"/>
    <w:rsid w:val="00B451CB"/>
    <w:rsid w:val="00B50290"/>
    <w:rsid w:val="00B5087D"/>
    <w:rsid w:val="00B51716"/>
    <w:rsid w:val="00B535D8"/>
    <w:rsid w:val="00B5551B"/>
    <w:rsid w:val="00B55859"/>
    <w:rsid w:val="00B55AB7"/>
    <w:rsid w:val="00B577D2"/>
    <w:rsid w:val="00B57FC3"/>
    <w:rsid w:val="00B62204"/>
    <w:rsid w:val="00B63283"/>
    <w:rsid w:val="00B66FEB"/>
    <w:rsid w:val="00B6721D"/>
    <w:rsid w:val="00B70FB5"/>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F67"/>
    <w:rsid w:val="00B87A2A"/>
    <w:rsid w:val="00B90B0B"/>
    <w:rsid w:val="00B91D43"/>
    <w:rsid w:val="00B92F77"/>
    <w:rsid w:val="00B97D9D"/>
    <w:rsid w:val="00BA0A0E"/>
    <w:rsid w:val="00BA2660"/>
    <w:rsid w:val="00BA3A32"/>
    <w:rsid w:val="00BA7AF4"/>
    <w:rsid w:val="00BA7BE3"/>
    <w:rsid w:val="00BB078D"/>
    <w:rsid w:val="00BB1517"/>
    <w:rsid w:val="00BB2074"/>
    <w:rsid w:val="00BB2427"/>
    <w:rsid w:val="00BB5987"/>
    <w:rsid w:val="00BB66E1"/>
    <w:rsid w:val="00BB696E"/>
    <w:rsid w:val="00BB6A5C"/>
    <w:rsid w:val="00BB6D7D"/>
    <w:rsid w:val="00BB76AA"/>
    <w:rsid w:val="00BC496F"/>
    <w:rsid w:val="00BC5642"/>
    <w:rsid w:val="00BC5786"/>
    <w:rsid w:val="00BC615C"/>
    <w:rsid w:val="00BD1623"/>
    <w:rsid w:val="00BD575A"/>
    <w:rsid w:val="00BD5A43"/>
    <w:rsid w:val="00BD636C"/>
    <w:rsid w:val="00BD7636"/>
    <w:rsid w:val="00BE1692"/>
    <w:rsid w:val="00BE2CBC"/>
    <w:rsid w:val="00BE4520"/>
    <w:rsid w:val="00BE5B19"/>
    <w:rsid w:val="00BE78D2"/>
    <w:rsid w:val="00BF03E2"/>
    <w:rsid w:val="00BF0BEE"/>
    <w:rsid w:val="00BF26B6"/>
    <w:rsid w:val="00BF26FC"/>
    <w:rsid w:val="00BF5756"/>
    <w:rsid w:val="00BF6291"/>
    <w:rsid w:val="00BF6D1A"/>
    <w:rsid w:val="00C00686"/>
    <w:rsid w:val="00C0437E"/>
    <w:rsid w:val="00C04715"/>
    <w:rsid w:val="00C051D2"/>
    <w:rsid w:val="00C076F1"/>
    <w:rsid w:val="00C077C5"/>
    <w:rsid w:val="00C13868"/>
    <w:rsid w:val="00C145EA"/>
    <w:rsid w:val="00C14778"/>
    <w:rsid w:val="00C14EA4"/>
    <w:rsid w:val="00C2132B"/>
    <w:rsid w:val="00C247A6"/>
    <w:rsid w:val="00C254A5"/>
    <w:rsid w:val="00C261E0"/>
    <w:rsid w:val="00C265D7"/>
    <w:rsid w:val="00C31575"/>
    <w:rsid w:val="00C31976"/>
    <w:rsid w:val="00C35114"/>
    <w:rsid w:val="00C41343"/>
    <w:rsid w:val="00C41B45"/>
    <w:rsid w:val="00C45B90"/>
    <w:rsid w:val="00C471B0"/>
    <w:rsid w:val="00C510E4"/>
    <w:rsid w:val="00C51214"/>
    <w:rsid w:val="00C54C5F"/>
    <w:rsid w:val="00C552C9"/>
    <w:rsid w:val="00C552ED"/>
    <w:rsid w:val="00C56455"/>
    <w:rsid w:val="00C57A79"/>
    <w:rsid w:val="00C65C42"/>
    <w:rsid w:val="00C71097"/>
    <w:rsid w:val="00C7205D"/>
    <w:rsid w:val="00C822AF"/>
    <w:rsid w:val="00C83197"/>
    <w:rsid w:val="00C83D8A"/>
    <w:rsid w:val="00C83E38"/>
    <w:rsid w:val="00C8682E"/>
    <w:rsid w:val="00C90CAB"/>
    <w:rsid w:val="00C91C00"/>
    <w:rsid w:val="00C91D75"/>
    <w:rsid w:val="00C94078"/>
    <w:rsid w:val="00C940E1"/>
    <w:rsid w:val="00C94594"/>
    <w:rsid w:val="00C94B45"/>
    <w:rsid w:val="00CA2281"/>
    <w:rsid w:val="00CA234B"/>
    <w:rsid w:val="00CA3E3B"/>
    <w:rsid w:val="00CA406F"/>
    <w:rsid w:val="00CA4205"/>
    <w:rsid w:val="00CA4229"/>
    <w:rsid w:val="00CA4750"/>
    <w:rsid w:val="00CA5A4C"/>
    <w:rsid w:val="00CA6953"/>
    <w:rsid w:val="00CB0D84"/>
    <w:rsid w:val="00CB17D8"/>
    <w:rsid w:val="00CB43A7"/>
    <w:rsid w:val="00CB6697"/>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795C"/>
    <w:rsid w:val="00CF0DC1"/>
    <w:rsid w:val="00CF1815"/>
    <w:rsid w:val="00CF2CD8"/>
    <w:rsid w:val="00CF3361"/>
    <w:rsid w:val="00CF35B0"/>
    <w:rsid w:val="00CF38B5"/>
    <w:rsid w:val="00CF40B1"/>
    <w:rsid w:val="00CF552B"/>
    <w:rsid w:val="00CF5E55"/>
    <w:rsid w:val="00D015DF"/>
    <w:rsid w:val="00D02A38"/>
    <w:rsid w:val="00D02E6A"/>
    <w:rsid w:val="00D03A36"/>
    <w:rsid w:val="00D03A4B"/>
    <w:rsid w:val="00D04BE8"/>
    <w:rsid w:val="00D062CF"/>
    <w:rsid w:val="00D10A7D"/>
    <w:rsid w:val="00D11520"/>
    <w:rsid w:val="00D1301F"/>
    <w:rsid w:val="00D1383D"/>
    <w:rsid w:val="00D17958"/>
    <w:rsid w:val="00D20E80"/>
    <w:rsid w:val="00D21D5F"/>
    <w:rsid w:val="00D24652"/>
    <w:rsid w:val="00D2703B"/>
    <w:rsid w:val="00D27BA5"/>
    <w:rsid w:val="00D31646"/>
    <w:rsid w:val="00D33833"/>
    <w:rsid w:val="00D33E67"/>
    <w:rsid w:val="00D35C62"/>
    <w:rsid w:val="00D36D43"/>
    <w:rsid w:val="00D375C1"/>
    <w:rsid w:val="00D40C8A"/>
    <w:rsid w:val="00D41575"/>
    <w:rsid w:val="00D43FE4"/>
    <w:rsid w:val="00D44190"/>
    <w:rsid w:val="00D44B5A"/>
    <w:rsid w:val="00D46155"/>
    <w:rsid w:val="00D47898"/>
    <w:rsid w:val="00D47B9E"/>
    <w:rsid w:val="00D54E75"/>
    <w:rsid w:val="00D56465"/>
    <w:rsid w:val="00D57447"/>
    <w:rsid w:val="00D6012B"/>
    <w:rsid w:val="00D615B3"/>
    <w:rsid w:val="00D70DD8"/>
    <w:rsid w:val="00D73002"/>
    <w:rsid w:val="00D7555F"/>
    <w:rsid w:val="00D761A8"/>
    <w:rsid w:val="00D77CA3"/>
    <w:rsid w:val="00D80D23"/>
    <w:rsid w:val="00D84562"/>
    <w:rsid w:val="00D85BF1"/>
    <w:rsid w:val="00D85DDE"/>
    <w:rsid w:val="00D866CD"/>
    <w:rsid w:val="00D866EF"/>
    <w:rsid w:val="00D86723"/>
    <w:rsid w:val="00D903FB"/>
    <w:rsid w:val="00D90D4B"/>
    <w:rsid w:val="00D92219"/>
    <w:rsid w:val="00D92EDC"/>
    <w:rsid w:val="00D95FA8"/>
    <w:rsid w:val="00DA0241"/>
    <w:rsid w:val="00DA0250"/>
    <w:rsid w:val="00DA1580"/>
    <w:rsid w:val="00DA31DF"/>
    <w:rsid w:val="00DB2005"/>
    <w:rsid w:val="00DB284E"/>
    <w:rsid w:val="00DB3E20"/>
    <w:rsid w:val="00DB4B0E"/>
    <w:rsid w:val="00DC1876"/>
    <w:rsid w:val="00DC2278"/>
    <w:rsid w:val="00DC27BD"/>
    <w:rsid w:val="00DC2E17"/>
    <w:rsid w:val="00DC3995"/>
    <w:rsid w:val="00DC55D3"/>
    <w:rsid w:val="00DC6E02"/>
    <w:rsid w:val="00DC7B95"/>
    <w:rsid w:val="00DD3283"/>
    <w:rsid w:val="00DD3DDC"/>
    <w:rsid w:val="00DD4C10"/>
    <w:rsid w:val="00DD56AA"/>
    <w:rsid w:val="00DD66C1"/>
    <w:rsid w:val="00DE0768"/>
    <w:rsid w:val="00DE0801"/>
    <w:rsid w:val="00DE175B"/>
    <w:rsid w:val="00DE5019"/>
    <w:rsid w:val="00DE5658"/>
    <w:rsid w:val="00DE67D9"/>
    <w:rsid w:val="00DE7CC5"/>
    <w:rsid w:val="00DF0002"/>
    <w:rsid w:val="00DF1152"/>
    <w:rsid w:val="00DF3D6D"/>
    <w:rsid w:val="00DF49E8"/>
    <w:rsid w:val="00DF5503"/>
    <w:rsid w:val="00E002A1"/>
    <w:rsid w:val="00E00477"/>
    <w:rsid w:val="00E00616"/>
    <w:rsid w:val="00E01D28"/>
    <w:rsid w:val="00E03027"/>
    <w:rsid w:val="00E0425C"/>
    <w:rsid w:val="00E046CE"/>
    <w:rsid w:val="00E05F27"/>
    <w:rsid w:val="00E11C78"/>
    <w:rsid w:val="00E13FB9"/>
    <w:rsid w:val="00E14608"/>
    <w:rsid w:val="00E17D0E"/>
    <w:rsid w:val="00E221A8"/>
    <w:rsid w:val="00E221F0"/>
    <w:rsid w:val="00E23C31"/>
    <w:rsid w:val="00E2735D"/>
    <w:rsid w:val="00E278B3"/>
    <w:rsid w:val="00E31B6A"/>
    <w:rsid w:val="00E31C36"/>
    <w:rsid w:val="00E324C0"/>
    <w:rsid w:val="00E33D39"/>
    <w:rsid w:val="00E3657E"/>
    <w:rsid w:val="00E37B73"/>
    <w:rsid w:val="00E40712"/>
    <w:rsid w:val="00E42366"/>
    <w:rsid w:val="00E4296C"/>
    <w:rsid w:val="00E436FA"/>
    <w:rsid w:val="00E44F59"/>
    <w:rsid w:val="00E45016"/>
    <w:rsid w:val="00E509B2"/>
    <w:rsid w:val="00E520C2"/>
    <w:rsid w:val="00E530FA"/>
    <w:rsid w:val="00E537F1"/>
    <w:rsid w:val="00E55ED7"/>
    <w:rsid w:val="00E56480"/>
    <w:rsid w:val="00E56F7C"/>
    <w:rsid w:val="00E62076"/>
    <w:rsid w:val="00E62DCF"/>
    <w:rsid w:val="00E649ED"/>
    <w:rsid w:val="00E70BC0"/>
    <w:rsid w:val="00E730B3"/>
    <w:rsid w:val="00E73708"/>
    <w:rsid w:val="00E8161A"/>
    <w:rsid w:val="00E83012"/>
    <w:rsid w:val="00E8576E"/>
    <w:rsid w:val="00E85ACE"/>
    <w:rsid w:val="00E879CB"/>
    <w:rsid w:val="00E9091C"/>
    <w:rsid w:val="00E93756"/>
    <w:rsid w:val="00E94419"/>
    <w:rsid w:val="00E95E44"/>
    <w:rsid w:val="00EA1136"/>
    <w:rsid w:val="00EA28C6"/>
    <w:rsid w:val="00EA3841"/>
    <w:rsid w:val="00EA420C"/>
    <w:rsid w:val="00EA567E"/>
    <w:rsid w:val="00EA6AF4"/>
    <w:rsid w:val="00EA7970"/>
    <w:rsid w:val="00EB0A1B"/>
    <w:rsid w:val="00EB0B9B"/>
    <w:rsid w:val="00EB2A6A"/>
    <w:rsid w:val="00EB5A65"/>
    <w:rsid w:val="00EC03D8"/>
    <w:rsid w:val="00EC1628"/>
    <w:rsid w:val="00EC2F70"/>
    <w:rsid w:val="00EC3FCD"/>
    <w:rsid w:val="00EC5750"/>
    <w:rsid w:val="00EC6462"/>
    <w:rsid w:val="00EC6B24"/>
    <w:rsid w:val="00ED0302"/>
    <w:rsid w:val="00ED1A0D"/>
    <w:rsid w:val="00ED3658"/>
    <w:rsid w:val="00ED3FC6"/>
    <w:rsid w:val="00ED44B9"/>
    <w:rsid w:val="00ED6D23"/>
    <w:rsid w:val="00EE03BD"/>
    <w:rsid w:val="00EE0E76"/>
    <w:rsid w:val="00EE2484"/>
    <w:rsid w:val="00EE267A"/>
    <w:rsid w:val="00EE69BE"/>
    <w:rsid w:val="00EE72ED"/>
    <w:rsid w:val="00EF0268"/>
    <w:rsid w:val="00EF1007"/>
    <w:rsid w:val="00EF575A"/>
    <w:rsid w:val="00F02E05"/>
    <w:rsid w:val="00F03C2A"/>
    <w:rsid w:val="00F0500B"/>
    <w:rsid w:val="00F05CC7"/>
    <w:rsid w:val="00F063D6"/>
    <w:rsid w:val="00F07648"/>
    <w:rsid w:val="00F10345"/>
    <w:rsid w:val="00F106B9"/>
    <w:rsid w:val="00F12F75"/>
    <w:rsid w:val="00F13256"/>
    <w:rsid w:val="00F14BB6"/>
    <w:rsid w:val="00F16196"/>
    <w:rsid w:val="00F166BF"/>
    <w:rsid w:val="00F172A6"/>
    <w:rsid w:val="00F21008"/>
    <w:rsid w:val="00F2175B"/>
    <w:rsid w:val="00F24307"/>
    <w:rsid w:val="00F2434C"/>
    <w:rsid w:val="00F26853"/>
    <w:rsid w:val="00F3167C"/>
    <w:rsid w:val="00F323C2"/>
    <w:rsid w:val="00F32F7E"/>
    <w:rsid w:val="00F333CF"/>
    <w:rsid w:val="00F35C4B"/>
    <w:rsid w:val="00F36EEA"/>
    <w:rsid w:val="00F40003"/>
    <w:rsid w:val="00F4006B"/>
    <w:rsid w:val="00F42B98"/>
    <w:rsid w:val="00F45435"/>
    <w:rsid w:val="00F47B6C"/>
    <w:rsid w:val="00F50CA5"/>
    <w:rsid w:val="00F50F0D"/>
    <w:rsid w:val="00F51F9F"/>
    <w:rsid w:val="00F54BF3"/>
    <w:rsid w:val="00F565B2"/>
    <w:rsid w:val="00F57F3B"/>
    <w:rsid w:val="00F6380B"/>
    <w:rsid w:val="00F63DC5"/>
    <w:rsid w:val="00F64F8D"/>
    <w:rsid w:val="00F678D9"/>
    <w:rsid w:val="00F71DAA"/>
    <w:rsid w:val="00F72D67"/>
    <w:rsid w:val="00F779D3"/>
    <w:rsid w:val="00F81ADC"/>
    <w:rsid w:val="00F8233B"/>
    <w:rsid w:val="00F82BB8"/>
    <w:rsid w:val="00F83131"/>
    <w:rsid w:val="00F85B50"/>
    <w:rsid w:val="00F86F0A"/>
    <w:rsid w:val="00F87FB2"/>
    <w:rsid w:val="00F95A9B"/>
    <w:rsid w:val="00F962E5"/>
    <w:rsid w:val="00F96DDE"/>
    <w:rsid w:val="00F96FC8"/>
    <w:rsid w:val="00FA02F2"/>
    <w:rsid w:val="00FA2377"/>
    <w:rsid w:val="00FA288E"/>
    <w:rsid w:val="00FA3727"/>
    <w:rsid w:val="00FA3F65"/>
    <w:rsid w:val="00FA4561"/>
    <w:rsid w:val="00FA6C7D"/>
    <w:rsid w:val="00FB082A"/>
    <w:rsid w:val="00FB3A5B"/>
    <w:rsid w:val="00FB437B"/>
    <w:rsid w:val="00FB6A69"/>
    <w:rsid w:val="00FB75E5"/>
    <w:rsid w:val="00FC337A"/>
    <w:rsid w:val="00FC61EE"/>
    <w:rsid w:val="00FC6DE5"/>
    <w:rsid w:val="00FD1D04"/>
    <w:rsid w:val="00FD2217"/>
    <w:rsid w:val="00FD51E6"/>
    <w:rsid w:val="00FD633C"/>
    <w:rsid w:val="00FD64E2"/>
    <w:rsid w:val="00FD7493"/>
    <w:rsid w:val="00FD77CA"/>
    <w:rsid w:val="00FE136F"/>
    <w:rsid w:val="00FE19F1"/>
    <w:rsid w:val="00FE63A2"/>
    <w:rsid w:val="00FE76D6"/>
    <w:rsid w:val="00FF16E4"/>
    <w:rsid w:val="00FF1C46"/>
    <w:rsid w:val="00FF204D"/>
    <w:rsid w:val="00FF3CAA"/>
    <w:rsid w:val="00FF5349"/>
    <w:rsid w:val="00FF596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bCs/>
      <w:i/>
      <w:iCs/>
      <w:sz w:val="26"/>
      <w:szCs w:val="26"/>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bCs/>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bCs/>
      <w:color w:val="000000"/>
      <w:kern w:val="1"/>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iCs/>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50FF"/>
    <w:rPr>
      <w:rFonts w:ascii="Arial" w:hAnsi="Arial" w:cs="Times New Roman"/>
      <w:b/>
      <w:kern w:val="28"/>
      <w:sz w:val="28"/>
      <w:lang w:val="en-US" w:eastAsia="en-US"/>
    </w:rPr>
  </w:style>
  <w:style w:type="character" w:customStyle="1" w:styleId="Heading2Char">
    <w:name w:val="Heading 2 Char"/>
    <w:basedOn w:val="DefaultParagraphFont"/>
    <w:link w:val="Heading2"/>
    <w:uiPriority w:val="99"/>
    <w:locked/>
    <w:rsid w:val="008550FF"/>
    <w:rPr>
      <w:rFonts w:ascii="Arial" w:hAnsi="Arial" w:cs="Times New Roman"/>
      <w:b/>
      <w:i/>
      <w:sz w:val="24"/>
      <w:lang w:val="en-US" w:eastAsia="en-US"/>
    </w:rPr>
  </w:style>
  <w:style w:type="character" w:customStyle="1" w:styleId="Heading3Char">
    <w:name w:val="Heading 3 Char"/>
    <w:basedOn w:val="DefaultParagraphFont"/>
    <w:link w:val="Heading3"/>
    <w:uiPriority w:val="99"/>
    <w:locked/>
    <w:rsid w:val="008550FF"/>
    <w:rPr>
      <w:rFonts w:ascii="TimesCir" w:hAnsi="TimesCir" w:cs="Times New Roman"/>
      <w:sz w:val="24"/>
      <w:lang w:val="en-US" w:eastAsia="en-US"/>
    </w:rPr>
  </w:style>
  <w:style w:type="character" w:customStyle="1" w:styleId="Heading4Char">
    <w:name w:val="Heading 4 Char"/>
    <w:basedOn w:val="DefaultParagraphFont"/>
    <w:link w:val="Heading4"/>
    <w:uiPriority w:val="99"/>
    <w:locked/>
    <w:rsid w:val="008550FF"/>
    <w:rPr>
      <w:rFonts w:cs="Times New Roman"/>
      <w:b/>
      <w:sz w:val="28"/>
      <w:lang w:val="en-US" w:eastAsia="en-US"/>
    </w:rPr>
  </w:style>
  <w:style w:type="character" w:customStyle="1" w:styleId="Heading5Char">
    <w:name w:val="Heading 5 Char"/>
    <w:basedOn w:val="DefaultParagraphFont"/>
    <w:link w:val="Heading5"/>
    <w:uiPriority w:val="99"/>
    <w:locked/>
    <w:rsid w:val="007351E6"/>
    <w:rPr>
      <w:rFonts w:ascii="Calibri" w:hAnsi="Calibri" w:cs="Times New Roman"/>
      <w:b/>
      <w:i/>
      <w:sz w:val="26"/>
    </w:rPr>
  </w:style>
  <w:style w:type="character" w:customStyle="1" w:styleId="Heading6Char">
    <w:name w:val="Heading 6 Char"/>
    <w:basedOn w:val="DefaultParagraphFont"/>
    <w:link w:val="Heading6"/>
    <w:uiPriority w:val="99"/>
    <w:locked/>
    <w:rsid w:val="007351E6"/>
    <w:rPr>
      <w:rFonts w:ascii="Calibri" w:hAnsi="Calibri" w:cs="Times New Roman"/>
      <w:b/>
    </w:rPr>
  </w:style>
  <w:style w:type="character" w:customStyle="1" w:styleId="Heading7Char">
    <w:name w:val="Heading 7 Char"/>
    <w:basedOn w:val="DefaultParagraphFont"/>
    <w:link w:val="Heading7"/>
    <w:uiPriority w:val="99"/>
    <w:locked/>
    <w:rsid w:val="00B00FC4"/>
    <w:rPr>
      <w:rFonts w:ascii="Book Antiqua" w:hAnsi="Book Antiqua" w:cs="Times New Roman"/>
      <w:b/>
      <w:color w:val="000000"/>
      <w:kern w:val="1"/>
      <w:sz w:val="24"/>
      <w:lang w:eastAsia="ar-SA" w:bidi="ar-SA"/>
    </w:rPr>
  </w:style>
  <w:style w:type="character" w:customStyle="1" w:styleId="Heading8Char">
    <w:name w:val="Heading 8 Char"/>
    <w:basedOn w:val="DefaultParagraphFont"/>
    <w:link w:val="Heading8"/>
    <w:uiPriority w:val="99"/>
    <w:locked/>
    <w:rsid w:val="007351E6"/>
    <w:rPr>
      <w:rFonts w:ascii="Calibri" w:hAnsi="Calibri" w:cs="Times New Roman"/>
      <w:i/>
      <w:sz w:val="24"/>
    </w:rPr>
  </w:style>
  <w:style w:type="character" w:customStyle="1" w:styleId="Heading9Char">
    <w:name w:val="Heading 9 Char"/>
    <w:basedOn w:val="DefaultParagraphFont"/>
    <w:link w:val="Heading9"/>
    <w:uiPriority w:val="99"/>
    <w:locked/>
    <w:rsid w:val="007351E6"/>
    <w:rPr>
      <w:rFonts w:ascii="Cambria" w:hAnsi="Cambria" w:cs="Times New Roman"/>
    </w:rPr>
  </w:style>
  <w:style w:type="paragraph" w:styleId="Header">
    <w:name w:val="header"/>
    <w:basedOn w:val="Normal"/>
    <w:link w:val="HeaderChar"/>
    <w:rsid w:val="0082202E"/>
    <w:pPr>
      <w:tabs>
        <w:tab w:val="center" w:pos="4320"/>
        <w:tab w:val="right" w:pos="8640"/>
      </w:tabs>
    </w:pPr>
    <w:rPr>
      <w:szCs w:val="20"/>
    </w:rPr>
  </w:style>
  <w:style w:type="character" w:customStyle="1" w:styleId="HeaderChar">
    <w:name w:val="Header Char"/>
    <w:basedOn w:val="DefaultParagraphFont"/>
    <w:link w:val="Header"/>
    <w:uiPriority w:val="99"/>
    <w:locked/>
    <w:rsid w:val="009D6047"/>
    <w:rPr>
      <w:rFonts w:cs="Times New Roman"/>
      <w:sz w:val="24"/>
      <w:lang w:val="en-US" w:eastAsia="en-US"/>
    </w:rPr>
  </w:style>
  <w:style w:type="paragraph" w:styleId="Footer">
    <w:name w:val="footer"/>
    <w:basedOn w:val="Normal"/>
    <w:link w:val="FooterChar"/>
    <w:uiPriority w:val="99"/>
    <w:rsid w:val="0082202E"/>
    <w:pPr>
      <w:tabs>
        <w:tab w:val="center" w:pos="4320"/>
        <w:tab w:val="right" w:pos="8640"/>
      </w:tabs>
    </w:pPr>
    <w:rPr>
      <w:lang w:val="sr-Latn-CS" w:eastAsia="sr-Latn-CS"/>
    </w:rPr>
  </w:style>
  <w:style w:type="character" w:customStyle="1" w:styleId="FooterChar">
    <w:name w:val="Footer Char"/>
    <w:basedOn w:val="DefaultParagraphFont"/>
    <w:link w:val="Footer"/>
    <w:uiPriority w:val="99"/>
    <w:locked/>
    <w:rsid w:val="007351E6"/>
    <w:rPr>
      <w:rFonts w:cs="Times New Roman"/>
      <w:sz w:val="24"/>
    </w:rPr>
  </w:style>
  <w:style w:type="character" w:styleId="PageNumber">
    <w:name w:val="page number"/>
    <w:basedOn w:val="DefaultParagraphFont"/>
    <w:uiPriority w:val="99"/>
    <w:rsid w:val="00BD636C"/>
    <w:rPr>
      <w:rFonts w:cs="Times New Roman"/>
    </w:rPr>
  </w:style>
  <w:style w:type="table" w:styleId="TableGrid">
    <w:name w:val="Table Grid"/>
    <w:basedOn w:val="TableNormal"/>
    <w:uiPriority w:val="99"/>
    <w:rsid w:val="001E5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basedOn w:val="DefaultParagraphFont"/>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lang w:val="sr-Latn-CS" w:eastAsia="sr-Latn-CS"/>
    </w:rPr>
  </w:style>
  <w:style w:type="character" w:customStyle="1" w:styleId="BodyText2Char">
    <w:name w:val="Body Text 2 Char"/>
    <w:basedOn w:val="DefaultParagraphFont"/>
    <w:link w:val="BodyText2"/>
    <w:uiPriority w:val="99"/>
    <w:semiHidden/>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basedOn w:val="DefaultParagraphFont"/>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basedOn w:val="DefaultParagraphFont"/>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basedOn w:val="DefaultParagraphFont"/>
    <w:uiPriority w:val="99"/>
    <w:qFormat/>
    <w:rsid w:val="006C4364"/>
    <w:rPr>
      <w:rFonts w:cs="Times New Roman"/>
      <w:i/>
    </w:rPr>
  </w:style>
  <w:style w:type="paragraph" w:styleId="BalloonText">
    <w:name w:val="Balloon Text"/>
    <w:basedOn w:val="Normal"/>
    <w:link w:val="BalloonTextChar"/>
    <w:uiPriority w:val="99"/>
    <w:semiHidden/>
    <w:rsid w:val="006C4364"/>
    <w:rPr>
      <w:rFonts w:ascii="Tahoma" w:hAnsi="Tahoma"/>
      <w:sz w:val="16"/>
      <w:szCs w:val="20"/>
    </w:rPr>
  </w:style>
  <w:style w:type="character" w:customStyle="1" w:styleId="BalloonTextChar">
    <w:name w:val="Balloon Text Char"/>
    <w:basedOn w:val="DefaultParagraphFont"/>
    <w:link w:val="BalloonText"/>
    <w:uiPriority w:val="99"/>
    <w:locked/>
    <w:rsid w:val="009873D2"/>
    <w:rPr>
      <w:rFonts w:ascii="Tahoma" w:hAnsi="Tahoma" w:cs="Times New Roman"/>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uiPriority w:val="99"/>
    <w:rsid w:val="006C4364"/>
    <w:pPr>
      <w:autoSpaceDE w:val="0"/>
      <w:autoSpaceDN w:val="0"/>
      <w:adjustRightInd w:val="0"/>
    </w:pPr>
    <w:rPr>
      <w:rFonts w:ascii="Verdana" w:hAnsi="Verdana" w:cs="Verdana"/>
      <w:color w:val="000000"/>
      <w:sz w:val="24"/>
      <w:szCs w:val="24"/>
      <w:lang w:val="sr-Cyrl-CS" w:eastAsia="sr-Cyrl-CS"/>
    </w:rPr>
  </w:style>
  <w:style w:type="paragraph" w:customStyle="1" w:styleId="Style10">
    <w:name w:val="Style1"/>
    <w:basedOn w:val="Normal"/>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rsid w:val="00B90B0B"/>
    <w:pPr>
      <w:widowControl w:val="0"/>
      <w:autoSpaceDE w:val="0"/>
      <w:autoSpaceDN w:val="0"/>
      <w:adjustRightInd w:val="0"/>
    </w:pPr>
    <w:rPr>
      <w:lang w:val="sr-Latn-CS" w:eastAsia="sr-Latn-CS"/>
    </w:rPr>
  </w:style>
  <w:style w:type="paragraph" w:customStyle="1" w:styleId="Style30">
    <w:name w:val="Style3"/>
    <w:basedOn w:val="Normal"/>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uiPriority w:val="99"/>
    <w:rsid w:val="00B90B0B"/>
    <w:pPr>
      <w:widowControl w:val="0"/>
      <w:autoSpaceDE w:val="0"/>
      <w:autoSpaceDN w:val="0"/>
      <w:adjustRightInd w:val="0"/>
      <w:spacing w:line="222" w:lineRule="exact"/>
    </w:pPr>
    <w:rPr>
      <w:lang w:val="sr-Latn-CS" w:eastAsia="sr-Latn-CS"/>
    </w:rPr>
  </w:style>
  <w:style w:type="character" w:customStyle="1" w:styleId="FontStyle11">
    <w:name w:val="Font Style11"/>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basedOn w:val="DefaultParagraphFont"/>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lang w:val="sr-Latn-CS" w:eastAsia="sr-Latn-CS"/>
    </w:rPr>
  </w:style>
  <w:style w:type="character" w:customStyle="1" w:styleId="BodyTextIndentChar">
    <w:name w:val="Body Text Indent Char"/>
    <w:basedOn w:val="DefaultParagraphFont"/>
    <w:link w:val="BodyTextIndent"/>
    <w:uiPriority w:val="99"/>
    <w:semiHidden/>
    <w:locked/>
    <w:rsid w:val="007351E6"/>
    <w:rPr>
      <w:rFonts w:cs="Times New Roman"/>
      <w:sz w:val="24"/>
    </w:rPr>
  </w:style>
  <w:style w:type="character" w:styleId="Hyperlink">
    <w:name w:val="Hyperlink"/>
    <w:basedOn w:val="DefaultParagraphFont"/>
    <w:uiPriority w:val="99"/>
    <w:rsid w:val="00F166BF"/>
    <w:rPr>
      <w:rFonts w:cs="Times New Roman"/>
      <w:color w:val="0000FF"/>
      <w:u w:val="single"/>
    </w:rPr>
  </w:style>
  <w:style w:type="character" w:styleId="FollowedHyperlink">
    <w:name w:val="FollowedHyperlink"/>
    <w:basedOn w:val="DefaultParagraphFont"/>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basedOn w:val="DefaultParagraphFont"/>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basedOn w:val="DefaultParagraphFont"/>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uiPriority w:val="99"/>
    <w:locked/>
    <w:rsid w:val="00F07648"/>
    <w:rPr>
      <w:rFonts w:ascii="Courier New" w:hAnsi="Courier New"/>
      <w:color w:val="000000"/>
      <w:lang w:val="sr-Latn-CS" w:eastAsia="sr-Latn-CS"/>
    </w:rPr>
  </w:style>
  <w:style w:type="character" w:customStyle="1" w:styleId="Bodytext10">
    <w:name w:val="Body text + 10"/>
    <w:aliases w:val="5 pt"/>
    <w:uiPriority w:val="99"/>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bCs/>
      <w:kern w:val="28"/>
      <w:sz w:val="32"/>
      <w:szCs w:val="32"/>
      <w:lang w:val="sr-Latn-CS" w:eastAsia="sr-Latn-CS"/>
    </w:rPr>
  </w:style>
  <w:style w:type="character" w:customStyle="1" w:styleId="TitleChar">
    <w:name w:val="Title Char"/>
    <w:basedOn w:val="DefaultParagraphFont"/>
    <w:link w:val="Title"/>
    <w:uiPriority w:val="99"/>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basedOn w:val="BodyTextChar"/>
    <w:link w:val="BodyTextFirstIndent"/>
    <w:uiPriority w:val="99"/>
    <w:locked/>
    <w:rsid w:val="009873D2"/>
    <w:rPr>
      <w:rFonts w:ascii="Arial" w:hAnsi="Arial"/>
      <w:sz w:val="22"/>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lang w:val="sr-Latn-CS" w:eastAsia="sr-Latn-CS"/>
    </w:rPr>
  </w:style>
  <w:style w:type="character" w:customStyle="1" w:styleId="SubtitleChar">
    <w:name w:val="Subtitle Char"/>
    <w:basedOn w:val="DefaultParagraphFont"/>
    <w:link w:val="Subtitle"/>
    <w:uiPriority w:val="99"/>
    <w:locked/>
    <w:rsid w:val="007351E6"/>
    <w:rPr>
      <w:rFonts w:ascii="Cambria" w:hAnsi="Cambria" w:cs="Times New Roman"/>
      <w:sz w:val="24"/>
    </w:rPr>
  </w:style>
  <w:style w:type="paragraph" w:styleId="NoSpacing">
    <w:name w:val="No Spacing"/>
    <w:uiPriority w:val="99"/>
    <w:qFormat/>
    <w:rsid w:val="008550FF"/>
    <w:rPr>
      <w:rFonts w:ascii="Calibri" w:hAnsi="Calibri"/>
      <w:sz w:val="22"/>
      <w:szCs w:val="22"/>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semiHidden/>
    <w:rsid w:val="00B00FC4"/>
    <w:pPr>
      <w:tabs>
        <w:tab w:val="clear" w:pos="1418"/>
      </w:tabs>
      <w:suppressAutoHyphens/>
      <w:spacing w:after="200" w:line="276" w:lineRule="auto"/>
      <w:jc w:val="left"/>
    </w:pPr>
    <w:rPr>
      <w:rFonts w:ascii="Calibri" w:hAnsi="Calibri"/>
      <w:b/>
      <w:bCs/>
      <w:kern w:val="1"/>
      <w:lang w:eastAsia="ar-SA"/>
    </w:rPr>
  </w:style>
  <w:style w:type="character" w:customStyle="1" w:styleId="CommentSubjectChar">
    <w:name w:val="Comment Subject Char"/>
    <w:basedOn w:val="CommentTextChar"/>
    <w:link w:val="CommentSubject"/>
    <w:uiPriority w:val="99"/>
    <w:semiHidden/>
    <w:locked/>
    <w:rsid w:val="00B00FC4"/>
    <w:rPr>
      <w:rFonts w:ascii="Calibri" w:hAnsi="Calibri"/>
      <w:b/>
      <w:kern w:val="1"/>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16"/>
      <w:lang w:val="sr-Latn-CS" w:eastAsia="ar-SA"/>
    </w:rPr>
  </w:style>
  <w:style w:type="character" w:customStyle="1" w:styleId="BodyText3Char">
    <w:name w:val="Body Text 3 Char"/>
    <w:basedOn w:val="DefaultParagraphFont"/>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4">
    <w:name w:val="Body text"/>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basedOn w:val="Bodytext0"/>
    <w:uiPriority w:val="99"/>
    <w:rsid w:val="004C04BB"/>
    <w:rPr>
      <w:rFonts w:cs="Courier New"/>
      <w:sz w:val="21"/>
      <w:szCs w:val="21"/>
      <w:lang w:bidi="ar-SA"/>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0">
    <w:name w:val="normal"/>
    <w:basedOn w:val="Normal"/>
    <w:uiPriority w:val="99"/>
    <w:rsid w:val="004C04BB"/>
    <w:pPr>
      <w:spacing w:before="100" w:beforeAutospacing="1" w:after="100" w:afterAutospacing="1"/>
    </w:pPr>
    <w:rPr>
      <w:rFonts w:ascii="Arial" w:hAnsi="Arial" w:cs="Arial"/>
      <w:sz w:val="22"/>
      <w:szCs w:val="22"/>
    </w:rPr>
  </w:style>
  <w:style w:type="paragraph" w:customStyle="1" w:styleId="stil1tekst">
    <w:name w:val="stil_1tekst"/>
    <w:basedOn w:val="Normal"/>
    <w:rsid w:val="00F32F7E"/>
    <w:pPr>
      <w:suppressAutoHyphens/>
      <w:spacing w:before="280" w:after="280"/>
    </w:pPr>
    <w:rPr>
      <w:lang w:eastAsia="ar-SA"/>
    </w:rPr>
  </w:style>
</w:styles>
</file>

<file path=word/webSettings.xml><?xml version="1.0" encoding="utf-8"?>
<w:webSettings xmlns:r="http://schemas.openxmlformats.org/officeDocument/2006/relationships" xmlns:w="http://schemas.openxmlformats.org/wordprocessingml/2006/main">
  <w:divs>
    <w:div w:id="418647980">
      <w:marLeft w:val="0"/>
      <w:marRight w:val="0"/>
      <w:marTop w:val="0"/>
      <w:marBottom w:val="0"/>
      <w:divBdr>
        <w:top w:val="none" w:sz="0" w:space="0" w:color="auto"/>
        <w:left w:val="none" w:sz="0" w:space="0" w:color="auto"/>
        <w:bottom w:val="none" w:sz="0" w:space="0" w:color="auto"/>
        <w:right w:val="none" w:sz="0" w:space="0" w:color="auto"/>
      </w:divBdr>
    </w:div>
    <w:div w:id="418647981">
      <w:marLeft w:val="0"/>
      <w:marRight w:val="0"/>
      <w:marTop w:val="0"/>
      <w:marBottom w:val="0"/>
      <w:divBdr>
        <w:top w:val="none" w:sz="0" w:space="0" w:color="auto"/>
        <w:left w:val="none" w:sz="0" w:space="0" w:color="auto"/>
        <w:bottom w:val="none" w:sz="0" w:space="0" w:color="auto"/>
        <w:right w:val="none" w:sz="0" w:space="0" w:color="auto"/>
      </w:divBdr>
    </w:div>
    <w:div w:id="418647982">
      <w:marLeft w:val="0"/>
      <w:marRight w:val="0"/>
      <w:marTop w:val="0"/>
      <w:marBottom w:val="0"/>
      <w:divBdr>
        <w:top w:val="none" w:sz="0" w:space="0" w:color="auto"/>
        <w:left w:val="none" w:sz="0" w:space="0" w:color="auto"/>
        <w:bottom w:val="none" w:sz="0" w:space="0" w:color="auto"/>
        <w:right w:val="none" w:sz="0" w:space="0" w:color="auto"/>
      </w:divBdr>
    </w:div>
    <w:div w:id="418647983">
      <w:marLeft w:val="0"/>
      <w:marRight w:val="0"/>
      <w:marTop w:val="0"/>
      <w:marBottom w:val="0"/>
      <w:divBdr>
        <w:top w:val="none" w:sz="0" w:space="0" w:color="auto"/>
        <w:left w:val="none" w:sz="0" w:space="0" w:color="auto"/>
        <w:bottom w:val="none" w:sz="0" w:space="0" w:color="auto"/>
        <w:right w:val="none" w:sz="0" w:space="0" w:color="auto"/>
      </w:divBdr>
    </w:div>
    <w:div w:id="418647984">
      <w:marLeft w:val="0"/>
      <w:marRight w:val="0"/>
      <w:marTop w:val="0"/>
      <w:marBottom w:val="0"/>
      <w:divBdr>
        <w:top w:val="none" w:sz="0" w:space="0" w:color="auto"/>
        <w:left w:val="none" w:sz="0" w:space="0" w:color="auto"/>
        <w:bottom w:val="none" w:sz="0" w:space="0" w:color="auto"/>
        <w:right w:val="none" w:sz="0" w:space="0" w:color="auto"/>
      </w:divBdr>
    </w:div>
    <w:div w:id="418647985">
      <w:marLeft w:val="0"/>
      <w:marRight w:val="0"/>
      <w:marTop w:val="0"/>
      <w:marBottom w:val="0"/>
      <w:divBdr>
        <w:top w:val="none" w:sz="0" w:space="0" w:color="auto"/>
        <w:left w:val="none" w:sz="0" w:space="0" w:color="auto"/>
        <w:bottom w:val="none" w:sz="0" w:space="0" w:color="auto"/>
        <w:right w:val="none" w:sz="0" w:space="0" w:color="auto"/>
      </w:divBdr>
    </w:div>
    <w:div w:id="418647986">
      <w:marLeft w:val="0"/>
      <w:marRight w:val="0"/>
      <w:marTop w:val="0"/>
      <w:marBottom w:val="0"/>
      <w:divBdr>
        <w:top w:val="none" w:sz="0" w:space="0" w:color="auto"/>
        <w:left w:val="none" w:sz="0" w:space="0" w:color="auto"/>
        <w:bottom w:val="none" w:sz="0" w:space="0" w:color="auto"/>
        <w:right w:val="none" w:sz="0" w:space="0" w:color="auto"/>
      </w:divBdr>
    </w:div>
    <w:div w:id="418647987">
      <w:marLeft w:val="0"/>
      <w:marRight w:val="0"/>
      <w:marTop w:val="0"/>
      <w:marBottom w:val="0"/>
      <w:divBdr>
        <w:top w:val="none" w:sz="0" w:space="0" w:color="auto"/>
        <w:left w:val="none" w:sz="0" w:space="0" w:color="auto"/>
        <w:bottom w:val="none" w:sz="0" w:space="0" w:color="auto"/>
        <w:right w:val="none" w:sz="0" w:space="0" w:color="auto"/>
      </w:divBdr>
    </w:div>
    <w:div w:id="418647988">
      <w:marLeft w:val="0"/>
      <w:marRight w:val="0"/>
      <w:marTop w:val="0"/>
      <w:marBottom w:val="0"/>
      <w:divBdr>
        <w:top w:val="none" w:sz="0" w:space="0" w:color="auto"/>
        <w:left w:val="none" w:sz="0" w:space="0" w:color="auto"/>
        <w:bottom w:val="none" w:sz="0" w:space="0" w:color="auto"/>
        <w:right w:val="none" w:sz="0" w:space="0" w:color="auto"/>
      </w:divBdr>
    </w:div>
    <w:div w:id="418647989">
      <w:marLeft w:val="0"/>
      <w:marRight w:val="0"/>
      <w:marTop w:val="0"/>
      <w:marBottom w:val="0"/>
      <w:divBdr>
        <w:top w:val="none" w:sz="0" w:space="0" w:color="auto"/>
        <w:left w:val="none" w:sz="0" w:space="0" w:color="auto"/>
        <w:bottom w:val="none" w:sz="0" w:space="0" w:color="auto"/>
        <w:right w:val="none" w:sz="0" w:space="0" w:color="auto"/>
      </w:divBdr>
    </w:div>
    <w:div w:id="418647990">
      <w:marLeft w:val="0"/>
      <w:marRight w:val="0"/>
      <w:marTop w:val="0"/>
      <w:marBottom w:val="0"/>
      <w:divBdr>
        <w:top w:val="none" w:sz="0" w:space="0" w:color="auto"/>
        <w:left w:val="none" w:sz="0" w:space="0" w:color="auto"/>
        <w:bottom w:val="none" w:sz="0" w:space="0" w:color="auto"/>
        <w:right w:val="none" w:sz="0" w:space="0" w:color="auto"/>
      </w:divBdr>
    </w:div>
    <w:div w:id="418647991">
      <w:marLeft w:val="0"/>
      <w:marRight w:val="0"/>
      <w:marTop w:val="0"/>
      <w:marBottom w:val="0"/>
      <w:divBdr>
        <w:top w:val="none" w:sz="0" w:space="0" w:color="auto"/>
        <w:left w:val="none" w:sz="0" w:space="0" w:color="auto"/>
        <w:bottom w:val="none" w:sz="0" w:space="0" w:color="auto"/>
        <w:right w:val="none" w:sz="0" w:space="0" w:color="auto"/>
      </w:divBdr>
    </w:div>
    <w:div w:id="418647992">
      <w:marLeft w:val="0"/>
      <w:marRight w:val="0"/>
      <w:marTop w:val="0"/>
      <w:marBottom w:val="0"/>
      <w:divBdr>
        <w:top w:val="none" w:sz="0" w:space="0" w:color="auto"/>
        <w:left w:val="none" w:sz="0" w:space="0" w:color="auto"/>
        <w:bottom w:val="none" w:sz="0" w:space="0" w:color="auto"/>
        <w:right w:val="none" w:sz="0" w:space="0" w:color="auto"/>
      </w:divBdr>
    </w:div>
    <w:div w:id="418647993">
      <w:marLeft w:val="0"/>
      <w:marRight w:val="0"/>
      <w:marTop w:val="0"/>
      <w:marBottom w:val="0"/>
      <w:divBdr>
        <w:top w:val="none" w:sz="0" w:space="0" w:color="auto"/>
        <w:left w:val="none" w:sz="0" w:space="0" w:color="auto"/>
        <w:bottom w:val="none" w:sz="0" w:space="0" w:color="auto"/>
        <w:right w:val="none" w:sz="0" w:space="0" w:color="auto"/>
      </w:divBdr>
    </w:div>
    <w:div w:id="418647994">
      <w:marLeft w:val="0"/>
      <w:marRight w:val="0"/>
      <w:marTop w:val="0"/>
      <w:marBottom w:val="0"/>
      <w:divBdr>
        <w:top w:val="none" w:sz="0" w:space="0" w:color="auto"/>
        <w:left w:val="none" w:sz="0" w:space="0" w:color="auto"/>
        <w:bottom w:val="none" w:sz="0" w:space="0" w:color="auto"/>
        <w:right w:val="none" w:sz="0" w:space="0" w:color="auto"/>
      </w:divBdr>
    </w:div>
    <w:div w:id="418647995">
      <w:marLeft w:val="0"/>
      <w:marRight w:val="0"/>
      <w:marTop w:val="0"/>
      <w:marBottom w:val="0"/>
      <w:divBdr>
        <w:top w:val="none" w:sz="0" w:space="0" w:color="auto"/>
        <w:left w:val="none" w:sz="0" w:space="0" w:color="auto"/>
        <w:bottom w:val="none" w:sz="0" w:space="0" w:color="auto"/>
        <w:right w:val="none" w:sz="0" w:space="0" w:color="auto"/>
      </w:divBdr>
    </w:div>
    <w:div w:id="418647996">
      <w:marLeft w:val="0"/>
      <w:marRight w:val="0"/>
      <w:marTop w:val="0"/>
      <w:marBottom w:val="0"/>
      <w:divBdr>
        <w:top w:val="none" w:sz="0" w:space="0" w:color="auto"/>
        <w:left w:val="none" w:sz="0" w:space="0" w:color="auto"/>
        <w:bottom w:val="none" w:sz="0" w:space="0" w:color="auto"/>
        <w:right w:val="none" w:sz="0" w:space="0" w:color="auto"/>
      </w:divBdr>
    </w:div>
    <w:div w:id="418647997">
      <w:marLeft w:val="0"/>
      <w:marRight w:val="0"/>
      <w:marTop w:val="0"/>
      <w:marBottom w:val="0"/>
      <w:divBdr>
        <w:top w:val="none" w:sz="0" w:space="0" w:color="auto"/>
        <w:left w:val="none" w:sz="0" w:space="0" w:color="auto"/>
        <w:bottom w:val="none" w:sz="0" w:space="0" w:color="auto"/>
        <w:right w:val="none" w:sz="0" w:space="0" w:color="auto"/>
      </w:divBdr>
    </w:div>
    <w:div w:id="418647998">
      <w:marLeft w:val="0"/>
      <w:marRight w:val="0"/>
      <w:marTop w:val="0"/>
      <w:marBottom w:val="0"/>
      <w:divBdr>
        <w:top w:val="none" w:sz="0" w:space="0" w:color="auto"/>
        <w:left w:val="none" w:sz="0" w:space="0" w:color="auto"/>
        <w:bottom w:val="none" w:sz="0" w:space="0" w:color="auto"/>
        <w:right w:val="none" w:sz="0" w:space="0" w:color="auto"/>
      </w:divBdr>
    </w:div>
    <w:div w:id="418647999">
      <w:marLeft w:val="0"/>
      <w:marRight w:val="0"/>
      <w:marTop w:val="0"/>
      <w:marBottom w:val="0"/>
      <w:divBdr>
        <w:top w:val="none" w:sz="0" w:space="0" w:color="auto"/>
        <w:left w:val="none" w:sz="0" w:space="0" w:color="auto"/>
        <w:bottom w:val="none" w:sz="0" w:space="0" w:color="auto"/>
        <w:right w:val="none" w:sz="0" w:space="0" w:color="auto"/>
      </w:divBdr>
    </w:div>
    <w:div w:id="418648000">
      <w:marLeft w:val="0"/>
      <w:marRight w:val="0"/>
      <w:marTop w:val="0"/>
      <w:marBottom w:val="0"/>
      <w:divBdr>
        <w:top w:val="none" w:sz="0" w:space="0" w:color="auto"/>
        <w:left w:val="none" w:sz="0" w:space="0" w:color="auto"/>
        <w:bottom w:val="none" w:sz="0" w:space="0" w:color="auto"/>
        <w:right w:val="none" w:sz="0" w:space="0" w:color="auto"/>
      </w:divBdr>
    </w:div>
    <w:div w:id="418648001">
      <w:marLeft w:val="0"/>
      <w:marRight w:val="0"/>
      <w:marTop w:val="0"/>
      <w:marBottom w:val="0"/>
      <w:divBdr>
        <w:top w:val="none" w:sz="0" w:space="0" w:color="auto"/>
        <w:left w:val="none" w:sz="0" w:space="0" w:color="auto"/>
        <w:bottom w:val="none" w:sz="0" w:space="0" w:color="auto"/>
        <w:right w:val="none" w:sz="0" w:space="0" w:color="auto"/>
      </w:divBdr>
    </w:div>
    <w:div w:id="418648002">
      <w:marLeft w:val="0"/>
      <w:marRight w:val="0"/>
      <w:marTop w:val="0"/>
      <w:marBottom w:val="0"/>
      <w:divBdr>
        <w:top w:val="none" w:sz="0" w:space="0" w:color="auto"/>
        <w:left w:val="none" w:sz="0" w:space="0" w:color="auto"/>
        <w:bottom w:val="none" w:sz="0" w:space="0" w:color="auto"/>
        <w:right w:val="none" w:sz="0" w:space="0" w:color="auto"/>
      </w:divBdr>
    </w:div>
    <w:div w:id="418648003">
      <w:marLeft w:val="0"/>
      <w:marRight w:val="0"/>
      <w:marTop w:val="0"/>
      <w:marBottom w:val="0"/>
      <w:divBdr>
        <w:top w:val="none" w:sz="0" w:space="0" w:color="auto"/>
        <w:left w:val="none" w:sz="0" w:space="0" w:color="auto"/>
        <w:bottom w:val="none" w:sz="0" w:space="0" w:color="auto"/>
        <w:right w:val="none" w:sz="0" w:space="0" w:color="auto"/>
      </w:divBdr>
    </w:div>
    <w:div w:id="418648004">
      <w:marLeft w:val="0"/>
      <w:marRight w:val="0"/>
      <w:marTop w:val="0"/>
      <w:marBottom w:val="0"/>
      <w:divBdr>
        <w:top w:val="none" w:sz="0" w:space="0" w:color="auto"/>
        <w:left w:val="none" w:sz="0" w:space="0" w:color="auto"/>
        <w:bottom w:val="none" w:sz="0" w:space="0" w:color="auto"/>
        <w:right w:val="none" w:sz="0" w:space="0" w:color="auto"/>
      </w:divBdr>
    </w:div>
    <w:div w:id="418648005">
      <w:marLeft w:val="0"/>
      <w:marRight w:val="0"/>
      <w:marTop w:val="0"/>
      <w:marBottom w:val="0"/>
      <w:divBdr>
        <w:top w:val="none" w:sz="0" w:space="0" w:color="auto"/>
        <w:left w:val="none" w:sz="0" w:space="0" w:color="auto"/>
        <w:bottom w:val="none" w:sz="0" w:space="0" w:color="auto"/>
        <w:right w:val="none" w:sz="0" w:space="0" w:color="auto"/>
      </w:divBdr>
    </w:div>
    <w:div w:id="418648006">
      <w:marLeft w:val="0"/>
      <w:marRight w:val="0"/>
      <w:marTop w:val="0"/>
      <w:marBottom w:val="0"/>
      <w:divBdr>
        <w:top w:val="none" w:sz="0" w:space="0" w:color="auto"/>
        <w:left w:val="none" w:sz="0" w:space="0" w:color="auto"/>
        <w:bottom w:val="none" w:sz="0" w:space="0" w:color="auto"/>
        <w:right w:val="none" w:sz="0" w:space="0" w:color="auto"/>
      </w:divBdr>
    </w:div>
    <w:div w:id="418648007">
      <w:marLeft w:val="0"/>
      <w:marRight w:val="0"/>
      <w:marTop w:val="0"/>
      <w:marBottom w:val="0"/>
      <w:divBdr>
        <w:top w:val="none" w:sz="0" w:space="0" w:color="auto"/>
        <w:left w:val="none" w:sz="0" w:space="0" w:color="auto"/>
        <w:bottom w:val="none" w:sz="0" w:space="0" w:color="auto"/>
        <w:right w:val="none" w:sz="0" w:space="0" w:color="auto"/>
      </w:divBdr>
    </w:div>
    <w:div w:id="418648008">
      <w:marLeft w:val="0"/>
      <w:marRight w:val="0"/>
      <w:marTop w:val="0"/>
      <w:marBottom w:val="0"/>
      <w:divBdr>
        <w:top w:val="none" w:sz="0" w:space="0" w:color="auto"/>
        <w:left w:val="none" w:sz="0" w:space="0" w:color="auto"/>
        <w:bottom w:val="none" w:sz="0" w:space="0" w:color="auto"/>
        <w:right w:val="none" w:sz="0" w:space="0" w:color="auto"/>
      </w:divBdr>
    </w:div>
    <w:div w:id="418648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5050B-B487-4CD0-8876-C4DF8585B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20</Pages>
  <Words>10518</Words>
  <Characters>59958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osfsdfjksdjf</vt:lpstr>
    </vt:vector>
  </TitlesOfParts>
  <Company>so-petrovac</Company>
  <LinksUpToDate>false</LinksUpToDate>
  <CharactersWithSpaces>70336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OUP-WS01</cp:lastModifiedBy>
  <cp:revision>35</cp:revision>
  <cp:lastPrinted>2017-03-24T12:34:00Z</cp:lastPrinted>
  <dcterms:created xsi:type="dcterms:W3CDTF">2017-02-09T10:30:00Z</dcterms:created>
  <dcterms:modified xsi:type="dcterms:W3CDTF">2017-03-27T09:47:00Z</dcterms:modified>
</cp:coreProperties>
</file>